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4C1" w:rsidRPr="00A2071B" w:rsidRDefault="003574C1" w:rsidP="003574C1">
      <w:pPr>
        <w:spacing w:after="0" w:line="240" w:lineRule="auto"/>
        <w:jc w:val="right"/>
        <w:rPr>
          <w:rFonts w:ascii="Times New Roman" w:hAnsi="Times New Roman" w:cs="Times New Roman"/>
          <w:bCs/>
          <w:i/>
        </w:rPr>
      </w:pPr>
      <w:r w:rsidRPr="00A2071B">
        <w:rPr>
          <w:rFonts w:ascii="Times New Roman" w:hAnsi="Times New Roman" w:cs="Times New Roman"/>
          <w:bCs/>
          <w:i/>
        </w:rPr>
        <w:t>Melléklet a 315/2018. (XII. 20.) számú önkormányzati határozathoz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574C1" w:rsidRPr="00A2071B" w:rsidRDefault="003574C1" w:rsidP="003574C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Kisújszállás Város Önkormányzata Képviselő-testületének 2019. évi munkaterve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Január 31. (csütörtök)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360" w:hanging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>Előterjesztés az önkormányzat 2019. évi városi rendezvény- és kiadványtervének elfogadására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Janó Lajos, a Kisújszállási Művelődési Központ és Könyvtár vezetője;</w:t>
      </w:r>
    </w:p>
    <w:p w:rsidR="003574C1" w:rsidRPr="00A2071B" w:rsidRDefault="003574C1" w:rsidP="003574C1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proofErr w:type="gramStart"/>
      <w:r w:rsidRPr="00A2071B">
        <w:rPr>
          <w:rFonts w:ascii="Times New Roman" w:hAnsi="Times New Roman" w:cs="Times New Roman"/>
        </w:rPr>
        <w:t>civil</w:t>
      </w:r>
      <w:proofErr w:type="gramEnd"/>
      <w:r w:rsidRPr="00A2071B">
        <w:rPr>
          <w:rFonts w:ascii="Times New Roman" w:hAnsi="Times New Roman" w:cs="Times New Roman"/>
        </w:rPr>
        <w:t xml:space="preserve"> szervezetek képviselői;</w:t>
      </w:r>
    </w:p>
    <w:p w:rsidR="003574C1" w:rsidRPr="00A2071B" w:rsidRDefault="003574C1" w:rsidP="003574C1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Szász Veronika, a Baptista Szeretetszolgálat Egyházi Jogi Személy képviselője;</w:t>
      </w:r>
    </w:p>
    <w:p w:rsidR="003574C1" w:rsidRPr="00A2071B" w:rsidRDefault="003574C1" w:rsidP="003574C1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Szilágyi Gábor, a Kisújszállási Református Egyházközség elnök-lelkésze;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Kocsisné Monoki Julianna osztályvezető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Nincstrkz"/>
        <w:numPr>
          <w:ilvl w:val="0"/>
          <w:numId w:val="24"/>
        </w:numPr>
        <w:tabs>
          <w:tab w:val="left" w:pos="426"/>
        </w:tabs>
        <w:suppressAutoHyphens w:val="0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 2018. év belvízrendezési munkáinak elvégzéséről szóló tájékoztatóra, és a 2019. évben tervezett, a belvízelvezető rendszert érintő munkákra, fejlesztési és karbantartási keretének felosztására</w:t>
      </w:r>
    </w:p>
    <w:p w:rsidR="003574C1" w:rsidRPr="00A2071B" w:rsidRDefault="003574C1" w:rsidP="003574C1">
      <w:pPr>
        <w:pStyle w:val="Nincstrkz"/>
        <w:tabs>
          <w:tab w:val="left" w:pos="426"/>
          <w:tab w:val="left" w:pos="2268"/>
          <w:tab w:val="left" w:pos="2410"/>
        </w:tabs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pStyle w:val="Nincstrkz"/>
        <w:tabs>
          <w:tab w:val="left" w:pos="426"/>
          <w:tab w:val="left" w:pos="2268"/>
          <w:tab w:val="left" w:pos="2410"/>
        </w:tabs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Tóth Zoltán, a Kisújszállási Városgazdálkodási Nonprofit Kft. ügyvezetője</w:t>
      </w:r>
    </w:p>
    <w:p w:rsidR="003574C1" w:rsidRPr="00A2071B" w:rsidRDefault="003574C1" w:rsidP="003574C1">
      <w:pPr>
        <w:pStyle w:val="Nincstrkz"/>
        <w:tabs>
          <w:tab w:val="left" w:pos="426"/>
          <w:tab w:val="left" w:pos="567"/>
          <w:tab w:val="left" w:pos="2268"/>
          <w:tab w:val="left" w:pos="2410"/>
        </w:tabs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pStyle w:val="Nincstrkz"/>
        <w:tabs>
          <w:tab w:val="left" w:pos="2268"/>
        </w:tabs>
        <w:ind w:left="2268"/>
        <w:jc w:val="both"/>
        <w:rPr>
          <w:rFonts w:ascii="Times New Roman" w:hAnsi="Times New Roman" w:cs="Times New Roman"/>
          <w:i/>
        </w:rPr>
      </w:pPr>
      <w:proofErr w:type="gramStart"/>
      <w:r w:rsidRPr="00A2071B">
        <w:rPr>
          <w:rFonts w:ascii="Times New Roman" w:hAnsi="Times New Roman" w:cs="Times New Roman"/>
          <w:i/>
        </w:rPr>
        <w:t>a</w:t>
      </w:r>
      <w:proofErr w:type="gramEnd"/>
      <w:r w:rsidRPr="00A2071B">
        <w:rPr>
          <w:rFonts w:ascii="Times New Roman" w:hAnsi="Times New Roman" w:cs="Times New Roman"/>
          <w:i/>
        </w:rPr>
        <w:t xml:space="preserve"> Kisújszállási Városgazdálkodási Nonprofit Kft. Felügyelőbizottsága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Farkas Nikolett városüzemeltetési ügyintéző</w:t>
      </w:r>
    </w:p>
    <w:p w:rsidR="003574C1" w:rsidRPr="00A2071B" w:rsidRDefault="003574C1" w:rsidP="003574C1">
      <w:pPr>
        <w:pStyle w:val="Szvegtrzs"/>
        <w:tabs>
          <w:tab w:val="left" w:pos="426"/>
          <w:tab w:val="left" w:pos="2268"/>
        </w:tabs>
        <w:spacing w:after="0"/>
        <w:rPr>
          <w:b/>
          <w:i/>
          <w:sz w:val="22"/>
          <w:szCs w:val="22"/>
        </w:rPr>
      </w:pPr>
    </w:p>
    <w:p w:rsidR="003574C1" w:rsidRPr="00A2071B" w:rsidRDefault="003574C1" w:rsidP="003574C1">
      <w:pPr>
        <w:numPr>
          <w:ilvl w:val="0"/>
          <w:numId w:val="24"/>
        </w:numPr>
        <w:suppressAutoHyphens w:val="0"/>
        <w:spacing w:after="0" w:line="240" w:lineRule="auto"/>
        <w:ind w:right="49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 park- és köztisztasági szerződés megkötésére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360" w:right="57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360" w:right="57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Tóth Zoltán, a Kisújszállási Városgazdálkodási Nonprofit Kft. ügyvezetője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360" w:right="57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360" w:right="57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ab/>
        <w:t>Kisújszállási Városgazdálkodási Nonprofit Kft. Felügyelőbizottsága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360" w:right="57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Farkas Nikolett városüzemeltetési ügyintéző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360" w:right="57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 2019. évi költségvetés elfogadására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Meghívottak: </w:t>
      </w:r>
      <w:r w:rsidRPr="00A2071B">
        <w:rPr>
          <w:rFonts w:ascii="Times New Roman" w:hAnsi="Times New Roman" w:cs="Times New Roman"/>
        </w:rPr>
        <w:tab/>
        <w:t>Janó Lajos, a Kisújszállási Művelődési Központ és Könyvtár vezetője;</w:t>
      </w:r>
    </w:p>
    <w:p w:rsidR="003574C1" w:rsidRPr="00A2071B" w:rsidRDefault="003574C1" w:rsidP="003574C1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proofErr w:type="gramStart"/>
      <w:r w:rsidRPr="00A2071B">
        <w:rPr>
          <w:rFonts w:ascii="Times New Roman" w:hAnsi="Times New Roman" w:cs="Times New Roman"/>
        </w:rPr>
        <w:t>civil</w:t>
      </w:r>
      <w:proofErr w:type="gramEnd"/>
      <w:r w:rsidRPr="00A2071B">
        <w:rPr>
          <w:rFonts w:ascii="Times New Roman" w:hAnsi="Times New Roman" w:cs="Times New Roman"/>
        </w:rPr>
        <w:t xml:space="preserve"> szervezetek képviselői;</w:t>
      </w:r>
    </w:p>
    <w:p w:rsidR="003574C1" w:rsidRPr="00A2071B" w:rsidRDefault="003574C1" w:rsidP="003574C1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proofErr w:type="gramStart"/>
      <w:r w:rsidRPr="00A2071B">
        <w:rPr>
          <w:rFonts w:ascii="Times New Roman" w:hAnsi="Times New Roman" w:cs="Times New Roman"/>
        </w:rPr>
        <w:t>reprezentatív</w:t>
      </w:r>
      <w:proofErr w:type="gramEnd"/>
      <w:r w:rsidRPr="00A2071B">
        <w:rPr>
          <w:rFonts w:ascii="Times New Roman" w:hAnsi="Times New Roman" w:cs="Times New Roman"/>
        </w:rPr>
        <w:t xml:space="preserve"> szakszervezet képviselője; </w:t>
      </w:r>
    </w:p>
    <w:p w:rsidR="003574C1" w:rsidRPr="00A2071B" w:rsidRDefault="003574C1" w:rsidP="003574C1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Szász Veronika, a Baptista Szeretetszolgálat Egyházi Jogi Személy képviselője;</w:t>
      </w:r>
    </w:p>
    <w:p w:rsidR="003574C1" w:rsidRPr="00A2071B" w:rsidRDefault="003574C1" w:rsidP="003574C1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Szilágyi Gábor, a Kisújszállási Református Egyházközség elnök-lelkésze;</w:t>
      </w:r>
    </w:p>
    <w:p w:rsidR="003574C1" w:rsidRPr="00A2071B" w:rsidRDefault="003574C1" w:rsidP="003574C1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Gonda Antal Gáborné, a Kisújszállási Térségi Szociális Otthon és Alapszolgáltatási Központ intézményvezetője;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Bögös Katalin osztályvezető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pStyle w:val="Listaszerbekezds"/>
        <w:numPr>
          <w:ilvl w:val="0"/>
          <w:numId w:val="24"/>
        </w:numPr>
        <w:suppressAutoHyphens w:val="0"/>
        <w:contextualSpacing/>
        <w:jc w:val="both"/>
        <w:rPr>
          <w:b/>
          <w:sz w:val="22"/>
          <w:szCs w:val="22"/>
        </w:rPr>
      </w:pPr>
      <w:r w:rsidRPr="00A2071B">
        <w:rPr>
          <w:b/>
          <w:sz w:val="22"/>
          <w:szCs w:val="22"/>
        </w:rPr>
        <w:t xml:space="preserve">Tájékoztató a Roma Nemzetiségi Önkormányzat 2018. évi tevékenységéről </w:t>
      </w:r>
    </w:p>
    <w:p w:rsidR="003574C1" w:rsidRPr="00A2071B" w:rsidRDefault="003574C1" w:rsidP="003574C1">
      <w:pPr>
        <w:tabs>
          <w:tab w:val="num" w:pos="2268"/>
          <w:tab w:val="left" w:pos="2410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Dr. Varga Zsolt jegyző</w:t>
      </w:r>
    </w:p>
    <w:p w:rsidR="003574C1" w:rsidRPr="00A2071B" w:rsidRDefault="003574C1" w:rsidP="003574C1">
      <w:pPr>
        <w:tabs>
          <w:tab w:val="num" w:pos="2268"/>
          <w:tab w:val="left" w:pos="2410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Kovács Józsefné, Kisújszállás Város Roma Nemzetiségi Önkormányzatának elnöke</w:t>
      </w:r>
    </w:p>
    <w:p w:rsidR="003574C1" w:rsidRPr="00A2071B" w:rsidRDefault="003574C1" w:rsidP="003574C1">
      <w:pPr>
        <w:tabs>
          <w:tab w:val="num" w:pos="426"/>
          <w:tab w:val="left" w:pos="540"/>
          <w:tab w:val="left" w:pos="2268"/>
          <w:tab w:val="left" w:pos="2410"/>
        </w:tabs>
        <w:spacing w:after="0" w:line="240" w:lineRule="auto"/>
        <w:ind w:left="426" w:right="49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Dr. Szél András aljegyző</w:t>
      </w:r>
    </w:p>
    <w:p w:rsidR="003574C1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Listaszerbekezds"/>
        <w:numPr>
          <w:ilvl w:val="0"/>
          <w:numId w:val="24"/>
        </w:numPr>
        <w:suppressAutoHyphens w:val="0"/>
        <w:ind w:left="426" w:hanging="426"/>
        <w:contextualSpacing/>
        <w:jc w:val="both"/>
        <w:rPr>
          <w:b/>
          <w:sz w:val="22"/>
          <w:szCs w:val="22"/>
        </w:rPr>
      </w:pPr>
      <w:r w:rsidRPr="00A2071B">
        <w:rPr>
          <w:b/>
          <w:sz w:val="22"/>
          <w:szCs w:val="22"/>
        </w:rPr>
        <w:lastRenderedPageBreak/>
        <w:t>Előterjesztés a Roma Nemzetiségi Önkormányzattal kötött együttműködési megállapodás felülvizsgálatára</w:t>
      </w:r>
    </w:p>
    <w:p w:rsidR="003574C1" w:rsidRPr="00A2071B" w:rsidRDefault="003574C1" w:rsidP="003574C1">
      <w:pPr>
        <w:tabs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num" w:pos="2268"/>
          <w:tab w:val="left" w:pos="2410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Kovács Józsefné, Kisújszállás Város Roma Nemzetiségi Önkormányzatának elnöke</w:t>
      </w:r>
    </w:p>
    <w:p w:rsidR="003574C1" w:rsidRPr="00A2071B" w:rsidRDefault="003574C1" w:rsidP="003574C1">
      <w:pPr>
        <w:tabs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Dr. Szél András aljegyző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Beszámoló a Közbiztonsági Szakmai Egyeztető Fórum 2018. IV. negyedéves munkájáról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Dr. Varga Zsolt jegyző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Váradi Miklós őrnagy, a Kisújszállási Rendőrőrs parancsnoka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ab/>
        <w:t>Dr. Malatinszky András, a Kisújszállási Nagykun Polgárőr Egyesület elnöke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Szvegtrzs2"/>
        <w:numPr>
          <w:ilvl w:val="0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A2071B">
        <w:rPr>
          <w:rFonts w:ascii="Times New Roman" w:hAnsi="Times New Roman"/>
          <w:b/>
          <w:lang w:val="hu-HU"/>
        </w:rPr>
        <w:t>Tájékoztató a hulladékszállítás helyzetéről</w:t>
      </w:r>
    </w:p>
    <w:p w:rsidR="003574C1" w:rsidRPr="00A2071B" w:rsidRDefault="003574C1" w:rsidP="003574C1">
      <w:pPr>
        <w:pStyle w:val="Nincstrkz"/>
        <w:tabs>
          <w:tab w:val="left" w:pos="2268"/>
        </w:tabs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pStyle w:val="Nincstrkz"/>
        <w:tabs>
          <w:tab w:val="left" w:pos="2268"/>
        </w:tabs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Vendel Zsolt, az NHSZ TISZA Nonprofit Kft. ügyvezetője</w:t>
      </w:r>
    </w:p>
    <w:p w:rsidR="003574C1" w:rsidRPr="00A2071B" w:rsidRDefault="003574C1" w:rsidP="003574C1">
      <w:pPr>
        <w:pStyle w:val="Nincstrkz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Balajti József, a Karcag Térségi Hulladékgazdálkodási Közszolgáltató Nonprofit Kft. </w:t>
      </w:r>
    </w:p>
    <w:p w:rsidR="003574C1" w:rsidRPr="00A2071B" w:rsidRDefault="003574C1" w:rsidP="003574C1">
      <w:pPr>
        <w:tabs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Dr. Varga Zsolt jegyző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Szvegtrzs2"/>
        <w:numPr>
          <w:ilvl w:val="0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A2071B">
        <w:rPr>
          <w:rFonts w:ascii="Times New Roman" w:hAnsi="Times New Roman"/>
          <w:b/>
        </w:rPr>
        <w:t>Előterjesztés a polgármester szabadságolási tervének jóváhagyására</w:t>
      </w:r>
    </w:p>
    <w:p w:rsidR="003574C1" w:rsidRPr="00A2071B" w:rsidRDefault="003574C1" w:rsidP="003574C1">
      <w:pPr>
        <w:pStyle w:val="Nincstrkz"/>
        <w:tabs>
          <w:tab w:val="left" w:pos="2268"/>
        </w:tabs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Szabó Tünde humánpolitikai ügyintéző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right="57" w:hanging="426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Február 28. (csütörtök)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Kisújszállás Város Önkormányzatának 2019. évben tervezett közbeszerzési eljárásairól készült közbeszerzési terv elfogadására</w:t>
      </w:r>
    </w:p>
    <w:p w:rsidR="003574C1" w:rsidRPr="00A2071B" w:rsidRDefault="003574C1" w:rsidP="003574C1">
      <w:pPr>
        <w:tabs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  <w:r w:rsidRPr="00A2071B">
        <w:rPr>
          <w:rFonts w:ascii="Times New Roman" w:hAnsi="Times New Roman" w:cs="Times New Roman"/>
          <w:i/>
        </w:rPr>
        <w:t xml:space="preserve"> 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Székelyné Zaharán-Lapikás Lilla városfejlesztési ügyintéző</w:t>
      </w:r>
    </w:p>
    <w:p w:rsidR="003574C1" w:rsidRPr="00A2071B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574C1" w:rsidRPr="00A2071B" w:rsidRDefault="003574C1" w:rsidP="003574C1">
      <w:pPr>
        <w:numPr>
          <w:ilvl w:val="0"/>
          <w:numId w:val="33"/>
        </w:numPr>
        <w:spacing w:after="0" w:line="240" w:lineRule="auto"/>
        <w:ind w:left="426" w:hanging="426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Előterjesztés a </w:t>
      </w:r>
      <w:proofErr w:type="spellStart"/>
      <w:r w:rsidRPr="00A2071B">
        <w:rPr>
          <w:rFonts w:ascii="Times New Roman" w:hAnsi="Times New Roman" w:cs="Times New Roman"/>
          <w:b/>
        </w:rPr>
        <w:t>Porcsalmi</w:t>
      </w:r>
      <w:proofErr w:type="spellEnd"/>
      <w:r w:rsidRPr="00A2071B">
        <w:rPr>
          <w:rFonts w:ascii="Times New Roman" w:hAnsi="Times New Roman" w:cs="Times New Roman"/>
          <w:b/>
        </w:rPr>
        <w:t xml:space="preserve"> Lajos Sporttelep üzemeltetési, fenntartási feladatainak ellátására</w:t>
      </w:r>
    </w:p>
    <w:p w:rsidR="003574C1" w:rsidRPr="00A2071B" w:rsidRDefault="003574C1" w:rsidP="003574C1">
      <w:pPr>
        <w:tabs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  <w:r w:rsidRPr="00A2071B">
        <w:rPr>
          <w:rFonts w:ascii="Times New Roman" w:hAnsi="Times New Roman" w:cs="Times New Roman"/>
          <w:i/>
        </w:rPr>
        <w:t xml:space="preserve"> 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pStyle w:val="Szvegtrzs"/>
        <w:tabs>
          <w:tab w:val="left" w:pos="426"/>
          <w:tab w:val="left" w:pos="2268"/>
        </w:tabs>
        <w:spacing w:after="0"/>
        <w:ind w:left="426"/>
        <w:rPr>
          <w:b/>
          <w:i/>
          <w:sz w:val="22"/>
          <w:szCs w:val="22"/>
        </w:rPr>
      </w:pPr>
      <w:r w:rsidRPr="00A2071B">
        <w:rPr>
          <w:b/>
          <w:i/>
          <w:sz w:val="22"/>
          <w:szCs w:val="22"/>
        </w:rPr>
        <w:t>Hivatali felelős:</w:t>
      </w:r>
      <w:r w:rsidRPr="00A2071B">
        <w:rPr>
          <w:b/>
          <w:i/>
          <w:sz w:val="22"/>
          <w:szCs w:val="22"/>
        </w:rPr>
        <w:tab/>
      </w:r>
      <w:proofErr w:type="spellStart"/>
      <w:r w:rsidRPr="00A2071B">
        <w:rPr>
          <w:b/>
          <w:i/>
          <w:sz w:val="22"/>
          <w:szCs w:val="22"/>
        </w:rPr>
        <w:t>Klujber</w:t>
      </w:r>
      <w:proofErr w:type="spellEnd"/>
      <w:r w:rsidRPr="00A2071B">
        <w:rPr>
          <w:b/>
          <w:i/>
          <w:sz w:val="22"/>
          <w:szCs w:val="22"/>
        </w:rPr>
        <w:t xml:space="preserve"> Katalin városfejlesztési ügyintéző</w:t>
      </w:r>
    </w:p>
    <w:p w:rsidR="003574C1" w:rsidRPr="00A2071B" w:rsidRDefault="003574C1" w:rsidP="003574C1">
      <w:pPr>
        <w:pStyle w:val="Szvegtrzs"/>
        <w:tabs>
          <w:tab w:val="left" w:pos="426"/>
          <w:tab w:val="left" w:pos="2268"/>
        </w:tabs>
        <w:spacing w:after="0"/>
        <w:ind w:left="426"/>
        <w:rPr>
          <w:b/>
          <w:i/>
          <w:sz w:val="22"/>
          <w:szCs w:val="22"/>
        </w:rPr>
      </w:pPr>
    </w:p>
    <w:p w:rsidR="003574C1" w:rsidRPr="00A2071B" w:rsidRDefault="003574C1" w:rsidP="003574C1">
      <w:pPr>
        <w:numPr>
          <w:ilvl w:val="0"/>
          <w:numId w:val="33"/>
        </w:numPr>
        <w:spacing w:after="0" w:line="240" w:lineRule="auto"/>
        <w:ind w:left="426" w:hanging="426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Előterjesztés Kisújszállás Város </w:t>
      </w:r>
      <w:proofErr w:type="spellStart"/>
      <w:r w:rsidRPr="00A2071B">
        <w:rPr>
          <w:rFonts w:ascii="Times New Roman" w:hAnsi="Times New Roman" w:cs="Times New Roman"/>
          <w:b/>
        </w:rPr>
        <w:t>reziliencia</w:t>
      </w:r>
      <w:proofErr w:type="spellEnd"/>
      <w:r w:rsidRPr="00A2071B">
        <w:rPr>
          <w:rFonts w:ascii="Times New Roman" w:hAnsi="Times New Roman" w:cs="Times New Roman"/>
          <w:b/>
        </w:rPr>
        <w:t xml:space="preserve"> vizsgálatáról szóló tanulmány felülvizsgálatára</w:t>
      </w:r>
    </w:p>
    <w:p w:rsidR="003574C1" w:rsidRPr="00A2071B" w:rsidRDefault="003574C1" w:rsidP="003574C1">
      <w:pPr>
        <w:tabs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 xml:space="preserve">Dr. Kovács Tibor alpolgármester </w:t>
      </w:r>
      <w:r w:rsidRPr="00A2071B">
        <w:rPr>
          <w:rFonts w:ascii="Times New Roman" w:hAnsi="Times New Roman" w:cs="Times New Roman"/>
          <w:i/>
        </w:rPr>
        <w:t xml:space="preserve"> 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pStyle w:val="Szvegtrzs"/>
        <w:tabs>
          <w:tab w:val="left" w:pos="426"/>
          <w:tab w:val="left" w:pos="2268"/>
        </w:tabs>
        <w:spacing w:after="0"/>
        <w:ind w:left="426"/>
        <w:rPr>
          <w:b/>
          <w:i/>
          <w:sz w:val="22"/>
          <w:szCs w:val="22"/>
        </w:rPr>
      </w:pPr>
      <w:r w:rsidRPr="00A2071B">
        <w:rPr>
          <w:b/>
          <w:i/>
          <w:sz w:val="22"/>
          <w:szCs w:val="22"/>
        </w:rPr>
        <w:t>Hivatali felelős:</w:t>
      </w:r>
      <w:r w:rsidRPr="00A2071B">
        <w:rPr>
          <w:b/>
          <w:i/>
          <w:sz w:val="22"/>
          <w:szCs w:val="22"/>
        </w:rPr>
        <w:tab/>
        <w:t>Dr. Varga Zsolt jegyző</w:t>
      </w:r>
    </w:p>
    <w:p w:rsidR="003574C1" w:rsidRPr="00A2071B" w:rsidRDefault="003574C1" w:rsidP="003574C1">
      <w:pPr>
        <w:pStyle w:val="Szvegtrzs"/>
        <w:tabs>
          <w:tab w:val="left" w:pos="426"/>
          <w:tab w:val="left" w:pos="2268"/>
        </w:tabs>
        <w:spacing w:after="0"/>
        <w:rPr>
          <w:b/>
          <w:i/>
          <w:sz w:val="22"/>
          <w:szCs w:val="22"/>
        </w:rPr>
      </w:pPr>
    </w:p>
    <w:p w:rsidR="003574C1" w:rsidRPr="00A2071B" w:rsidRDefault="003574C1" w:rsidP="003574C1">
      <w:pPr>
        <w:pStyle w:val="Nincstrkz"/>
        <w:numPr>
          <w:ilvl w:val="0"/>
          <w:numId w:val="33"/>
        </w:numPr>
        <w:suppressAutoHyphens w:val="0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Előterjesztés a Kisújszállási Városgazdálkodási Nonprofit Kft. </w:t>
      </w:r>
      <w:r w:rsidRPr="00A2071B">
        <w:rPr>
          <w:rFonts w:ascii="Times New Roman" w:hAnsi="Times New Roman" w:cs="Times New Roman"/>
          <w:b/>
          <w:bCs/>
        </w:rPr>
        <w:t>2019. évi üzleti tervének jóváhagyására és a Kft. ügyvezető igazgatója 2019. évre vonatkozó teljesítménykövetelményének meghatározására</w:t>
      </w:r>
    </w:p>
    <w:p w:rsidR="003574C1" w:rsidRPr="00A2071B" w:rsidRDefault="003574C1" w:rsidP="003574C1">
      <w:pPr>
        <w:pStyle w:val="Szvegtrzs"/>
        <w:tabs>
          <w:tab w:val="num" w:pos="426"/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Kecze István polgármester</w:t>
      </w:r>
    </w:p>
    <w:p w:rsidR="003574C1" w:rsidRPr="00A2071B" w:rsidRDefault="003574C1" w:rsidP="003574C1">
      <w:pPr>
        <w:pStyle w:val="Szvegtrzs"/>
        <w:tabs>
          <w:tab w:val="num" w:pos="2268"/>
        </w:tabs>
        <w:spacing w:after="0"/>
        <w:ind w:left="2268" w:hanging="1842"/>
        <w:rPr>
          <w:sz w:val="22"/>
          <w:szCs w:val="22"/>
        </w:rPr>
      </w:pPr>
      <w:r w:rsidRPr="00A2071B">
        <w:rPr>
          <w:sz w:val="22"/>
          <w:szCs w:val="22"/>
        </w:rPr>
        <w:t>Meghívott:</w:t>
      </w:r>
      <w:r w:rsidRPr="00A2071B">
        <w:rPr>
          <w:sz w:val="22"/>
          <w:szCs w:val="22"/>
        </w:rPr>
        <w:tab/>
        <w:t>Tóth Zoltán, a Kisújszállási Városgazdálkodási Nonprofit Kft. ügyvezetője</w:t>
      </w:r>
    </w:p>
    <w:p w:rsidR="003574C1" w:rsidRPr="00A2071B" w:rsidRDefault="003574C1" w:rsidP="003574C1">
      <w:pPr>
        <w:pStyle w:val="Szvegtrzs"/>
        <w:tabs>
          <w:tab w:val="num" w:pos="426"/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>Véleményezi:</w:t>
      </w:r>
      <w:r w:rsidRPr="00A2071B">
        <w:rPr>
          <w:i/>
          <w:iCs/>
          <w:sz w:val="22"/>
          <w:szCs w:val="22"/>
        </w:rPr>
        <w:tab/>
        <w:t>Pénzügyi és Gazdálkodási Bizottság</w:t>
      </w:r>
    </w:p>
    <w:p w:rsidR="003574C1" w:rsidRPr="00A2071B" w:rsidRDefault="003574C1" w:rsidP="003574C1">
      <w:pPr>
        <w:tabs>
          <w:tab w:val="num" w:pos="426"/>
          <w:tab w:val="num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  <w:iCs/>
        </w:rPr>
      </w:pPr>
      <w:r w:rsidRPr="00A2071B">
        <w:rPr>
          <w:rFonts w:ascii="Times New Roman" w:hAnsi="Times New Roman" w:cs="Times New Roman"/>
          <w:i/>
          <w:iCs/>
        </w:rPr>
        <w:tab/>
      </w:r>
      <w:r w:rsidRPr="00A2071B">
        <w:rPr>
          <w:rFonts w:ascii="Times New Roman" w:hAnsi="Times New Roman" w:cs="Times New Roman"/>
          <w:i/>
        </w:rPr>
        <w:t xml:space="preserve">Kisújszállási Városgazdálkodási Nonprofit Kft. </w:t>
      </w:r>
      <w:r w:rsidRPr="00A2071B">
        <w:rPr>
          <w:rFonts w:ascii="Times New Roman" w:hAnsi="Times New Roman" w:cs="Times New Roman"/>
          <w:i/>
          <w:iCs/>
        </w:rPr>
        <w:t>Felügyelőbizottsága</w:t>
      </w:r>
    </w:p>
    <w:p w:rsidR="003574C1" w:rsidRPr="00A2071B" w:rsidRDefault="003574C1" w:rsidP="003574C1">
      <w:pPr>
        <w:pStyle w:val="Szvegtrzs"/>
        <w:tabs>
          <w:tab w:val="num" w:pos="426"/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>Hivatali felelős:</w:t>
      </w:r>
      <w:r w:rsidRPr="00A2071B">
        <w:rPr>
          <w:b/>
          <w:i/>
          <w:iCs/>
          <w:sz w:val="22"/>
          <w:szCs w:val="22"/>
        </w:rPr>
        <w:tab/>
        <w:t>Sebestyén Krisztina városüzemeltetési ügyintéző</w:t>
      </w:r>
    </w:p>
    <w:p w:rsidR="003574C1" w:rsidRPr="00A2071B" w:rsidRDefault="003574C1" w:rsidP="003574C1">
      <w:pPr>
        <w:pStyle w:val="Szvegtrzs"/>
        <w:tabs>
          <w:tab w:val="num" w:pos="426"/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</w:p>
    <w:p w:rsidR="003574C1" w:rsidRPr="00A2071B" w:rsidRDefault="003574C1" w:rsidP="003574C1">
      <w:pPr>
        <w:pStyle w:val="Szvegtrzs"/>
        <w:numPr>
          <w:ilvl w:val="0"/>
          <w:numId w:val="33"/>
        </w:numPr>
        <w:spacing w:after="0"/>
        <w:ind w:left="426" w:hanging="426"/>
        <w:jc w:val="both"/>
        <w:rPr>
          <w:b/>
          <w:i/>
          <w:iCs/>
          <w:sz w:val="22"/>
          <w:szCs w:val="22"/>
        </w:rPr>
      </w:pPr>
      <w:r w:rsidRPr="00A2071B">
        <w:rPr>
          <w:b/>
          <w:bCs/>
          <w:sz w:val="22"/>
          <w:szCs w:val="22"/>
        </w:rPr>
        <w:lastRenderedPageBreak/>
        <w:t>Előterjesztés a Kumánia Gyógyfürdő Kft. 2019. évi üzleti tervének jóváhagyására és a Kft. ügyvezető igazgatója 2019. évre vonatkozó teljesítménykövetelményének meghatározására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Kecze István polgármester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Meghívott:</w:t>
      </w:r>
      <w:r w:rsidRPr="00A2071B">
        <w:rPr>
          <w:sz w:val="22"/>
          <w:szCs w:val="22"/>
        </w:rPr>
        <w:tab/>
        <w:t>Zámbori Péter, a Kumánia Gyógyfürdő Kft. ügyvezetője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>Véleményezi:</w:t>
      </w:r>
      <w:r w:rsidRPr="00A2071B">
        <w:rPr>
          <w:i/>
          <w:iCs/>
          <w:sz w:val="22"/>
          <w:szCs w:val="22"/>
        </w:rPr>
        <w:tab/>
        <w:t>Pénzügyi és Gazdálkodási Bizottság</w:t>
      </w:r>
    </w:p>
    <w:p w:rsidR="003574C1" w:rsidRPr="00A2071B" w:rsidRDefault="003574C1" w:rsidP="003574C1">
      <w:pPr>
        <w:tabs>
          <w:tab w:val="left" w:pos="2410"/>
        </w:tabs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</w:rPr>
      </w:pPr>
      <w:r w:rsidRPr="00A2071B">
        <w:rPr>
          <w:rFonts w:ascii="Times New Roman" w:hAnsi="Times New Roman" w:cs="Times New Roman"/>
          <w:i/>
        </w:rPr>
        <w:t xml:space="preserve">Kumánia Gyógyfürdő Kft. </w:t>
      </w:r>
      <w:r w:rsidRPr="00A2071B">
        <w:rPr>
          <w:rFonts w:ascii="Times New Roman" w:hAnsi="Times New Roman" w:cs="Times New Roman"/>
          <w:i/>
          <w:iCs/>
        </w:rPr>
        <w:t>Felügyelőbizottsága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>Hivatali felelős:</w:t>
      </w:r>
      <w:r w:rsidRPr="00A2071B">
        <w:rPr>
          <w:b/>
          <w:i/>
          <w:iCs/>
          <w:sz w:val="22"/>
          <w:szCs w:val="22"/>
        </w:rPr>
        <w:tab/>
        <w:t>Sebestyén Krisztina városüzemeltetési ügyintéző</w:t>
      </w:r>
    </w:p>
    <w:p w:rsidR="003574C1" w:rsidRPr="00A2071B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Március 28. (csütörtök)</w:t>
      </w:r>
    </w:p>
    <w:p w:rsidR="003574C1" w:rsidRPr="00A2071B" w:rsidRDefault="003574C1" w:rsidP="003574C1">
      <w:pPr>
        <w:tabs>
          <w:tab w:val="num" w:pos="426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8"/>
        </w:numPr>
        <w:tabs>
          <w:tab w:val="left" w:pos="426"/>
        </w:tabs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</w:rPr>
        <w:t xml:space="preserve">Előterjesztés a gyermekjóléti és gyermekvédelmi feladatok átfogó, és a szociális feladatellátás tapasztalatainak értékelésére </w:t>
      </w:r>
    </w:p>
    <w:p w:rsidR="003574C1" w:rsidRPr="00A2071B" w:rsidRDefault="003574C1" w:rsidP="003574C1">
      <w:pPr>
        <w:tabs>
          <w:tab w:val="left" w:pos="2268"/>
          <w:tab w:val="left" w:pos="5222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Előterjesztők: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Dr. Varga Zsolt jegyző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Dr. Hajdú László Lajos, a Jász-Nagykun-Szolnok Megyei Kormányhivatal Gyámügyi és Igazságügyi Osztály vezetője</w:t>
      </w:r>
    </w:p>
    <w:p w:rsidR="003574C1" w:rsidRPr="00A2071B" w:rsidRDefault="003574C1" w:rsidP="003574C1">
      <w:pPr>
        <w:tabs>
          <w:tab w:val="num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Gonda Antal Gáborné, a Kisújszállási Térségi Szociális Otthon és Alapszolgáltatási Központ intézményvezetője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>Humán Erőforrás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Kiss-Finta Orsolya osztályvezető és Holló Ágnes gyermekvédelmi és szociális ügyintéző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28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>Tájékoztató a Jász-Nagykun-Szolnok Megyei Kormányhivatal Karcagi Járási Hivatal tevékenységéről</w:t>
      </w:r>
    </w:p>
    <w:p w:rsidR="003574C1" w:rsidRPr="00A2071B" w:rsidRDefault="003574C1" w:rsidP="003574C1">
      <w:pPr>
        <w:tabs>
          <w:tab w:val="num" w:pos="0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 xml:space="preserve">Előterjesztő: </w:t>
      </w:r>
      <w:r w:rsidRPr="00A2071B">
        <w:rPr>
          <w:rFonts w:ascii="Times New Roman" w:hAnsi="Times New Roman" w:cs="Times New Roman"/>
          <w:bCs/>
        </w:rPr>
        <w:tab/>
        <w:t>Dr. Varga Zsolt jegyző</w:t>
      </w:r>
    </w:p>
    <w:p w:rsidR="003574C1" w:rsidRPr="00A2071B" w:rsidRDefault="003574C1" w:rsidP="003574C1">
      <w:pPr>
        <w:tabs>
          <w:tab w:val="num" w:pos="0"/>
          <w:tab w:val="left" w:pos="426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 xml:space="preserve">Meghívott: </w:t>
      </w:r>
      <w:r w:rsidRPr="00A2071B">
        <w:rPr>
          <w:rFonts w:ascii="Times New Roman" w:hAnsi="Times New Roman" w:cs="Times New Roman"/>
          <w:bCs/>
        </w:rPr>
        <w:tab/>
      </w:r>
      <w:proofErr w:type="spellStart"/>
      <w:r w:rsidRPr="00A2071B">
        <w:rPr>
          <w:rFonts w:ascii="Times New Roman" w:hAnsi="Times New Roman" w:cs="Times New Roman"/>
          <w:bCs/>
        </w:rPr>
        <w:t>Hodos</w:t>
      </w:r>
      <w:proofErr w:type="spellEnd"/>
      <w:r w:rsidRPr="00A2071B">
        <w:rPr>
          <w:rFonts w:ascii="Times New Roman" w:hAnsi="Times New Roman" w:cs="Times New Roman"/>
          <w:bCs/>
        </w:rPr>
        <w:t xml:space="preserve"> Julianna, a Jász-Nagykun-Szolnok Megyei Kormányhivatal Karcagi Járási Hivatal vezetője  </w:t>
      </w:r>
    </w:p>
    <w:p w:rsidR="003574C1" w:rsidRPr="00A2071B" w:rsidRDefault="003574C1" w:rsidP="003574C1">
      <w:pPr>
        <w:tabs>
          <w:tab w:val="num" w:pos="567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  <w:i/>
        </w:rPr>
      </w:pPr>
      <w:r w:rsidRPr="00A2071B">
        <w:rPr>
          <w:rFonts w:ascii="Times New Roman" w:hAnsi="Times New Roman" w:cs="Times New Roman"/>
          <w:bCs/>
          <w:i/>
        </w:rPr>
        <w:t>Véleményezi:</w:t>
      </w:r>
      <w:r w:rsidRPr="00A2071B">
        <w:rPr>
          <w:rFonts w:ascii="Times New Roman" w:hAnsi="Times New Roman" w:cs="Times New Roman"/>
          <w:bCs/>
          <w:i/>
        </w:rPr>
        <w:tab/>
      </w:r>
      <w:r w:rsidRPr="00A2071B">
        <w:rPr>
          <w:rFonts w:ascii="Times New Roman" w:hAnsi="Times New Roman" w:cs="Times New Roman"/>
          <w:i/>
        </w:rPr>
        <w:t xml:space="preserve">Pénzügyi és Gazdálkodási Bizottság 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i/>
        </w:rPr>
      </w:pPr>
      <w:r w:rsidRPr="00A2071B">
        <w:rPr>
          <w:rFonts w:ascii="Times New Roman" w:hAnsi="Times New Roman" w:cs="Times New Roman"/>
          <w:b/>
          <w:bCs/>
          <w:i/>
        </w:rPr>
        <w:t>Hivatali felelős:</w:t>
      </w:r>
      <w:r w:rsidRPr="00A2071B">
        <w:rPr>
          <w:rFonts w:ascii="Times New Roman" w:hAnsi="Times New Roman" w:cs="Times New Roman"/>
          <w:b/>
          <w:bCs/>
          <w:i/>
        </w:rPr>
        <w:tab/>
        <w:t>Dr. Szél András aljegyző</w:t>
      </w:r>
    </w:p>
    <w:p w:rsidR="003574C1" w:rsidRPr="00A2071B" w:rsidRDefault="003574C1" w:rsidP="003574C1">
      <w:pPr>
        <w:tabs>
          <w:tab w:val="num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 xml:space="preserve">Előterjesztés a Kisújszállás Város Önkormányzata drogellenes stratégiájának 2019. évi cselekvési programjának elfogadására </w:t>
      </w:r>
    </w:p>
    <w:p w:rsidR="003574C1" w:rsidRPr="00A2071B" w:rsidRDefault="003574C1" w:rsidP="003574C1">
      <w:pPr>
        <w:tabs>
          <w:tab w:val="left" w:pos="2268"/>
          <w:tab w:val="left" w:pos="5529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Dr. Kovács Tibor alpolgármester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>Humán Erőforrás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 xml:space="preserve">Hivatali felelős: </w:t>
      </w:r>
      <w:r w:rsidRPr="00A2071B">
        <w:rPr>
          <w:rFonts w:ascii="Times New Roman" w:hAnsi="Times New Roman" w:cs="Times New Roman"/>
          <w:b/>
          <w:i/>
        </w:rPr>
        <w:tab/>
      </w:r>
      <w:proofErr w:type="spellStart"/>
      <w:r w:rsidRPr="00A2071B">
        <w:rPr>
          <w:rFonts w:ascii="Times New Roman" w:hAnsi="Times New Roman" w:cs="Times New Roman"/>
          <w:b/>
          <w:i/>
        </w:rPr>
        <w:t>Klujber</w:t>
      </w:r>
      <w:proofErr w:type="spellEnd"/>
      <w:r w:rsidRPr="00A2071B">
        <w:rPr>
          <w:rFonts w:ascii="Times New Roman" w:hAnsi="Times New Roman" w:cs="Times New Roman"/>
          <w:b/>
          <w:i/>
        </w:rPr>
        <w:t xml:space="preserve"> Katalin városfejlesztési ügyintéző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28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b/>
        </w:rPr>
        <w:t xml:space="preserve">Előterjesztés a Kisújszállási Városgazdálkodási Nonprofit Kft. által kezelt 2019. évben tervezett lakások és helyiségek karbantartási felújítási, feladataira, valamint beszámoló a Kft. 2018. évi lakások és helyiségek kezelési tevékenységéről </w:t>
      </w:r>
    </w:p>
    <w:p w:rsidR="003574C1" w:rsidRPr="00A2071B" w:rsidRDefault="003574C1" w:rsidP="003574C1">
      <w:pPr>
        <w:tabs>
          <w:tab w:val="left" w:pos="2268"/>
          <w:tab w:val="left" w:pos="5529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Tóth Zoltán, a Kisújszállási Városgazdálkodási Nonprofit Kft.</w:t>
      </w:r>
      <w:r w:rsidRPr="00A2071B">
        <w:rPr>
          <w:rFonts w:ascii="Times New Roman" w:hAnsi="Times New Roman" w:cs="Times New Roman"/>
          <w:b/>
        </w:rPr>
        <w:t xml:space="preserve"> </w:t>
      </w:r>
      <w:r w:rsidRPr="00A2071B">
        <w:rPr>
          <w:rFonts w:ascii="Times New Roman" w:hAnsi="Times New Roman" w:cs="Times New Roman"/>
        </w:rPr>
        <w:t>ügyvezetője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proofErr w:type="gramStart"/>
      <w:r w:rsidRPr="00A2071B">
        <w:rPr>
          <w:rFonts w:ascii="Times New Roman" w:hAnsi="Times New Roman" w:cs="Times New Roman"/>
          <w:i/>
        </w:rPr>
        <w:t>a</w:t>
      </w:r>
      <w:proofErr w:type="gramEnd"/>
      <w:r w:rsidRPr="00A2071B">
        <w:rPr>
          <w:rFonts w:ascii="Times New Roman" w:hAnsi="Times New Roman" w:cs="Times New Roman"/>
          <w:i/>
        </w:rPr>
        <w:t xml:space="preserve"> Kisújszállási Városgazdálkodási Nonprofit Kft. Felügyelőbizottsága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 xml:space="preserve">Hivatali felelős: </w:t>
      </w:r>
      <w:r w:rsidRPr="00A2071B">
        <w:rPr>
          <w:rFonts w:ascii="Times New Roman" w:hAnsi="Times New Roman" w:cs="Times New Roman"/>
          <w:b/>
          <w:i/>
        </w:rPr>
        <w:tab/>
      </w:r>
      <w:r w:rsidRPr="00A2071B">
        <w:rPr>
          <w:rFonts w:ascii="Times New Roman" w:hAnsi="Times New Roman" w:cs="Times New Roman"/>
          <w:b/>
          <w:i/>
          <w:iCs/>
        </w:rPr>
        <w:t xml:space="preserve">Sebestyén Krisztina </w:t>
      </w:r>
      <w:r w:rsidRPr="00A2071B">
        <w:rPr>
          <w:rFonts w:ascii="Times New Roman" w:hAnsi="Times New Roman" w:cs="Times New Roman"/>
          <w:b/>
          <w:i/>
        </w:rPr>
        <w:t>városüzemeltetési ügyintéző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28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 2019. évi út-híd keret felhasználására, tájékoztató a bel- és külterületi közutak állapotáról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</w:r>
      <w:r w:rsidRPr="00A2071B">
        <w:rPr>
          <w:rFonts w:ascii="Times New Roman" w:hAnsi="Times New Roman" w:cs="Times New Roman"/>
          <w:b/>
          <w:i/>
          <w:iCs/>
        </w:rPr>
        <w:t xml:space="preserve">Pintér </w:t>
      </w:r>
      <w:proofErr w:type="gramStart"/>
      <w:r w:rsidRPr="00A2071B">
        <w:rPr>
          <w:rFonts w:ascii="Times New Roman" w:hAnsi="Times New Roman" w:cs="Times New Roman"/>
          <w:b/>
          <w:i/>
          <w:iCs/>
        </w:rPr>
        <w:t>Gyula közszolgáltatás-szervezési</w:t>
      </w:r>
      <w:proofErr w:type="gramEnd"/>
      <w:r w:rsidRPr="00A2071B">
        <w:rPr>
          <w:rFonts w:ascii="Times New Roman" w:hAnsi="Times New Roman" w:cs="Times New Roman"/>
          <w:b/>
          <w:i/>
          <w:iCs/>
        </w:rPr>
        <w:t xml:space="preserve"> ügyintéző</w:t>
      </w:r>
    </w:p>
    <w:p w:rsidR="003574C1" w:rsidRPr="00A2071B" w:rsidRDefault="003574C1" w:rsidP="003574C1">
      <w:pPr>
        <w:pStyle w:val="default0"/>
        <w:spacing w:before="0" w:beforeAutospacing="0" w:after="0" w:afterAutospacing="0"/>
        <w:rPr>
          <w:b/>
          <w:sz w:val="22"/>
          <w:szCs w:val="22"/>
        </w:rPr>
      </w:pPr>
    </w:p>
    <w:p w:rsidR="003574C1" w:rsidRPr="00A2071B" w:rsidRDefault="003574C1" w:rsidP="003574C1">
      <w:pPr>
        <w:pStyle w:val="default0"/>
        <w:spacing w:before="0" w:beforeAutospacing="0" w:after="0" w:afterAutospacing="0"/>
        <w:rPr>
          <w:b/>
          <w:sz w:val="22"/>
          <w:szCs w:val="22"/>
        </w:rPr>
      </w:pPr>
    </w:p>
    <w:p w:rsidR="003574C1" w:rsidRDefault="003574C1" w:rsidP="003574C1">
      <w:pPr>
        <w:pStyle w:val="default0"/>
        <w:spacing w:before="0" w:beforeAutospacing="0" w:after="0" w:afterAutospacing="0"/>
        <w:rPr>
          <w:b/>
          <w:sz w:val="22"/>
          <w:szCs w:val="22"/>
        </w:rPr>
      </w:pPr>
    </w:p>
    <w:p w:rsidR="003574C1" w:rsidRPr="00A2071B" w:rsidRDefault="003574C1" w:rsidP="003574C1">
      <w:pPr>
        <w:pStyle w:val="default0"/>
        <w:spacing w:before="0" w:beforeAutospacing="0" w:after="0" w:afterAutospacing="0"/>
        <w:rPr>
          <w:b/>
          <w:sz w:val="22"/>
          <w:szCs w:val="22"/>
        </w:rPr>
      </w:pPr>
    </w:p>
    <w:p w:rsidR="003574C1" w:rsidRPr="00A2071B" w:rsidRDefault="003574C1" w:rsidP="003574C1">
      <w:pPr>
        <w:numPr>
          <w:ilvl w:val="0"/>
          <w:numId w:val="28"/>
        </w:numPr>
        <w:spacing w:after="0" w:line="240" w:lineRule="auto"/>
        <w:ind w:left="426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lastRenderedPageBreak/>
        <w:t xml:space="preserve">Előterjesztés pályázat benyújtására megyei </w:t>
      </w:r>
      <w:r w:rsidRPr="00A2071B">
        <w:rPr>
          <w:rFonts w:ascii="Times New Roman" w:hAnsi="Times New Roman" w:cs="Times New Roman"/>
          <w:b/>
        </w:rPr>
        <w:t xml:space="preserve">kitüntető cím elnyerésére </w:t>
      </w:r>
    </w:p>
    <w:p w:rsidR="003574C1" w:rsidRPr="00A2071B" w:rsidRDefault="003574C1" w:rsidP="003574C1">
      <w:pPr>
        <w:tabs>
          <w:tab w:val="left" w:pos="2268"/>
          <w:tab w:val="left" w:pos="5529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 xml:space="preserve">Hivatali felelős: </w:t>
      </w:r>
      <w:r w:rsidRPr="00A2071B">
        <w:rPr>
          <w:rFonts w:ascii="Times New Roman" w:hAnsi="Times New Roman" w:cs="Times New Roman"/>
          <w:b/>
          <w:i/>
        </w:rPr>
        <w:tab/>
        <w:t>Kocsisné Monoki Julianna osztályvezető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Április 30. (kedd)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  <w:i/>
          <w:iCs/>
        </w:rPr>
        <w:tab/>
      </w:r>
    </w:p>
    <w:p w:rsidR="003574C1" w:rsidRPr="00A2071B" w:rsidRDefault="003574C1" w:rsidP="003574C1">
      <w:pPr>
        <w:numPr>
          <w:ilvl w:val="0"/>
          <w:numId w:val="29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Tájékoztató a város foglalkoztatási helyzetéről és a munkanélküliek ellátásának lehetőségeiről, a 2018. évben megvalósult közfoglalkoztatásról </w:t>
      </w:r>
    </w:p>
    <w:p w:rsidR="003574C1" w:rsidRPr="00A2071B" w:rsidRDefault="003574C1" w:rsidP="003574C1">
      <w:pPr>
        <w:spacing w:after="0" w:line="240" w:lineRule="auto"/>
        <w:ind w:left="2268" w:hanging="1842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spacing w:after="0" w:line="240" w:lineRule="auto"/>
        <w:ind w:left="2268" w:hanging="1842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Domokos Gyula, a Jász-Nagykun-Szolnok Megyei Kormányhivatal Karcagi Járási Hivatal Foglalkoztatási Osztály vezetője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9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Beszámoló a Közbiztonsági Szakmai Egyeztető Fórum I. negyedévi munkájáról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Dr. Varga Zsolt jegyző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Váradi Miklós őrnagy, a Kisújszállási Rendőrőrs parancsnoka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Dr. Malatinszky András, a Kisújszállási Nagykun Polgárőr Egyesület elnöke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numPr>
          <w:ilvl w:val="0"/>
          <w:numId w:val="29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Beszámoló a város közbiztonságáról és közrendjéről, a bűnmegelőzés városi helyzetéről 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Teleki Zoltán rendőr alezredes, a Karcagi Rendőrkapitányság vezetője,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Váradi Miklós őrnagy, a Kisújszállási Rendőrőrs parancsnoka,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Dr. Malatinszky András, a Kisújszállási Nagykun Polgárőr Egyesület elnöke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Nincstrkz"/>
        <w:numPr>
          <w:ilvl w:val="0"/>
          <w:numId w:val="29"/>
        </w:numPr>
        <w:suppressAutoHyphens w:val="0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Beszámoló az ivóvíz- és szennyvíz-szolgáltatási tevékenység ellátásáról, a 2018. év tapasztalatairól, valamint a 2019. évi üzemeltetési, karbantartási és hálózatfejlesztési feladatokról </w:t>
      </w:r>
    </w:p>
    <w:p w:rsidR="003574C1" w:rsidRPr="00A2071B" w:rsidRDefault="003574C1" w:rsidP="003574C1">
      <w:pPr>
        <w:pStyle w:val="Nincstrkz"/>
        <w:tabs>
          <w:tab w:val="num" w:pos="426"/>
          <w:tab w:val="left" w:pos="2268"/>
        </w:tabs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 xml:space="preserve">Kecze István polgármester </w:t>
      </w:r>
    </w:p>
    <w:p w:rsidR="003574C1" w:rsidRPr="00A2071B" w:rsidRDefault="003574C1" w:rsidP="003574C1">
      <w:pPr>
        <w:pStyle w:val="Nincstrkz"/>
        <w:tabs>
          <w:tab w:val="num" w:pos="284"/>
          <w:tab w:val="left" w:pos="2268"/>
        </w:tabs>
        <w:ind w:left="2268" w:hanging="1842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</w:r>
      <w:proofErr w:type="spellStart"/>
      <w:r w:rsidRPr="00A2071B">
        <w:rPr>
          <w:rFonts w:ascii="Times New Roman" w:hAnsi="Times New Roman" w:cs="Times New Roman"/>
        </w:rPr>
        <w:t>Bakondi</w:t>
      </w:r>
      <w:proofErr w:type="spellEnd"/>
      <w:r w:rsidRPr="00A2071B">
        <w:rPr>
          <w:rFonts w:ascii="Times New Roman" w:hAnsi="Times New Roman" w:cs="Times New Roman"/>
        </w:rPr>
        <w:t xml:space="preserve"> György Patrik, a </w:t>
      </w:r>
      <w:proofErr w:type="spellStart"/>
      <w:r w:rsidRPr="00A2071B">
        <w:rPr>
          <w:rFonts w:ascii="Times New Roman" w:hAnsi="Times New Roman" w:cs="Times New Roman"/>
        </w:rPr>
        <w:t>Tiszamenti</w:t>
      </w:r>
      <w:proofErr w:type="spellEnd"/>
      <w:r w:rsidRPr="00A2071B">
        <w:rPr>
          <w:rFonts w:ascii="Times New Roman" w:hAnsi="Times New Roman" w:cs="Times New Roman"/>
        </w:rPr>
        <w:t xml:space="preserve"> Regionális Vízművek Zrt. vezérigazgatója</w:t>
      </w:r>
    </w:p>
    <w:p w:rsidR="003574C1" w:rsidRPr="00A2071B" w:rsidRDefault="003574C1" w:rsidP="003574C1">
      <w:pPr>
        <w:tabs>
          <w:tab w:val="num" w:pos="284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u w:val="single"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num" w:pos="284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</w:r>
      <w:r w:rsidRPr="00A2071B">
        <w:rPr>
          <w:rFonts w:ascii="Times New Roman" w:hAnsi="Times New Roman" w:cs="Times New Roman"/>
          <w:b/>
          <w:i/>
          <w:iCs/>
        </w:rPr>
        <w:t>Sebestyén Krisztina</w:t>
      </w:r>
      <w:r w:rsidRPr="00A2071B">
        <w:rPr>
          <w:rFonts w:ascii="Times New Roman" w:hAnsi="Times New Roman" w:cs="Times New Roman"/>
          <w:b/>
          <w:i/>
        </w:rPr>
        <w:t xml:space="preserve"> városüzemeltetési ügyintéző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Szvegtrzs2"/>
        <w:numPr>
          <w:ilvl w:val="0"/>
          <w:numId w:val="29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A2071B">
        <w:rPr>
          <w:rFonts w:ascii="Times New Roman" w:hAnsi="Times New Roman"/>
          <w:b/>
        </w:rPr>
        <w:t>Előterjesztés Kisújszállás Város Önkormányzata 201</w:t>
      </w:r>
      <w:r w:rsidRPr="00A2071B">
        <w:rPr>
          <w:rFonts w:ascii="Times New Roman" w:hAnsi="Times New Roman"/>
          <w:b/>
          <w:lang w:val="hu-HU"/>
        </w:rPr>
        <w:t>8</w:t>
      </w:r>
      <w:r w:rsidRPr="00A2071B">
        <w:rPr>
          <w:rFonts w:ascii="Times New Roman" w:hAnsi="Times New Roman"/>
          <w:b/>
        </w:rPr>
        <w:t>. évben teljesített közbeszerzési eljárásairól készült éves statisztikai összegezés elfogadására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 xml:space="preserve">Előterjesztő: </w:t>
      </w:r>
      <w:r w:rsidRPr="00A2071B">
        <w:rPr>
          <w:rFonts w:ascii="Times New Roman" w:hAnsi="Times New Roman" w:cs="Times New Roman"/>
          <w:bCs/>
        </w:rPr>
        <w:tab/>
        <w:t>Kecze István polgármester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Székelyné Zaharán-Lapikás Lilla városfejlesztési ügyintéző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9"/>
        </w:numPr>
        <w:tabs>
          <w:tab w:val="left" w:pos="426"/>
        </w:tabs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>Előterjesztés a Kumánia Gyógy- és Strandfürdő szezonnyitó felkészülésére, várható feladatokra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 xml:space="preserve">Előterjesztő: </w:t>
      </w:r>
      <w:r w:rsidRPr="00A2071B">
        <w:rPr>
          <w:rFonts w:ascii="Times New Roman" w:hAnsi="Times New Roman" w:cs="Times New Roman"/>
          <w:bCs/>
        </w:rPr>
        <w:tab/>
        <w:t>Kecze István polgármester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>Meghívott:</w:t>
      </w:r>
      <w:r w:rsidRPr="00A2071B">
        <w:rPr>
          <w:rFonts w:ascii="Times New Roman" w:hAnsi="Times New Roman" w:cs="Times New Roman"/>
          <w:bCs/>
        </w:rPr>
        <w:tab/>
        <w:t>Zámbori Péter, a Kumánia Gyógyfürdő Kft. ügyvezetője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  <w:i/>
        </w:rPr>
      </w:pPr>
      <w:r w:rsidRPr="00A2071B">
        <w:rPr>
          <w:rFonts w:ascii="Times New Roman" w:hAnsi="Times New Roman" w:cs="Times New Roman"/>
          <w:bCs/>
          <w:i/>
        </w:rPr>
        <w:t xml:space="preserve">Véleményezi: </w:t>
      </w:r>
      <w:r w:rsidRPr="00A2071B">
        <w:rPr>
          <w:rFonts w:ascii="Times New Roman" w:hAnsi="Times New Roman" w:cs="Times New Roman"/>
          <w:bCs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num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  <w:bCs/>
          <w:i/>
        </w:rPr>
      </w:pPr>
      <w:r w:rsidRPr="00A2071B">
        <w:rPr>
          <w:rFonts w:ascii="Times New Roman" w:hAnsi="Times New Roman" w:cs="Times New Roman"/>
          <w:bCs/>
          <w:i/>
        </w:rPr>
        <w:t>Kumánia Gyógyfürdő Kft. felügyelő bizottsága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i/>
        </w:rPr>
      </w:pPr>
      <w:r w:rsidRPr="00A2071B">
        <w:rPr>
          <w:rFonts w:ascii="Times New Roman" w:hAnsi="Times New Roman" w:cs="Times New Roman"/>
          <w:b/>
          <w:bCs/>
          <w:i/>
        </w:rPr>
        <w:t xml:space="preserve">Hivatali felelős: </w:t>
      </w:r>
      <w:r w:rsidRPr="00A2071B">
        <w:rPr>
          <w:rFonts w:ascii="Times New Roman" w:hAnsi="Times New Roman" w:cs="Times New Roman"/>
          <w:b/>
          <w:bCs/>
          <w:i/>
        </w:rPr>
        <w:tab/>
      </w:r>
      <w:r w:rsidRPr="00A2071B">
        <w:rPr>
          <w:rFonts w:ascii="Times New Roman" w:hAnsi="Times New Roman" w:cs="Times New Roman"/>
          <w:b/>
          <w:i/>
          <w:iCs/>
        </w:rPr>
        <w:t>Sebestyén Krisztina városüzemeltetési ügyintéző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3574C1" w:rsidRDefault="003574C1" w:rsidP="003574C1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lastRenderedPageBreak/>
        <w:t>Május 30. (csütörtök)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5"/>
        </w:numPr>
        <w:tabs>
          <w:tab w:val="left" w:pos="426"/>
        </w:tabs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  <w:bCs/>
        </w:rPr>
        <w:t xml:space="preserve">Előterjesztés a 2018. évi zárszámadás elfogadására 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Janó Lajos, a Kisújszállási Művelődési Központ és Könyvtár vezetője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Bögös Katalin osztályvezető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5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  <w:bCs/>
        </w:rPr>
        <w:t xml:space="preserve">Előterjesztés a 2018. évi </w:t>
      </w:r>
      <w:r w:rsidRPr="00A2071B">
        <w:rPr>
          <w:rFonts w:ascii="Times New Roman" w:hAnsi="Times New Roman" w:cs="Times New Roman"/>
          <w:b/>
          <w:bCs/>
          <w:iCs/>
        </w:rPr>
        <w:t>összefoglaló éves ellenőrzési jelentés elfogadására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Dr. Varga Zsolt jegyző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Bögös Katalin osztályvezető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numPr>
          <w:ilvl w:val="0"/>
          <w:numId w:val="25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 Kumánia Gyógyfürdő Kft. 2018. évi egyszerűsített éves beszámolójának elfogadására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Zámbori Péter, a Kumánia Gyógyfürdő Kft. ügyvezetője</w:t>
      </w:r>
    </w:p>
    <w:p w:rsidR="003574C1" w:rsidRPr="00A2071B" w:rsidRDefault="003574C1" w:rsidP="003574C1">
      <w:pPr>
        <w:pStyle w:val="Szvegtrzs2"/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/>
          <w:iCs/>
        </w:rPr>
      </w:pPr>
      <w:r w:rsidRPr="00A2071B">
        <w:rPr>
          <w:rFonts w:ascii="Times New Roman" w:hAnsi="Times New Roman"/>
          <w:iCs/>
        </w:rPr>
        <w:t>Dr. Szabó János könyvvizsgáló</w:t>
      </w:r>
    </w:p>
    <w:p w:rsidR="003574C1" w:rsidRPr="00A2071B" w:rsidRDefault="003574C1" w:rsidP="003574C1">
      <w:pPr>
        <w:pStyle w:val="Szvegtrzs2"/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/>
          <w:i/>
          <w:iCs/>
        </w:rPr>
      </w:pPr>
      <w:r w:rsidRPr="00A2071B">
        <w:rPr>
          <w:rFonts w:ascii="Times New Roman" w:hAnsi="Times New Roman"/>
          <w:i/>
        </w:rPr>
        <w:t>Véleményezi:</w:t>
      </w:r>
      <w:r w:rsidRPr="00A2071B">
        <w:rPr>
          <w:rFonts w:ascii="Times New Roman" w:hAnsi="Times New Roman"/>
          <w:i/>
        </w:rPr>
        <w:tab/>
        <w:t>Pénzügyi és Gazdálkodási Bizottság</w:t>
      </w:r>
      <w:r w:rsidRPr="00A2071B">
        <w:rPr>
          <w:rFonts w:ascii="Times New Roman" w:hAnsi="Times New Roman"/>
          <w:i/>
          <w:iCs/>
        </w:rPr>
        <w:t xml:space="preserve"> </w:t>
      </w:r>
    </w:p>
    <w:p w:rsidR="003574C1" w:rsidRPr="00A2071B" w:rsidRDefault="003574C1" w:rsidP="003574C1">
      <w:pPr>
        <w:pStyle w:val="Szvegtrzs2"/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/>
          <w:i/>
          <w:iCs/>
        </w:rPr>
      </w:pPr>
      <w:r w:rsidRPr="00A2071B">
        <w:rPr>
          <w:rFonts w:ascii="Times New Roman" w:hAnsi="Times New Roman"/>
          <w:i/>
          <w:iCs/>
        </w:rPr>
        <w:t>a Kumánia Gyógyfürdő Kft. Felügyelőbizottsága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 w:right="57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Sebestyén Krisztina városüzemeltetési ügyintéző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numPr>
          <w:ilvl w:val="0"/>
          <w:numId w:val="25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 Kisújszállási Városgazdálkodási Nonprofit Kft. 2018. évi egyszerűsített éves beszámolójának elfogadására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Kecze István polgármester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Meghívott:</w:t>
      </w:r>
      <w:r w:rsidRPr="00A2071B">
        <w:rPr>
          <w:sz w:val="22"/>
          <w:szCs w:val="22"/>
        </w:rPr>
        <w:tab/>
        <w:t>Tóth Zoltán, a Kisújszállási Városgazdálkodási Nonprofit Kft. ügyvezetője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2268"/>
        <w:rPr>
          <w:sz w:val="22"/>
          <w:szCs w:val="22"/>
        </w:rPr>
      </w:pPr>
      <w:r w:rsidRPr="00A2071B">
        <w:rPr>
          <w:sz w:val="22"/>
          <w:szCs w:val="22"/>
        </w:rPr>
        <w:t xml:space="preserve">Túri Lajos Kálmánné </w:t>
      </w:r>
      <w:r w:rsidRPr="00A2071B">
        <w:rPr>
          <w:iCs/>
          <w:sz w:val="22"/>
          <w:szCs w:val="22"/>
        </w:rPr>
        <w:t>könyvvizsgáló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>Véleményezi:</w:t>
      </w:r>
      <w:r w:rsidRPr="00A2071B">
        <w:rPr>
          <w:i/>
          <w:iCs/>
          <w:sz w:val="22"/>
          <w:szCs w:val="22"/>
        </w:rPr>
        <w:tab/>
        <w:t>Pénzügyi és Gazdálkodási Bizottság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2268"/>
        <w:rPr>
          <w:i/>
          <w:iCs/>
          <w:sz w:val="22"/>
          <w:szCs w:val="22"/>
        </w:rPr>
      </w:pPr>
      <w:proofErr w:type="gramStart"/>
      <w:r w:rsidRPr="00A2071B">
        <w:rPr>
          <w:i/>
          <w:iCs/>
          <w:sz w:val="22"/>
          <w:szCs w:val="22"/>
        </w:rPr>
        <w:t>a</w:t>
      </w:r>
      <w:proofErr w:type="gramEnd"/>
      <w:r w:rsidRPr="00A2071B">
        <w:rPr>
          <w:i/>
          <w:iCs/>
          <w:sz w:val="22"/>
          <w:szCs w:val="22"/>
        </w:rPr>
        <w:t xml:space="preserve"> Kisújszállási Városgazdálkodási Nonprofit Kft. Felügyelőbizottsága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 w:right="57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Sebestyén Krisztina városüzemeltetési ügyintéző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 w:right="57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5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Tájékoztató a Kisújszálláson áramszolgáltatást végző szolgáltató fejlesztéseiről, a közcélú hálózat tartószerkezetei és a csatlakozó berendezések műszaki állapotáról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Kecze István polgármester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Meghívott:</w:t>
      </w:r>
      <w:r w:rsidRPr="00A2071B">
        <w:rPr>
          <w:sz w:val="22"/>
          <w:szCs w:val="22"/>
        </w:rPr>
        <w:tab/>
        <w:t>az áramszolgáltató képviselője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>Véleményezi:</w:t>
      </w:r>
      <w:r w:rsidRPr="00A2071B">
        <w:rPr>
          <w:i/>
          <w:iCs/>
          <w:sz w:val="22"/>
          <w:szCs w:val="22"/>
        </w:rPr>
        <w:tab/>
        <w:t>Pénzügyi és Gazdálkodási Bizottság</w:t>
      </w:r>
    </w:p>
    <w:p w:rsidR="003574C1" w:rsidRPr="00A2071B" w:rsidRDefault="003574C1" w:rsidP="003574C1">
      <w:pPr>
        <w:pStyle w:val="Szvegtrzs31"/>
        <w:tabs>
          <w:tab w:val="num" w:pos="2268"/>
        </w:tabs>
        <w:spacing w:after="0"/>
        <w:ind w:left="2268" w:hanging="1842"/>
        <w:jc w:val="both"/>
        <w:rPr>
          <w:b/>
          <w:i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>Hivatali felelős:</w:t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sz w:val="22"/>
          <w:szCs w:val="22"/>
        </w:rPr>
        <w:t xml:space="preserve">Pintér </w:t>
      </w:r>
      <w:proofErr w:type="gramStart"/>
      <w:r w:rsidRPr="00A2071B">
        <w:rPr>
          <w:b/>
          <w:i/>
          <w:sz w:val="22"/>
          <w:szCs w:val="22"/>
        </w:rPr>
        <w:t>Gyula közszolgáltatás-szervezési</w:t>
      </w:r>
      <w:proofErr w:type="gramEnd"/>
      <w:r w:rsidRPr="00A2071B">
        <w:rPr>
          <w:b/>
          <w:i/>
          <w:sz w:val="22"/>
          <w:szCs w:val="22"/>
        </w:rPr>
        <w:t xml:space="preserve"> ügyintéző</w:t>
      </w:r>
    </w:p>
    <w:p w:rsidR="003574C1" w:rsidRPr="00A2071B" w:rsidRDefault="003574C1" w:rsidP="003574C1">
      <w:pPr>
        <w:pStyle w:val="Szvegtrzs31"/>
        <w:spacing w:after="0"/>
        <w:jc w:val="both"/>
        <w:rPr>
          <w:b/>
          <w:i/>
          <w:sz w:val="22"/>
          <w:szCs w:val="22"/>
          <w:lang w:eastAsia="hu-HU"/>
        </w:rPr>
      </w:pPr>
    </w:p>
    <w:p w:rsidR="003574C1" w:rsidRPr="00A2071B" w:rsidRDefault="003574C1" w:rsidP="003574C1">
      <w:pPr>
        <w:pStyle w:val="Szvegtrzs31"/>
        <w:numPr>
          <w:ilvl w:val="0"/>
          <w:numId w:val="25"/>
        </w:numPr>
        <w:spacing w:after="0"/>
        <w:ind w:left="426"/>
        <w:jc w:val="both"/>
        <w:rPr>
          <w:b/>
          <w:sz w:val="22"/>
          <w:szCs w:val="22"/>
        </w:rPr>
      </w:pPr>
      <w:r w:rsidRPr="00A2071B">
        <w:rPr>
          <w:b/>
          <w:sz w:val="22"/>
          <w:szCs w:val="22"/>
        </w:rPr>
        <w:t>Tájékoztató a lakossági fórumokon elhangzottakról, a felvetésekkel kapcsolatos intézkedések ütemezéséről</w:t>
      </w:r>
    </w:p>
    <w:p w:rsidR="003574C1" w:rsidRPr="00A2071B" w:rsidRDefault="003574C1" w:rsidP="003574C1">
      <w:pPr>
        <w:pStyle w:val="Szvegtrzs"/>
        <w:tabs>
          <w:tab w:val="num" w:pos="426"/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Kecze István polgármester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pStyle w:val="Szvegtrzs31"/>
        <w:tabs>
          <w:tab w:val="num" w:pos="2268"/>
        </w:tabs>
        <w:spacing w:after="0"/>
        <w:ind w:left="2268" w:hanging="1842"/>
        <w:jc w:val="both"/>
        <w:rPr>
          <w:b/>
          <w:i/>
          <w:sz w:val="22"/>
          <w:szCs w:val="22"/>
        </w:rPr>
      </w:pPr>
      <w:r w:rsidRPr="00A2071B">
        <w:rPr>
          <w:b/>
          <w:i/>
          <w:sz w:val="22"/>
          <w:szCs w:val="22"/>
        </w:rPr>
        <w:t>Hivatali felelős:</w:t>
      </w:r>
      <w:r w:rsidRPr="00A2071B">
        <w:rPr>
          <w:b/>
          <w:i/>
          <w:sz w:val="22"/>
          <w:szCs w:val="22"/>
        </w:rPr>
        <w:tab/>
        <w:t xml:space="preserve">Kiss Endre osztályvezető és Pintér </w:t>
      </w:r>
      <w:proofErr w:type="gramStart"/>
      <w:r w:rsidRPr="00A2071B">
        <w:rPr>
          <w:b/>
          <w:i/>
          <w:sz w:val="22"/>
          <w:szCs w:val="22"/>
        </w:rPr>
        <w:t>Gyula közszolgáltatás-szervezési</w:t>
      </w:r>
      <w:proofErr w:type="gramEnd"/>
      <w:r w:rsidRPr="00A2071B">
        <w:rPr>
          <w:b/>
          <w:i/>
          <w:sz w:val="22"/>
          <w:szCs w:val="22"/>
        </w:rPr>
        <w:t xml:space="preserve"> ügyintéző</w:t>
      </w:r>
    </w:p>
    <w:p w:rsidR="003574C1" w:rsidRPr="00A2071B" w:rsidRDefault="003574C1" w:rsidP="003574C1">
      <w:pPr>
        <w:pStyle w:val="Szvegtrzs31"/>
        <w:tabs>
          <w:tab w:val="num" w:pos="2268"/>
        </w:tabs>
        <w:spacing w:after="0"/>
        <w:ind w:left="2268" w:hanging="1842"/>
        <w:jc w:val="both"/>
        <w:rPr>
          <w:b/>
          <w:i/>
          <w:sz w:val="22"/>
          <w:szCs w:val="22"/>
        </w:rPr>
      </w:pPr>
    </w:p>
    <w:p w:rsidR="003574C1" w:rsidRPr="00A2071B" w:rsidRDefault="003574C1" w:rsidP="003574C1">
      <w:pPr>
        <w:pStyle w:val="Szvegtrzs31"/>
        <w:tabs>
          <w:tab w:val="num" w:pos="2268"/>
        </w:tabs>
        <w:spacing w:after="0"/>
        <w:ind w:left="2268" w:hanging="1842"/>
        <w:jc w:val="both"/>
        <w:rPr>
          <w:b/>
          <w:i/>
          <w:sz w:val="22"/>
          <w:szCs w:val="22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Június 27. (csütörtök)</w:t>
      </w:r>
    </w:p>
    <w:p w:rsidR="003574C1" w:rsidRPr="00A2071B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574C1" w:rsidRPr="00A2071B" w:rsidRDefault="003574C1" w:rsidP="003574C1">
      <w:pPr>
        <w:numPr>
          <w:ilvl w:val="0"/>
          <w:numId w:val="30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>Előterjesztés a 2019. évi költségvetés módosítására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Janó Lajos, a Kisújszállási Művelődési Központ és Könyvtár vezetője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sz w:val="22"/>
          <w:szCs w:val="22"/>
        </w:rPr>
      </w:pPr>
      <w:r w:rsidRPr="00A2071B">
        <w:rPr>
          <w:b/>
          <w:i/>
          <w:sz w:val="22"/>
          <w:szCs w:val="22"/>
        </w:rPr>
        <w:t>Hivatali felelős:</w:t>
      </w:r>
      <w:r w:rsidRPr="00A2071B">
        <w:rPr>
          <w:b/>
          <w:i/>
          <w:sz w:val="22"/>
          <w:szCs w:val="22"/>
        </w:rPr>
        <w:tab/>
        <w:t>Bögös Katalin osztályvezető</w:t>
      </w:r>
    </w:p>
    <w:p w:rsidR="003574C1" w:rsidRPr="00A2071B" w:rsidRDefault="003574C1" w:rsidP="003574C1">
      <w:p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</w:p>
    <w:p w:rsidR="003574C1" w:rsidRDefault="003574C1" w:rsidP="003574C1">
      <w:p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</w:p>
    <w:p w:rsidR="003574C1" w:rsidRPr="00A2071B" w:rsidRDefault="003574C1" w:rsidP="003574C1">
      <w:p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</w:p>
    <w:p w:rsidR="003574C1" w:rsidRPr="00A2071B" w:rsidRDefault="003574C1" w:rsidP="003574C1">
      <w:pPr>
        <w:numPr>
          <w:ilvl w:val="0"/>
          <w:numId w:val="30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lastRenderedPageBreak/>
        <w:t>Előterjesztés önkormányzati kitüntetések Szent István ünnepe alkalmából történő adományozására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 xml:space="preserve">Ügyrendi és Jogi Bizottság 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Kocsisné Monoki Julianna osztályvezető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Augusztus 29. (csütörtök)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numPr>
          <w:ilvl w:val="0"/>
          <w:numId w:val="26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  <w:bCs/>
        </w:rPr>
        <w:t>Tájékoztató a 2019. évi költségvetés I. félévi teljesítéséről, ennek keretében előterjesztés a 2019. évi költségvetés módosítására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Janó Lajos, a Kisújszállási Művelődési Központ és Könyvtár vezetője</w:t>
      </w:r>
      <w:r w:rsidRPr="00A2071B">
        <w:rPr>
          <w:rFonts w:ascii="Times New Roman" w:hAnsi="Times New Roman" w:cs="Times New Roman"/>
          <w:b/>
          <w:i/>
        </w:rPr>
        <w:t xml:space="preserve"> 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  <w:iCs/>
        </w:rPr>
      </w:pPr>
      <w:r w:rsidRPr="00A2071B">
        <w:rPr>
          <w:rFonts w:ascii="Times New Roman" w:hAnsi="Times New Roman" w:cs="Times New Roman"/>
          <w:i/>
          <w:iCs/>
        </w:rPr>
        <w:t xml:space="preserve">Véleményezi: </w:t>
      </w:r>
      <w:r w:rsidRPr="00A2071B">
        <w:rPr>
          <w:rFonts w:ascii="Times New Roman" w:hAnsi="Times New Roman" w:cs="Times New Roman"/>
          <w:i/>
          <w:iCs/>
        </w:rPr>
        <w:tab/>
        <w:t>valamennyi önkormányzati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Bögös Katalin osztályvezető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 w:hanging="1842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26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Beszámoló a Közbiztonsági Szakmai Egyeztető Fórum II. negyedéves munkájáról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Dr. Varga Zsolt jegyző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Váradi Miklós őrnagy, a Kisújszállási Rendőrőrs parancsnoka,</w:t>
      </w:r>
    </w:p>
    <w:p w:rsidR="003574C1" w:rsidRPr="00A2071B" w:rsidRDefault="003574C1" w:rsidP="003574C1">
      <w:pPr>
        <w:tabs>
          <w:tab w:val="num" w:pos="426"/>
          <w:tab w:val="left" w:pos="2268"/>
          <w:tab w:val="left" w:pos="241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ab/>
        <w:t>Dr. Malatinszky András, a Kisújszállási Nagykun Polgárőr Egyesület elnöke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Szvegtrzs"/>
        <w:numPr>
          <w:ilvl w:val="0"/>
          <w:numId w:val="26"/>
        </w:numPr>
        <w:suppressAutoHyphens w:val="0"/>
        <w:spacing w:after="0"/>
        <w:ind w:left="426" w:hanging="426"/>
        <w:jc w:val="both"/>
        <w:rPr>
          <w:b/>
          <w:sz w:val="22"/>
          <w:szCs w:val="22"/>
        </w:rPr>
      </w:pPr>
      <w:r w:rsidRPr="00A2071B">
        <w:rPr>
          <w:b/>
          <w:sz w:val="22"/>
          <w:szCs w:val="22"/>
        </w:rPr>
        <w:t xml:space="preserve">Előterjesztés Kisújszállás </w:t>
      </w:r>
      <w:proofErr w:type="spellStart"/>
      <w:r w:rsidRPr="00A2071B">
        <w:rPr>
          <w:b/>
          <w:sz w:val="22"/>
          <w:szCs w:val="22"/>
        </w:rPr>
        <w:t>víziközművei</w:t>
      </w:r>
      <w:proofErr w:type="spellEnd"/>
      <w:r w:rsidRPr="00A2071B">
        <w:rPr>
          <w:b/>
          <w:sz w:val="22"/>
          <w:szCs w:val="22"/>
        </w:rPr>
        <w:t xml:space="preserve"> gördülő fejlesztési tervének elfogadására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Kecze István polgármester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2268" w:hanging="1842"/>
        <w:rPr>
          <w:sz w:val="22"/>
          <w:szCs w:val="22"/>
        </w:rPr>
      </w:pPr>
      <w:r w:rsidRPr="00A2071B">
        <w:rPr>
          <w:sz w:val="22"/>
          <w:szCs w:val="22"/>
        </w:rPr>
        <w:t xml:space="preserve">Meghívott: </w:t>
      </w:r>
      <w:r w:rsidRPr="00A2071B">
        <w:rPr>
          <w:sz w:val="22"/>
          <w:szCs w:val="22"/>
        </w:rPr>
        <w:tab/>
      </w:r>
      <w:proofErr w:type="spellStart"/>
      <w:r w:rsidRPr="00A2071B">
        <w:rPr>
          <w:sz w:val="22"/>
          <w:szCs w:val="22"/>
        </w:rPr>
        <w:t>Bakondi</w:t>
      </w:r>
      <w:proofErr w:type="spellEnd"/>
      <w:r w:rsidRPr="00A2071B">
        <w:rPr>
          <w:sz w:val="22"/>
          <w:szCs w:val="22"/>
        </w:rPr>
        <w:t xml:space="preserve"> György Patrik, a </w:t>
      </w:r>
      <w:proofErr w:type="spellStart"/>
      <w:r w:rsidRPr="00A2071B">
        <w:rPr>
          <w:sz w:val="22"/>
          <w:szCs w:val="22"/>
        </w:rPr>
        <w:t>Tiszamenti</w:t>
      </w:r>
      <w:proofErr w:type="spellEnd"/>
      <w:r w:rsidRPr="00A2071B">
        <w:rPr>
          <w:sz w:val="22"/>
          <w:szCs w:val="22"/>
        </w:rPr>
        <w:t xml:space="preserve"> Regionális Vízművek Zrt. vezérigazgatója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>Véleményezi:</w:t>
      </w:r>
      <w:r w:rsidRPr="00A2071B">
        <w:rPr>
          <w:i/>
          <w:iCs/>
          <w:sz w:val="22"/>
          <w:szCs w:val="22"/>
        </w:rPr>
        <w:tab/>
        <w:t>Pénzügyi és Gazdálkodási Bizottság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>Hivatali felelős:</w:t>
      </w:r>
      <w:r w:rsidRPr="00A2071B">
        <w:rPr>
          <w:b/>
          <w:i/>
          <w:iCs/>
          <w:sz w:val="22"/>
          <w:szCs w:val="22"/>
        </w:rPr>
        <w:tab/>
        <w:t>Sebestyén Krisztina városüzemeltetési ügyintéző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</w:p>
    <w:p w:rsidR="003574C1" w:rsidRPr="00A2071B" w:rsidRDefault="003574C1" w:rsidP="003574C1">
      <w:pPr>
        <w:pStyle w:val="Szvegtrzs"/>
        <w:numPr>
          <w:ilvl w:val="0"/>
          <w:numId w:val="26"/>
        </w:numPr>
        <w:suppressAutoHyphens w:val="0"/>
        <w:spacing w:after="0"/>
        <w:ind w:left="426" w:hanging="426"/>
        <w:jc w:val="both"/>
        <w:rPr>
          <w:b/>
          <w:i/>
          <w:iCs/>
          <w:sz w:val="22"/>
          <w:szCs w:val="22"/>
        </w:rPr>
      </w:pPr>
      <w:r w:rsidRPr="00A2071B">
        <w:rPr>
          <w:b/>
          <w:iCs/>
          <w:sz w:val="22"/>
          <w:szCs w:val="22"/>
        </w:rPr>
        <w:t>Előterjesztés termőföldek bérletére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Kecze István polgármester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>Véleményezi:</w:t>
      </w:r>
      <w:r w:rsidRPr="00A2071B">
        <w:rPr>
          <w:i/>
          <w:iCs/>
          <w:sz w:val="22"/>
          <w:szCs w:val="22"/>
        </w:rPr>
        <w:tab/>
        <w:t>Pénzügyi és Gazdálkodási Bizottság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>Hivatali felelős:</w:t>
      </w:r>
      <w:r w:rsidRPr="00A2071B">
        <w:rPr>
          <w:b/>
          <w:i/>
          <w:iCs/>
          <w:sz w:val="22"/>
          <w:szCs w:val="22"/>
        </w:rPr>
        <w:tab/>
        <w:t>Sebestyén Krisztina városüzemeltetési ügyintéző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Szvegtrzs"/>
        <w:numPr>
          <w:ilvl w:val="0"/>
          <w:numId w:val="26"/>
        </w:numPr>
        <w:suppressAutoHyphens w:val="0"/>
        <w:spacing w:after="0"/>
        <w:ind w:left="426" w:hanging="426"/>
        <w:jc w:val="both"/>
        <w:rPr>
          <w:sz w:val="22"/>
          <w:szCs w:val="22"/>
        </w:rPr>
      </w:pPr>
      <w:r w:rsidRPr="00A2071B">
        <w:rPr>
          <w:b/>
          <w:sz w:val="22"/>
          <w:szCs w:val="22"/>
        </w:rPr>
        <w:t xml:space="preserve">Tájékoztató a </w:t>
      </w:r>
      <w:r w:rsidRPr="00A2071B">
        <w:rPr>
          <w:b/>
          <w:bCs/>
          <w:sz w:val="22"/>
          <w:szCs w:val="22"/>
        </w:rPr>
        <w:t>Kumánia Gyógyfürdő Kft.</w:t>
      </w:r>
      <w:r w:rsidRPr="00A2071B">
        <w:rPr>
          <w:b/>
          <w:sz w:val="22"/>
          <w:szCs w:val="22"/>
        </w:rPr>
        <w:t xml:space="preserve"> első 6 havi eredményéről és a folyamatban lévő beruházások állapotáról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Kecze István polgármester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Meghívott:</w:t>
      </w:r>
      <w:r w:rsidRPr="00A2071B">
        <w:rPr>
          <w:sz w:val="22"/>
          <w:szCs w:val="22"/>
        </w:rPr>
        <w:tab/>
        <w:t>Zámbori Péter, a Kumánia Gyógyfürdő Kft. ügyvezetője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>Véleményezi:</w:t>
      </w:r>
      <w:r w:rsidRPr="00A2071B">
        <w:rPr>
          <w:i/>
          <w:iCs/>
          <w:sz w:val="22"/>
          <w:szCs w:val="22"/>
        </w:rPr>
        <w:tab/>
        <w:t>Pénzügyi és Gazdálkodási Bizottság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ab/>
      </w:r>
      <w:proofErr w:type="gramStart"/>
      <w:r w:rsidRPr="00A2071B">
        <w:rPr>
          <w:i/>
          <w:iCs/>
          <w:sz w:val="22"/>
          <w:szCs w:val="22"/>
        </w:rPr>
        <w:t>a</w:t>
      </w:r>
      <w:proofErr w:type="gramEnd"/>
      <w:r w:rsidRPr="00A2071B">
        <w:rPr>
          <w:i/>
          <w:iCs/>
          <w:sz w:val="22"/>
          <w:szCs w:val="22"/>
        </w:rPr>
        <w:t xml:space="preserve"> Kumánia Gyógyfürdő Kft. Felügyelőbizottsága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>Hivatali felelős:</w:t>
      </w:r>
      <w:r w:rsidRPr="00A2071B">
        <w:rPr>
          <w:b/>
          <w:i/>
          <w:iCs/>
          <w:sz w:val="22"/>
          <w:szCs w:val="22"/>
        </w:rPr>
        <w:tab/>
        <w:t>Kiss Endre osztályvezető, Sebestyén Krisztina városüzemeltetési ügyintéző</w:t>
      </w:r>
    </w:p>
    <w:p w:rsidR="003574C1" w:rsidRPr="00A2071B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Szeptember 26. (csütörtök)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numPr>
          <w:ilvl w:val="0"/>
          <w:numId w:val="31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  <w:iCs/>
        </w:rPr>
        <w:t xml:space="preserve">Előterjesztés a </w:t>
      </w:r>
      <w:proofErr w:type="spellStart"/>
      <w:r w:rsidRPr="00A2071B">
        <w:rPr>
          <w:rFonts w:ascii="Times New Roman" w:hAnsi="Times New Roman" w:cs="Times New Roman"/>
          <w:b/>
          <w:iCs/>
        </w:rPr>
        <w:t>Bursa</w:t>
      </w:r>
      <w:proofErr w:type="spellEnd"/>
      <w:r w:rsidRPr="00A2071B">
        <w:rPr>
          <w:rFonts w:ascii="Times New Roman" w:hAnsi="Times New Roman" w:cs="Times New Roman"/>
          <w:b/>
          <w:iCs/>
        </w:rPr>
        <w:t xml:space="preserve"> Hungarica Felsőoktatási Önkormányzati Ösztöndíjpályázat 2020. évi</w:t>
      </w:r>
      <w:r w:rsidRPr="00A2071B">
        <w:rPr>
          <w:rFonts w:ascii="Times New Roman" w:hAnsi="Times New Roman" w:cs="Times New Roman"/>
          <w:b/>
        </w:rPr>
        <w:t xml:space="preserve"> fordulójához való csatlakozásra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Kocsisné Monoki Julianna osztályvezető</w:t>
      </w:r>
    </w:p>
    <w:p w:rsidR="003574C1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tabs>
          <w:tab w:val="left" w:pos="241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pStyle w:val="Szvegtrzs2"/>
        <w:numPr>
          <w:ilvl w:val="0"/>
          <w:numId w:val="31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A2071B">
        <w:rPr>
          <w:rFonts w:ascii="Times New Roman" w:hAnsi="Times New Roman"/>
          <w:b/>
        </w:rPr>
        <w:lastRenderedPageBreak/>
        <w:t>Tájékoztató az önkormányzati társulások működéséről</w:t>
      </w:r>
    </w:p>
    <w:p w:rsidR="003574C1" w:rsidRPr="00A2071B" w:rsidRDefault="003574C1" w:rsidP="003574C1">
      <w:pPr>
        <w:pStyle w:val="Szvegtrzs2"/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A2071B">
        <w:rPr>
          <w:rFonts w:ascii="Times New Roman" w:hAnsi="Times New Roman"/>
        </w:rPr>
        <w:t xml:space="preserve">Előterjesztő: </w:t>
      </w:r>
      <w:r w:rsidRPr="00A2071B">
        <w:rPr>
          <w:rFonts w:ascii="Times New Roman" w:hAnsi="Times New Roman"/>
        </w:rPr>
        <w:tab/>
        <w:t>Kecze István polgármester</w:t>
      </w:r>
    </w:p>
    <w:p w:rsidR="003574C1" w:rsidRPr="00A2071B" w:rsidRDefault="003574C1" w:rsidP="003574C1">
      <w:pPr>
        <w:pStyle w:val="Szvegtrzs2"/>
        <w:tabs>
          <w:tab w:val="left" w:pos="2268"/>
        </w:tabs>
        <w:spacing w:after="0" w:line="240" w:lineRule="auto"/>
        <w:ind w:left="2268" w:hanging="1842"/>
        <w:jc w:val="both"/>
        <w:rPr>
          <w:rFonts w:ascii="Times New Roman" w:hAnsi="Times New Roman"/>
        </w:rPr>
      </w:pPr>
      <w:r w:rsidRPr="00A2071B">
        <w:rPr>
          <w:rFonts w:ascii="Times New Roman" w:hAnsi="Times New Roman"/>
        </w:rPr>
        <w:t>Meghívott:</w:t>
      </w:r>
      <w:r w:rsidRPr="00A2071B">
        <w:rPr>
          <w:rFonts w:ascii="Times New Roman" w:hAnsi="Times New Roman"/>
        </w:rPr>
        <w:tab/>
        <w:t>a Karcagi Többcélú Kistérségi Társulás Társulási Tanácsának elnöke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Kocsisné Monoki Julianna osztályvezető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pStyle w:val="Szvegtrzs2"/>
        <w:numPr>
          <w:ilvl w:val="0"/>
          <w:numId w:val="31"/>
        </w:numPr>
        <w:suppressAutoHyphens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A2071B">
        <w:rPr>
          <w:rFonts w:ascii="Times New Roman" w:hAnsi="Times New Roman"/>
          <w:b/>
        </w:rPr>
        <w:t>Beszámoló az önkormányzat Gaál Kálmán Gazdasági Programjának 201</w:t>
      </w:r>
      <w:r w:rsidRPr="00A2071B">
        <w:rPr>
          <w:rFonts w:ascii="Times New Roman" w:hAnsi="Times New Roman"/>
          <w:b/>
          <w:lang w:val="hu-HU"/>
        </w:rPr>
        <w:t>4</w:t>
      </w:r>
      <w:r w:rsidRPr="00A2071B">
        <w:rPr>
          <w:rFonts w:ascii="Times New Roman" w:hAnsi="Times New Roman"/>
          <w:b/>
        </w:rPr>
        <w:t>-201</w:t>
      </w:r>
      <w:r w:rsidRPr="00A2071B">
        <w:rPr>
          <w:rFonts w:ascii="Times New Roman" w:hAnsi="Times New Roman"/>
          <w:b/>
          <w:lang w:val="hu-HU"/>
        </w:rPr>
        <w:t>9</w:t>
      </w:r>
      <w:r w:rsidRPr="00A2071B">
        <w:rPr>
          <w:rFonts w:ascii="Times New Roman" w:hAnsi="Times New Roman"/>
          <w:b/>
        </w:rPr>
        <w:t>. közötti végrehajtásáról</w:t>
      </w:r>
    </w:p>
    <w:p w:rsidR="003574C1" w:rsidRPr="00A2071B" w:rsidRDefault="003574C1" w:rsidP="003574C1">
      <w:pPr>
        <w:pStyle w:val="Szvegtrzs2"/>
        <w:tabs>
          <w:tab w:val="left" w:pos="709"/>
          <w:tab w:val="left" w:pos="2268"/>
          <w:tab w:val="left" w:pos="5529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A2071B">
        <w:rPr>
          <w:rFonts w:ascii="Times New Roman" w:hAnsi="Times New Roman"/>
        </w:rPr>
        <w:t xml:space="preserve">Előterjesztő: </w:t>
      </w:r>
      <w:r w:rsidRPr="00A2071B">
        <w:rPr>
          <w:rFonts w:ascii="Times New Roman" w:hAnsi="Times New Roman"/>
        </w:rPr>
        <w:tab/>
        <w:t>Kecze István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a város lakossága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Kocsisné Monoki Julianna osztályvezető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u w:val="single"/>
        </w:rPr>
      </w:pPr>
      <w:r w:rsidRPr="00A2071B">
        <w:rPr>
          <w:rFonts w:ascii="Times New Roman" w:hAnsi="Times New Roman" w:cs="Times New Roman"/>
          <w:b/>
          <w:i/>
          <w:iCs/>
          <w:u w:val="single"/>
        </w:rPr>
        <w:t xml:space="preserve">A </w:t>
      </w:r>
      <w:proofErr w:type="gramStart"/>
      <w:r w:rsidRPr="00A2071B">
        <w:rPr>
          <w:rFonts w:ascii="Times New Roman" w:hAnsi="Times New Roman" w:cs="Times New Roman"/>
          <w:b/>
          <w:i/>
          <w:iCs/>
          <w:u w:val="single"/>
        </w:rPr>
        <w:t>Képviselő-testület alakuló</w:t>
      </w:r>
      <w:proofErr w:type="gramEnd"/>
      <w:r w:rsidRPr="00A2071B">
        <w:rPr>
          <w:rFonts w:ascii="Times New Roman" w:hAnsi="Times New Roman" w:cs="Times New Roman"/>
          <w:b/>
          <w:i/>
          <w:iCs/>
          <w:u w:val="single"/>
        </w:rPr>
        <w:t xml:space="preserve"> ülése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A2071B">
        <w:rPr>
          <w:rFonts w:ascii="Times New Roman" w:hAnsi="Times New Roman" w:cs="Times New Roman"/>
          <w:b/>
          <w:bCs/>
          <w:u w:val="single"/>
        </w:rPr>
        <w:t>Napirendi javaslat a nyilvános ülésre: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1. </w:t>
      </w:r>
      <w:r w:rsidRPr="00A2071B">
        <w:rPr>
          <w:rFonts w:ascii="Times New Roman" w:hAnsi="Times New Roman" w:cs="Times New Roman"/>
          <w:b/>
        </w:rPr>
        <w:tab/>
        <w:t>Tájékoztató a Helyi Választási Bizottság munkájáról, a választás eredményéről, a megbízólevelek átadása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Előterjesztő: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Kisújszállási Helyi Választási Bizottság elnöke</w:t>
      </w:r>
    </w:p>
    <w:p w:rsidR="003574C1" w:rsidRPr="00A2071B" w:rsidRDefault="003574C1" w:rsidP="003574C1">
      <w:pPr>
        <w:pStyle w:val="Szvegtrzs"/>
        <w:tabs>
          <w:tab w:val="left" w:pos="567"/>
          <w:tab w:val="left" w:pos="2268"/>
        </w:tabs>
        <w:spacing w:after="0"/>
        <w:ind w:left="426" w:hanging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ab/>
        <w:t>Hivatali felelős:</w:t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bCs/>
          <w:i/>
          <w:sz w:val="22"/>
          <w:szCs w:val="22"/>
        </w:rPr>
        <w:t>Dr. Varga Zsolt jegyző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2. </w:t>
      </w:r>
      <w:r w:rsidRPr="00A2071B">
        <w:rPr>
          <w:rFonts w:ascii="Times New Roman" w:hAnsi="Times New Roman" w:cs="Times New Roman"/>
          <w:b/>
        </w:rPr>
        <w:tab/>
        <w:t>A polgármester eskütétele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Az esküt kiveszi: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Kisújszállási Helyi Választási Bizottság elnöke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3. </w:t>
      </w:r>
      <w:r w:rsidRPr="00A2071B">
        <w:rPr>
          <w:rFonts w:ascii="Times New Roman" w:hAnsi="Times New Roman" w:cs="Times New Roman"/>
          <w:b/>
        </w:rPr>
        <w:tab/>
        <w:t>A megválasztott önkormányzati képviselők eskütétele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Az esküt kiveszi: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megválasztott polgármester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4. </w:t>
      </w:r>
      <w:r w:rsidRPr="00A2071B">
        <w:rPr>
          <w:rFonts w:ascii="Times New Roman" w:hAnsi="Times New Roman" w:cs="Times New Roman"/>
          <w:b/>
        </w:rPr>
        <w:tab/>
        <w:t>A polgármester programjának ismertetése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ab/>
        <w:t xml:space="preserve">Előterjesztő: </w:t>
      </w:r>
      <w:r w:rsidRPr="00A2071B">
        <w:rPr>
          <w:rFonts w:ascii="Times New Roman" w:hAnsi="Times New Roman" w:cs="Times New Roman"/>
        </w:rPr>
        <w:tab/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5. </w:t>
      </w:r>
      <w:r w:rsidRPr="00A2071B">
        <w:rPr>
          <w:rFonts w:ascii="Times New Roman" w:hAnsi="Times New Roman" w:cs="Times New Roman"/>
          <w:b/>
        </w:rPr>
        <w:tab/>
        <w:t>Előterjesztés a szervezeti és működési szabályzat felülvizsgálatára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Előterjesztő: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megválasztott polgármester</w:t>
      </w:r>
    </w:p>
    <w:p w:rsidR="003574C1" w:rsidRPr="00A2071B" w:rsidRDefault="003574C1" w:rsidP="003574C1">
      <w:pPr>
        <w:pStyle w:val="Szvegtrzs"/>
        <w:tabs>
          <w:tab w:val="left" w:pos="142"/>
          <w:tab w:val="left" w:pos="567"/>
          <w:tab w:val="left" w:pos="1560"/>
          <w:tab w:val="left" w:pos="1843"/>
        </w:tabs>
        <w:spacing w:after="0"/>
        <w:ind w:left="426" w:hanging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  <w:t>Hivatali felelős:</w:t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bCs/>
          <w:i/>
          <w:sz w:val="22"/>
          <w:szCs w:val="22"/>
        </w:rPr>
        <w:t>Dr. Varga Zsolt jegyző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6. </w:t>
      </w:r>
      <w:r w:rsidRPr="00A2071B">
        <w:rPr>
          <w:rFonts w:ascii="Times New Roman" w:hAnsi="Times New Roman" w:cs="Times New Roman"/>
          <w:b/>
        </w:rPr>
        <w:tab/>
        <w:t>Előterjesztés alpolgármester-választásra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Előterjesztő: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megválasztott polgármester</w:t>
      </w:r>
    </w:p>
    <w:p w:rsidR="003574C1" w:rsidRPr="00A2071B" w:rsidRDefault="003574C1" w:rsidP="003574C1">
      <w:pPr>
        <w:pStyle w:val="Szvegtrzs"/>
        <w:tabs>
          <w:tab w:val="left" w:pos="142"/>
          <w:tab w:val="left" w:pos="567"/>
          <w:tab w:val="left" w:pos="1560"/>
          <w:tab w:val="left" w:pos="1843"/>
        </w:tabs>
        <w:spacing w:after="0"/>
        <w:ind w:left="426" w:hanging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  <w:t>Hivatali felelős:</w:t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bCs/>
          <w:i/>
          <w:sz w:val="22"/>
          <w:szCs w:val="22"/>
        </w:rPr>
        <w:t>Dr. Varga Zsolt jegyző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7. </w:t>
      </w:r>
      <w:r w:rsidRPr="00A2071B">
        <w:rPr>
          <w:rFonts w:ascii="Times New Roman" w:hAnsi="Times New Roman" w:cs="Times New Roman"/>
          <w:b/>
        </w:rPr>
        <w:tab/>
        <w:t>Az alpolgármesteri eskütétel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Az esküt kiveszi: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megválasztott polgármester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8. </w:t>
      </w:r>
      <w:r w:rsidRPr="00A2071B">
        <w:rPr>
          <w:rFonts w:ascii="Times New Roman" w:hAnsi="Times New Roman" w:cs="Times New Roman"/>
          <w:b/>
        </w:rPr>
        <w:tab/>
        <w:t>Előterjesztés a képviselő-testület bizottságai tagjainak és elnökeinek megválasztására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Előterjesztő: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megválasztott polgármester</w:t>
      </w:r>
    </w:p>
    <w:p w:rsidR="003574C1" w:rsidRPr="00A2071B" w:rsidRDefault="003574C1" w:rsidP="003574C1">
      <w:pPr>
        <w:pStyle w:val="Szvegtrzs"/>
        <w:tabs>
          <w:tab w:val="left" w:pos="142"/>
          <w:tab w:val="left" w:pos="567"/>
          <w:tab w:val="left" w:pos="1560"/>
          <w:tab w:val="left" w:pos="1843"/>
        </w:tabs>
        <w:spacing w:after="0"/>
        <w:ind w:left="426" w:hanging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  <w:t>Hivatali felelős:</w:t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bCs/>
          <w:i/>
          <w:sz w:val="22"/>
          <w:szCs w:val="22"/>
        </w:rPr>
        <w:t>Dr. Varga Zsolt jegyző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9. </w:t>
      </w:r>
      <w:r w:rsidRPr="00A2071B">
        <w:rPr>
          <w:rFonts w:ascii="Times New Roman" w:hAnsi="Times New Roman" w:cs="Times New Roman"/>
          <w:b/>
        </w:rPr>
        <w:tab/>
        <w:t>A képviselő-testületi bizottságok nem képviselő tagjainak eskütétele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Az esküt kiveszi: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megválasztott polgármester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10. </w:t>
      </w:r>
      <w:r w:rsidRPr="00A2071B">
        <w:rPr>
          <w:rFonts w:ascii="Times New Roman" w:hAnsi="Times New Roman" w:cs="Times New Roman"/>
          <w:b/>
        </w:rPr>
        <w:tab/>
        <w:t>Előterjesztés a polgármester illetményének és költségtérítésének megállapítására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Előterjesztő: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Dr. Varga Zsolt jegyző</w:t>
      </w:r>
    </w:p>
    <w:p w:rsidR="003574C1" w:rsidRPr="00A2071B" w:rsidRDefault="003574C1" w:rsidP="003574C1">
      <w:pPr>
        <w:pStyle w:val="Szvegtrzs"/>
        <w:tabs>
          <w:tab w:val="left" w:pos="142"/>
          <w:tab w:val="left" w:pos="567"/>
          <w:tab w:val="left" w:pos="1560"/>
          <w:tab w:val="left" w:pos="1843"/>
        </w:tabs>
        <w:spacing w:after="0"/>
        <w:ind w:left="426" w:hanging="426"/>
        <w:rPr>
          <w:b/>
          <w:bCs/>
          <w:i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  <w:t>Hivatali felelős:</w:t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bCs/>
          <w:i/>
          <w:sz w:val="22"/>
          <w:szCs w:val="22"/>
        </w:rPr>
        <w:t>Dr. Varga Zsolt jegyző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11.</w:t>
      </w:r>
      <w:r w:rsidRPr="00A2071B">
        <w:rPr>
          <w:rFonts w:ascii="Times New Roman" w:hAnsi="Times New Roman" w:cs="Times New Roman"/>
          <w:b/>
        </w:rPr>
        <w:tab/>
        <w:t>Előterjesztés az alpolgármesteri illetmény és költségtérítés meghatározására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Előterjesztő: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megválasztott polgármester</w:t>
      </w:r>
    </w:p>
    <w:p w:rsidR="003574C1" w:rsidRPr="00A2071B" w:rsidRDefault="003574C1" w:rsidP="003574C1">
      <w:pPr>
        <w:pStyle w:val="Szvegtrzs"/>
        <w:tabs>
          <w:tab w:val="left" w:pos="142"/>
          <w:tab w:val="left" w:pos="567"/>
          <w:tab w:val="left" w:pos="1560"/>
          <w:tab w:val="left" w:pos="1843"/>
        </w:tabs>
        <w:spacing w:after="0"/>
        <w:ind w:left="426" w:hanging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  <w:t>Hivatali felelős:</w:t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bCs/>
          <w:i/>
          <w:sz w:val="22"/>
          <w:szCs w:val="22"/>
        </w:rPr>
        <w:t>Dr. Varga Zsolt jegyző</w:t>
      </w:r>
    </w:p>
    <w:p w:rsidR="003574C1" w:rsidRPr="00A2071B" w:rsidRDefault="003574C1" w:rsidP="003574C1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lastRenderedPageBreak/>
        <w:t xml:space="preserve">12. </w:t>
      </w:r>
      <w:r w:rsidRPr="00A2071B">
        <w:rPr>
          <w:rFonts w:ascii="Times New Roman" w:hAnsi="Times New Roman" w:cs="Times New Roman"/>
          <w:b/>
        </w:rPr>
        <w:tab/>
        <w:t>Előterjesztés az önkormányzat képviseletére társulási tanácsokban</w:t>
      </w:r>
    </w:p>
    <w:p w:rsidR="003574C1" w:rsidRPr="00A2071B" w:rsidRDefault="003574C1" w:rsidP="003574C1">
      <w:pPr>
        <w:tabs>
          <w:tab w:val="left" w:pos="142"/>
          <w:tab w:val="left" w:pos="567"/>
          <w:tab w:val="left" w:pos="1843"/>
        </w:tabs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 xml:space="preserve">Előterjesztő: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  <w:bCs/>
        </w:rPr>
        <w:tab/>
        <w:t>a megválasztott polgármester</w:t>
      </w:r>
    </w:p>
    <w:p w:rsidR="003574C1" w:rsidRPr="00A2071B" w:rsidRDefault="003574C1" w:rsidP="003574C1">
      <w:pPr>
        <w:pStyle w:val="Szvegtrzs"/>
        <w:tabs>
          <w:tab w:val="left" w:pos="142"/>
          <w:tab w:val="left" w:pos="567"/>
          <w:tab w:val="left" w:pos="1560"/>
          <w:tab w:val="left" w:pos="1843"/>
        </w:tabs>
        <w:spacing w:after="0"/>
        <w:ind w:left="426" w:hanging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  <w:t>Hivatali felelős:</w:t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i/>
          <w:iCs/>
          <w:sz w:val="22"/>
          <w:szCs w:val="22"/>
        </w:rPr>
        <w:tab/>
      </w:r>
      <w:r w:rsidRPr="00A2071B">
        <w:rPr>
          <w:b/>
          <w:bCs/>
          <w:i/>
          <w:sz w:val="22"/>
          <w:szCs w:val="22"/>
        </w:rPr>
        <w:t>Dr. Varga Zsolt jegyző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Október 31. (csütörtök)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i/>
        </w:rPr>
      </w:pPr>
    </w:p>
    <w:p w:rsidR="003574C1" w:rsidRPr="00A2071B" w:rsidRDefault="003574C1" w:rsidP="003574C1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Beszámoló a Közbiztonsági Szakmai Egyeztető Fórum III. negyedévi munkájáról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Dr. Varga Zsolt jegyző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Váradi Miklós őrnagy, a Kisújszállási Rendőrőrs parancsnoka,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Dr. Malatinszky András, a Kisújszállási Nagykun Polgárőr Egyesület elnöke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:rsidR="003574C1" w:rsidRPr="00A2071B" w:rsidRDefault="003574C1" w:rsidP="003574C1">
      <w:p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iCs/>
        </w:rPr>
      </w:pPr>
    </w:p>
    <w:p w:rsidR="003574C1" w:rsidRPr="00A2071B" w:rsidRDefault="003574C1" w:rsidP="003574C1">
      <w:pPr>
        <w:numPr>
          <w:ilvl w:val="0"/>
          <w:numId w:val="32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bookmarkStart w:id="0" w:name="_Hlk531772677"/>
      <w:r w:rsidRPr="00A2071B">
        <w:rPr>
          <w:rFonts w:ascii="Times New Roman" w:hAnsi="Times New Roman" w:cs="Times New Roman"/>
          <w:b/>
        </w:rPr>
        <w:t xml:space="preserve">Tájékoztató az ebtartással kapcsolatos tananyag lakossággal történő népszerűsítésének tapasztalatairól 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Dr. Varga Zsolt jegyző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b/>
          <w:i/>
          <w:iCs/>
        </w:rPr>
        <w:t>Hivatali felelős:</w:t>
      </w:r>
      <w:r w:rsidRPr="00A2071B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bookmarkEnd w:id="0"/>
    <w:p w:rsidR="003574C1" w:rsidRPr="00A2071B" w:rsidRDefault="003574C1" w:rsidP="003574C1">
      <w:p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Előterjesztés a hó- és </w:t>
      </w:r>
      <w:proofErr w:type="spellStart"/>
      <w:r w:rsidRPr="00A2071B">
        <w:rPr>
          <w:rFonts w:ascii="Times New Roman" w:hAnsi="Times New Roman" w:cs="Times New Roman"/>
          <w:b/>
        </w:rPr>
        <w:t>síkosságmentesítési</w:t>
      </w:r>
      <w:proofErr w:type="spellEnd"/>
      <w:r w:rsidRPr="00A2071B">
        <w:rPr>
          <w:rFonts w:ascii="Times New Roman" w:hAnsi="Times New Roman" w:cs="Times New Roman"/>
          <w:b/>
        </w:rPr>
        <w:t xml:space="preserve"> feladatok ellátására</w:t>
      </w:r>
    </w:p>
    <w:p w:rsidR="003574C1" w:rsidRPr="00A2071B" w:rsidRDefault="003574C1" w:rsidP="003574C1">
      <w:pPr>
        <w:pStyle w:val="Szvegtrzs"/>
        <w:tabs>
          <w:tab w:val="num" w:pos="426"/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a megválasztott polgármester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Tóth Zoltán, a Kisújszállási Városgazdálkodási Nonprofit Kft. ügyvezetője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  <w:iCs/>
        </w:rPr>
      </w:pPr>
      <w:r w:rsidRPr="00A2071B">
        <w:rPr>
          <w:rFonts w:ascii="Times New Roman" w:hAnsi="Times New Roman" w:cs="Times New Roman"/>
          <w:i/>
          <w:iCs/>
        </w:rPr>
        <w:t>Véleményezi:</w:t>
      </w:r>
      <w:r w:rsidRPr="00A2071B">
        <w:rPr>
          <w:rFonts w:ascii="Times New Roman" w:hAnsi="Times New Roman" w:cs="Times New Roman"/>
          <w:i/>
          <w:iCs/>
        </w:rPr>
        <w:tab/>
        <w:t>Pénzügyi és Gazdálkodási Bizottság</w:t>
      </w:r>
    </w:p>
    <w:p w:rsidR="003574C1" w:rsidRPr="00A2071B" w:rsidRDefault="003574C1" w:rsidP="003574C1">
      <w:pPr>
        <w:pStyle w:val="Szvegtrzs31"/>
        <w:tabs>
          <w:tab w:val="left" w:pos="2268"/>
        </w:tabs>
        <w:spacing w:after="0"/>
        <w:ind w:left="2268"/>
        <w:jc w:val="both"/>
        <w:rPr>
          <w:i/>
          <w:sz w:val="22"/>
          <w:szCs w:val="22"/>
        </w:rPr>
      </w:pPr>
      <w:r w:rsidRPr="00A2071B">
        <w:rPr>
          <w:i/>
          <w:sz w:val="22"/>
          <w:szCs w:val="22"/>
        </w:rPr>
        <w:t>Kisújszállási Városgazdálkodási Nonprofit Kft. Felügyelőbizottsága</w:t>
      </w:r>
    </w:p>
    <w:p w:rsidR="003574C1" w:rsidRPr="00A2071B" w:rsidRDefault="003574C1" w:rsidP="003574C1">
      <w:pPr>
        <w:pStyle w:val="Szvegtrzs31"/>
        <w:tabs>
          <w:tab w:val="num" w:pos="426"/>
          <w:tab w:val="left" w:pos="2268"/>
        </w:tabs>
        <w:spacing w:after="0"/>
        <w:ind w:left="426"/>
        <w:jc w:val="both"/>
        <w:rPr>
          <w:b/>
          <w:i/>
          <w:sz w:val="22"/>
          <w:szCs w:val="22"/>
        </w:rPr>
      </w:pPr>
      <w:r w:rsidRPr="00A2071B">
        <w:rPr>
          <w:b/>
          <w:i/>
          <w:sz w:val="22"/>
          <w:szCs w:val="22"/>
        </w:rPr>
        <w:t>Hivatali felelős:</w:t>
      </w:r>
      <w:r w:rsidRPr="00A2071B">
        <w:rPr>
          <w:b/>
          <w:i/>
          <w:sz w:val="22"/>
          <w:szCs w:val="22"/>
        </w:rPr>
        <w:tab/>
        <w:t>Farkas Nikolett városüzemeltetési ügyintéző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</w:p>
    <w:p w:rsidR="003574C1" w:rsidRPr="00A2071B" w:rsidRDefault="003574C1" w:rsidP="003574C1">
      <w:pPr>
        <w:numPr>
          <w:ilvl w:val="0"/>
          <w:numId w:val="3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>Tájékoztató a Vigadó Kulturális Központ tevékenységéről és az egyes szolgáltatások eredményességéről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 xml:space="preserve">Előterjesztő: 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</w:rPr>
        <w:t xml:space="preserve">a megválasztott </w:t>
      </w:r>
      <w:r w:rsidRPr="00A2071B">
        <w:rPr>
          <w:rFonts w:ascii="Times New Roman" w:hAnsi="Times New Roman" w:cs="Times New Roman"/>
          <w:bCs/>
        </w:rPr>
        <w:t>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 xml:space="preserve">Meghívott: </w:t>
      </w:r>
      <w:r w:rsidRPr="00A2071B">
        <w:rPr>
          <w:rFonts w:ascii="Times New Roman" w:hAnsi="Times New Roman" w:cs="Times New Roman"/>
          <w:bCs/>
        </w:rPr>
        <w:tab/>
        <w:t>Janó Lajos, a Kisújszállási Művelődési Központ és Könyvtár vezetője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  <w:i/>
        </w:rPr>
      </w:pPr>
      <w:r w:rsidRPr="00A2071B">
        <w:rPr>
          <w:rFonts w:ascii="Times New Roman" w:hAnsi="Times New Roman" w:cs="Times New Roman"/>
          <w:bCs/>
          <w:i/>
        </w:rPr>
        <w:t xml:space="preserve">Véleményezi: </w:t>
      </w:r>
      <w:r w:rsidRPr="00A2071B">
        <w:rPr>
          <w:rFonts w:ascii="Times New Roman" w:hAnsi="Times New Roman" w:cs="Times New Roman"/>
          <w:bCs/>
          <w:i/>
        </w:rPr>
        <w:tab/>
        <w:t>Humán Erőforrás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  <w:i/>
        </w:rPr>
      </w:pPr>
      <w:r w:rsidRPr="00A2071B">
        <w:rPr>
          <w:rFonts w:ascii="Times New Roman" w:hAnsi="Times New Roman" w:cs="Times New Roman"/>
          <w:bCs/>
          <w:i/>
        </w:rPr>
        <w:tab/>
        <w:t>Pénzügy és Gazdálkodási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i/>
        </w:rPr>
      </w:pPr>
      <w:r w:rsidRPr="00A2071B">
        <w:rPr>
          <w:rFonts w:ascii="Times New Roman" w:hAnsi="Times New Roman" w:cs="Times New Roman"/>
          <w:b/>
          <w:bCs/>
          <w:i/>
        </w:rPr>
        <w:t xml:space="preserve">Hivatali felelős: </w:t>
      </w:r>
      <w:r w:rsidRPr="00A2071B">
        <w:rPr>
          <w:rFonts w:ascii="Times New Roman" w:hAnsi="Times New Roman" w:cs="Times New Roman"/>
          <w:b/>
          <w:bCs/>
          <w:i/>
        </w:rPr>
        <w:tab/>
        <w:t>Bögös Katalin és Kocsisné Monoki Julianna osztályvezetők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  <w:i/>
        </w:rPr>
      </w:pPr>
    </w:p>
    <w:p w:rsidR="003574C1" w:rsidRPr="00A2071B" w:rsidRDefault="003574C1" w:rsidP="003574C1">
      <w:pPr>
        <w:pStyle w:val="Szvegtrzs"/>
        <w:numPr>
          <w:ilvl w:val="0"/>
          <w:numId w:val="32"/>
        </w:numPr>
        <w:suppressAutoHyphens w:val="0"/>
        <w:spacing w:after="0"/>
        <w:ind w:left="426" w:hanging="426"/>
        <w:jc w:val="both"/>
        <w:rPr>
          <w:b/>
          <w:sz w:val="22"/>
          <w:szCs w:val="22"/>
        </w:rPr>
      </w:pPr>
      <w:r w:rsidRPr="00A2071B">
        <w:rPr>
          <w:b/>
          <w:sz w:val="22"/>
          <w:szCs w:val="22"/>
        </w:rPr>
        <w:t xml:space="preserve">Tájékoztató a </w:t>
      </w:r>
      <w:r w:rsidRPr="00A2071B">
        <w:rPr>
          <w:b/>
          <w:bCs/>
          <w:sz w:val="22"/>
          <w:szCs w:val="22"/>
        </w:rPr>
        <w:t>Kumánia Gyógyfürdő Kft.</w:t>
      </w:r>
      <w:r w:rsidRPr="00A2071B">
        <w:rPr>
          <w:b/>
          <w:sz w:val="22"/>
          <w:szCs w:val="22"/>
        </w:rPr>
        <w:t xml:space="preserve"> első 9 havi eredményéről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Előterjesztő:</w:t>
      </w:r>
      <w:r w:rsidRPr="00A2071B">
        <w:rPr>
          <w:sz w:val="22"/>
          <w:szCs w:val="22"/>
        </w:rPr>
        <w:tab/>
        <w:t>a megválasztott polgármester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sz w:val="22"/>
          <w:szCs w:val="22"/>
        </w:rPr>
      </w:pPr>
      <w:r w:rsidRPr="00A2071B">
        <w:rPr>
          <w:sz w:val="22"/>
          <w:szCs w:val="22"/>
        </w:rPr>
        <w:t>Meghívott:</w:t>
      </w:r>
      <w:r w:rsidRPr="00A2071B">
        <w:rPr>
          <w:sz w:val="22"/>
          <w:szCs w:val="22"/>
        </w:rPr>
        <w:tab/>
        <w:t>Zámbori Péter, a Kumánia Gyógyfürdő Kft. ügyvezetője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i/>
          <w:iCs/>
          <w:sz w:val="22"/>
          <w:szCs w:val="22"/>
        </w:rPr>
      </w:pPr>
      <w:r w:rsidRPr="00A2071B">
        <w:rPr>
          <w:i/>
          <w:iCs/>
          <w:sz w:val="22"/>
          <w:szCs w:val="22"/>
        </w:rPr>
        <w:t>Véleményezi:</w:t>
      </w:r>
      <w:r w:rsidRPr="00A2071B">
        <w:rPr>
          <w:i/>
          <w:iCs/>
          <w:sz w:val="22"/>
          <w:szCs w:val="22"/>
        </w:rPr>
        <w:tab/>
        <w:t>Pénzügyi és Gazdálkodási Bizottság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2268"/>
        <w:rPr>
          <w:i/>
          <w:iCs/>
          <w:sz w:val="22"/>
          <w:szCs w:val="22"/>
        </w:rPr>
      </w:pPr>
      <w:proofErr w:type="gramStart"/>
      <w:r w:rsidRPr="00A2071B">
        <w:rPr>
          <w:i/>
          <w:sz w:val="22"/>
          <w:szCs w:val="22"/>
        </w:rPr>
        <w:t>a</w:t>
      </w:r>
      <w:proofErr w:type="gramEnd"/>
      <w:r w:rsidRPr="00A2071B">
        <w:rPr>
          <w:i/>
          <w:sz w:val="22"/>
          <w:szCs w:val="22"/>
        </w:rPr>
        <w:t xml:space="preserve"> </w:t>
      </w:r>
      <w:r w:rsidRPr="00A2071B">
        <w:rPr>
          <w:bCs/>
          <w:i/>
          <w:sz w:val="22"/>
          <w:szCs w:val="22"/>
        </w:rPr>
        <w:t xml:space="preserve">Kumánia Gyógyfürdő Kft. </w:t>
      </w:r>
      <w:r w:rsidRPr="00A2071B">
        <w:rPr>
          <w:i/>
          <w:iCs/>
          <w:sz w:val="22"/>
          <w:szCs w:val="22"/>
        </w:rPr>
        <w:t>Felügyelőbizottsága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  <w:r w:rsidRPr="00A2071B">
        <w:rPr>
          <w:b/>
          <w:i/>
          <w:iCs/>
          <w:sz w:val="22"/>
          <w:szCs w:val="22"/>
        </w:rPr>
        <w:t>Hivatali felelős:</w:t>
      </w:r>
      <w:r w:rsidRPr="00A2071B">
        <w:rPr>
          <w:b/>
          <w:i/>
          <w:iCs/>
          <w:sz w:val="22"/>
          <w:szCs w:val="22"/>
        </w:rPr>
        <w:tab/>
        <w:t>Sebestyén Krisztina városüzemeltetési ügyintéző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iCs/>
          <w:sz w:val="22"/>
          <w:szCs w:val="22"/>
        </w:rPr>
      </w:pPr>
    </w:p>
    <w:p w:rsidR="003574C1" w:rsidRPr="00A2071B" w:rsidRDefault="003574C1" w:rsidP="003574C1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 xml:space="preserve">Előterjesztés a Dr. </w:t>
      </w:r>
      <w:proofErr w:type="spellStart"/>
      <w:r w:rsidRPr="00A2071B">
        <w:rPr>
          <w:rFonts w:ascii="Times New Roman" w:hAnsi="Times New Roman" w:cs="Times New Roman"/>
          <w:b/>
          <w:bCs/>
        </w:rPr>
        <w:t>Petkovich</w:t>
      </w:r>
      <w:proofErr w:type="spellEnd"/>
      <w:r w:rsidRPr="00A2071B">
        <w:rPr>
          <w:rFonts w:ascii="Times New Roman" w:hAnsi="Times New Roman" w:cs="Times New Roman"/>
          <w:b/>
          <w:bCs/>
        </w:rPr>
        <w:t xml:space="preserve"> Tamás Szociális és Egészségügyi Díj adományozására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>Előterjesztő: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</w:rPr>
        <w:t xml:space="preserve">a megválasztott </w:t>
      </w:r>
      <w:r w:rsidRPr="00A2071B">
        <w:rPr>
          <w:rFonts w:ascii="Times New Roman" w:hAnsi="Times New Roman" w:cs="Times New Roman"/>
          <w:bCs/>
        </w:rPr>
        <w:t>polgármester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  <w:i/>
        </w:rPr>
      </w:pPr>
      <w:r w:rsidRPr="00A2071B">
        <w:rPr>
          <w:rFonts w:ascii="Times New Roman" w:hAnsi="Times New Roman" w:cs="Times New Roman"/>
          <w:bCs/>
          <w:i/>
        </w:rPr>
        <w:t>Véleményezi:</w:t>
      </w:r>
      <w:r w:rsidRPr="00A2071B">
        <w:rPr>
          <w:rFonts w:ascii="Times New Roman" w:hAnsi="Times New Roman" w:cs="Times New Roman"/>
          <w:bCs/>
          <w:i/>
        </w:rPr>
        <w:tab/>
        <w:t>Ügyrendi és Jogi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  <w:bCs/>
          <w:i/>
        </w:rPr>
      </w:pPr>
      <w:r w:rsidRPr="00A2071B">
        <w:rPr>
          <w:rFonts w:ascii="Times New Roman" w:hAnsi="Times New Roman" w:cs="Times New Roman"/>
          <w:bCs/>
          <w:i/>
        </w:rPr>
        <w:t>Humán Erőforrás Bizottság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i/>
        </w:rPr>
      </w:pPr>
      <w:bookmarkStart w:id="1" w:name="_Hlk531872926"/>
      <w:r w:rsidRPr="00A2071B">
        <w:rPr>
          <w:rFonts w:ascii="Times New Roman" w:hAnsi="Times New Roman" w:cs="Times New Roman"/>
          <w:b/>
          <w:bCs/>
          <w:i/>
        </w:rPr>
        <w:t>Hivatali felelős:</w:t>
      </w:r>
      <w:r w:rsidRPr="00A2071B">
        <w:rPr>
          <w:rFonts w:ascii="Times New Roman" w:hAnsi="Times New Roman" w:cs="Times New Roman"/>
          <w:b/>
          <w:bCs/>
          <w:i/>
        </w:rPr>
        <w:tab/>
        <w:t>Kocsisné Monoki Julianna osztályvezető</w:t>
      </w:r>
    </w:p>
    <w:bookmarkEnd w:id="1"/>
    <w:p w:rsidR="003574C1" w:rsidRPr="00A2071B" w:rsidRDefault="003574C1" w:rsidP="003574C1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November 28. (csütörtök)</w:t>
      </w:r>
    </w:p>
    <w:p w:rsidR="003574C1" w:rsidRPr="00A2071B" w:rsidRDefault="003574C1" w:rsidP="003574C1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574C1" w:rsidRPr="00A2071B" w:rsidRDefault="003574C1" w:rsidP="003574C1">
      <w:pPr>
        <w:numPr>
          <w:ilvl w:val="0"/>
          <w:numId w:val="27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/>
          <w:bCs/>
        </w:rPr>
        <w:t xml:space="preserve">Tájékoztató a költségvetési bevételek és kiadások 2019. I.–IX. havi teljesítéséről 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A2071B">
        <w:rPr>
          <w:rFonts w:ascii="Times New Roman" w:hAnsi="Times New Roman" w:cs="Times New Roman"/>
          <w:bCs/>
        </w:rPr>
        <w:t>Előterjesztő:</w:t>
      </w:r>
      <w:r w:rsidRPr="00A2071B">
        <w:rPr>
          <w:rFonts w:ascii="Times New Roman" w:hAnsi="Times New Roman" w:cs="Times New Roman"/>
          <w:bCs/>
        </w:rPr>
        <w:tab/>
      </w:r>
      <w:r w:rsidRPr="00A2071B">
        <w:rPr>
          <w:rFonts w:ascii="Times New Roman" w:hAnsi="Times New Roman" w:cs="Times New Roman"/>
        </w:rPr>
        <w:t xml:space="preserve">a megválasztott </w:t>
      </w:r>
      <w:r w:rsidRPr="00A2071B">
        <w:rPr>
          <w:rFonts w:ascii="Times New Roman" w:hAnsi="Times New Roman" w:cs="Times New Roman"/>
          <w:bCs/>
        </w:rPr>
        <w:t>polgármester</w:t>
      </w:r>
    </w:p>
    <w:p w:rsidR="003574C1" w:rsidRPr="00A2071B" w:rsidRDefault="003574C1" w:rsidP="003574C1">
      <w:pPr>
        <w:tabs>
          <w:tab w:val="num" w:pos="284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Janó Lajos, a Kisújszállási Művelődési Központ és Könyvtár vezetője</w:t>
      </w:r>
      <w:r w:rsidRPr="00A2071B">
        <w:rPr>
          <w:rFonts w:ascii="Times New Roman" w:hAnsi="Times New Roman" w:cs="Times New Roman"/>
          <w:b/>
          <w:i/>
        </w:rPr>
        <w:t xml:space="preserve"> </w:t>
      </w:r>
    </w:p>
    <w:p w:rsidR="003574C1" w:rsidRPr="00A2071B" w:rsidRDefault="003574C1" w:rsidP="003574C1">
      <w:pPr>
        <w:tabs>
          <w:tab w:val="num" w:pos="284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</w:r>
      <w:r w:rsidRPr="00A2071B">
        <w:rPr>
          <w:rFonts w:ascii="Times New Roman" w:hAnsi="Times New Roman" w:cs="Times New Roman"/>
          <w:i/>
          <w:iCs/>
        </w:rPr>
        <w:t>valamennyi önkormányzati bizottság</w:t>
      </w:r>
    </w:p>
    <w:p w:rsidR="003574C1" w:rsidRPr="00A2071B" w:rsidRDefault="003574C1" w:rsidP="003574C1">
      <w:pPr>
        <w:tabs>
          <w:tab w:val="num" w:pos="0"/>
          <w:tab w:val="num" w:pos="284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Bögös Katalin osztályvezető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2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 2020. évi költségvetést megalapozó rendelet-felülvizsgálatokra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lastRenderedPageBreak/>
        <w:t>Véleményezi: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Dr. Varga Zsolt jegyző, Bögös Katalin osztályvezető</w:t>
      </w:r>
    </w:p>
    <w:p w:rsidR="003574C1" w:rsidRPr="00A2071B" w:rsidRDefault="003574C1" w:rsidP="003574C1">
      <w:pPr>
        <w:tabs>
          <w:tab w:val="num" w:pos="0"/>
          <w:tab w:val="num" w:pos="284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27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 xml:space="preserve">Előterjesztés a 2020. évi költségvetési koncepció elfogadására 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Meghívott:</w:t>
      </w:r>
      <w:r w:rsidRPr="00A2071B">
        <w:rPr>
          <w:rFonts w:ascii="Times New Roman" w:hAnsi="Times New Roman" w:cs="Times New Roman"/>
        </w:rPr>
        <w:tab/>
        <w:t>Janó Lajos, a Kisújszállási Művelődési Központ és Könyvtár vezetője,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Gonda Antal Gáborné, a Kisújszállási Térségi Szociális Otthon és Alapszolgáltatási központ intézményvezetője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Bögös Katalin osztályvezető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27"/>
        </w:numPr>
        <w:tabs>
          <w:tab w:val="num" w:pos="426"/>
        </w:tabs>
        <w:suppressAutoHyphens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 2020. évi önkormányzati belső ellenőrzési terv jóváhagyására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>Véleményezi:</w:t>
      </w:r>
      <w:r w:rsidRPr="00A2071B">
        <w:rPr>
          <w:rFonts w:ascii="Times New Roman" w:hAnsi="Times New Roman" w:cs="Times New Roman"/>
          <w:i/>
        </w:rPr>
        <w:tab/>
        <w:t>Pénzügyi és Gazdálkodási Bizottság</w:t>
      </w:r>
    </w:p>
    <w:p w:rsidR="003574C1" w:rsidRPr="00A2071B" w:rsidRDefault="003574C1" w:rsidP="003574C1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Bögös Katalin osztályvezető</w:t>
      </w:r>
    </w:p>
    <w:p w:rsidR="003574C1" w:rsidRPr="00A2071B" w:rsidRDefault="003574C1" w:rsidP="003574C1">
      <w:pPr>
        <w:tabs>
          <w:tab w:val="num" w:pos="284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pStyle w:val="Cmsor3"/>
        <w:numPr>
          <w:ilvl w:val="0"/>
          <w:numId w:val="27"/>
        </w:numPr>
        <w:tabs>
          <w:tab w:val="clear" w:pos="0"/>
        </w:tabs>
        <w:suppressAutoHyphens w:val="0"/>
        <w:spacing w:before="0" w:after="0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A2071B">
        <w:rPr>
          <w:rFonts w:ascii="Times New Roman" w:hAnsi="Times New Roman" w:cs="Times New Roman"/>
          <w:sz w:val="22"/>
          <w:szCs w:val="22"/>
        </w:rPr>
        <w:t xml:space="preserve">Tájékoztató a 2018-2019-es tanév munkájáról és a 2019-2020-as tanév kezdéséről, valamint a Kádas György Egységes Gyógypedagógiai Módszertani Intézmény, Óvoda, Általános Iskola, Szakiskola, Készségfejlesztő Iskola és Kollégium 2018-2019-es tanévi munkájáról 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Előterjesztő:</w:t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>Meghívottak:</w:t>
      </w:r>
      <w:r w:rsidRPr="00A2071B">
        <w:rPr>
          <w:rFonts w:ascii="Times New Roman" w:hAnsi="Times New Roman" w:cs="Times New Roman"/>
        </w:rPr>
        <w:tab/>
        <w:t>a helyi köznevelési intézmények fenntartói és igazgatói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Kocsisné Monoki Julianna osztályvezető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2071B">
        <w:rPr>
          <w:rFonts w:ascii="Times New Roman" w:hAnsi="Times New Roman" w:cs="Times New Roman"/>
          <w:b/>
          <w:u w:val="single"/>
        </w:rPr>
        <w:t>December 19. (csütörtök)</w:t>
      </w:r>
    </w:p>
    <w:p w:rsidR="003574C1" w:rsidRPr="00A2071B" w:rsidRDefault="003574C1" w:rsidP="003574C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574C1" w:rsidRPr="00A2071B" w:rsidRDefault="003574C1" w:rsidP="003574C1">
      <w:pPr>
        <w:numPr>
          <w:ilvl w:val="0"/>
          <w:numId w:val="3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2071B">
        <w:rPr>
          <w:rFonts w:ascii="Times New Roman" w:hAnsi="Times New Roman" w:cs="Times New Roman"/>
          <w:b/>
          <w:bCs/>
        </w:rPr>
        <w:t>Előterjesztés a 2019. évi költségvetési rendelet módosítására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Meghívott: </w:t>
      </w:r>
      <w:r w:rsidRPr="00A2071B">
        <w:rPr>
          <w:rFonts w:ascii="Times New Roman" w:hAnsi="Times New Roman" w:cs="Times New Roman"/>
        </w:rPr>
        <w:tab/>
        <w:t>Janó Lajos, a Kisújszállási Művelődési Központ és Könyvtár vezetője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sz w:val="22"/>
          <w:szCs w:val="22"/>
        </w:rPr>
      </w:pPr>
      <w:r w:rsidRPr="00A2071B">
        <w:rPr>
          <w:b/>
          <w:i/>
          <w:sz w:val="22"/>
          <w:szCs w:val="22"/>
        </w:rPr>
        <w:t>Hivatali felelős:</w:t>
      </w:r>
      <w:r w:rsidRPr="00A2071B">
        <w:rPr>
          <w:b/>
          <w:i/>
          <w:sz w:val="22"/>
          <w:szCs w:val="22"/>
        </w:rPr>
        <w:tab/>
        <w:t>Bögös Katalin osztályvezető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3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Tájékoztató a Városi Ösztöndíj Alapítvány működéséről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Dr. Kovács Tibor a kuratórium elnöke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Kocsisné Monoki Julianna osztályvezető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</w:p>
    <w:p w:rsidR="003574C1" w:rsidRPr="00A2071B" w:rsidRDefault="003574C1" w:rsidP="003574C1">
      <w:pPr>
        <w:numPr>
          <w:ilvl w:val="0"/>
          <w:numId w:val="34"/>
        </w:numPr>
        <w:suppressAutoHyphens w:val="0"/>
        <w:spacing w:after="0" w:line="240" w:lineRule="auto"/>
        <w:ind w:left="426" w:right="49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  <w:bCs/>
        </w:rPr>
        <w:t>Beszámoló a Kisújszállási Polgármesteri Hivatal 2019. évi munkájáról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 w:right="49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Dr. Varga Zsolt jegyző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 w:right="49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pStyle w:val="Szvegtrzs"/>
        <w:tabs>
          <w:tab w:val="left" w:pos="2268"/>
        </w:tabs>
        <w:spacing w:after="0"/>
        <w:ind w:left="426"/>
        <w:rPr>
          <w:b/>
          <w:i/>
          <w:sz w:val="22"/>
          <w:szCs w:val="22"/>
        </w:rPr>
      </w:pPr>
      <w:r w:rsidRPr="00A2071B">
        <w:rPr>
          <w:b/>
          <w:i/>
          <w:sz w:val="22"/>
          <w:szCs w:val="22"/>
        </w:rPr>
        <w:t>Hivatali felelős:</w:t>
      </w:r>
      <w:r w:rsidRPr="00A2071B">
        <w:rPr>
          <w:b/>
          <w:i/>
          <w:sz w:val="22"/>
          <w:szCs w:val="22"/>
        </w:rPr>
        <w:tab/>
        <w:t>Dr. Varga Zsolt jegyző</w:t>
      </w:r>
    </w:p>
    <w:p w:rsidR="003574C1" w:rsidRPr="00A2071B" w:rsidRDefault="003574C1" w:rsidP="003574C1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i/>
        </w:rPr>
      </w:pPr>
    </w:p>
    <w:p w:rsidR="003574C1" w:rsidRPr="00A2071B" w:rsidRDefault="003574C1" w:rsidP="003574C1">
      <w:pPr>
        <w:numPr>
          <w:ilvl w:val="0"/>
          <w:numId w:val="34"/>
        </w:numPr>
        <w:suppressAutoHyphens w:val="0"/>
        <w:spacing w:after="0" w:line="240" w:lineRule="auto"/>
        <w:ind w:left="426" w:right="49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 xml:space="preserve">Előterjesztés a képviselő-testület 2020. évi munkatervének megállapítására 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 w:right="49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 w:right="49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valamennyi önkormányzati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 w:right="49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Kocsisné Monoki Julianna osztályvezető</w:t>
      </w:r>
    </w:p>
    <w:p w:rsidR="003574C1" w:rsidRPr="00A2071B" w:rsidRDefault="003574C1" w:rsidP="003574C1">
      <w:pPr>
        <w:tabs>
          <w:tab w:val="left" w:pos="2410"/>
        </w:tabs>
        <w:spacing w:after="0" w:line="240" w:lineRule="auto"/>
        <w:ind w:left="426" w:right="49" w:hanging="426"/>
        <w:jc w:val="both"/>
        <w:rPr>
          <w:rFonts w:ascii="Times New Roman" w:hAnsi="Times New Roman" w:cs="Times New Roman"/>
          <w:i/>
        </w:rPr>
      </w:pPr>
    </w:p>
    <w:p w:rsidR="003574C1" w:rsidRPr="00A2071B" w:rsidRDefault="003574C1" w:rsidP="003574C1">
      <w:pPr>
        <w:numPr>
          <w:ilvl w:val="0"/>
          <w:numId w:val="3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megyei díjakra történő javaslattételre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Ügyrendi és Jogi Bizottság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Kocsisné Monoki Julianna osztályvezető</w:t>
      </w:r>
    </w:p>
    <w:p w:rsidR="003574C1" w:rsidRPr="00A2071B" w:rsidRDefault="003574C1" w:rsidP="003574C1">
      <w:p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</w:p>
    <w:p w:rsidR="003574C1" w:rsidRPr="00A2071B" w:rsidRDefault="003574C1" w:rsidP="003574C1">
      <w:pPr>
        <w:numPr>
          <w:ilvl w:val="0"/>
          <w:numId w:val="3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A2071B">
        <w:rPr>
          <w:rFonts w:ascii="Times New Roman" w:hAnsi="Times New Roman" w:cs="Times New Roman"/>
          <w:b/>
        </w:rPr>
        <w:t>Előterjesztés Arany János Pedagógiai, Kulturális és Művészeti Díj adományozására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2071B">
        <w:rPr>
          <w:rFonts w:ascii="Times New Roman" w:hAnsi="Times New Roman" w:cs="Times New Roman"/>
        </w:rPr>
        <w:t xml:space="preserve">Előterjesztő: </w:t>
      </w:r>
      <w:r w:rsidRPr="00A2071B">
        <w:rPr>
          <w:rFonts w:ascii="Times New Roman" w:hAnsi="Times New Roman" w:cs="Times New Roman"/>
        </w:rPr>
        <w:tab/>
        <w:t>a megválasztott polgármester</w:t>
      </w:r>
    </w:p>
    <w:p w:rsidR="003574C1" w:rsidRPr="00A2071B" w:rsidRDefault="003574C1" w:rsidP="003574C1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A2071B">
        <w:rPr>
          <w:rFonts w:ascii="Times New Roman" w:hAnsi="Times New Roman" w:cs="Times New Roman"/>
          <w:i/>
        </w:rPr>
        <w:t xml:space="preserve">Véleményezi: </w:t>
      </w:r>
      <w:r w:rsidRPr="00A2071B">
        <w:rPr>
          <w:rFonts w:ascii="Times New Roman" w:hAnsi="Times New Roman" w:cs="Times New Roman"/>
          <w:i/>
        </w:rPr>
        <w:tab/>
        <w:t>Humán Erőforrás Bizottság</w:t>
      </w:r>
    </w:p>
    <w:p w:rsidR="003574C1" w:rsidRPr="00A2071B" w:rsidRDefault="003574C1" w:rsidP="003574C1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</w:rPr>
      </w:pPr>
      <w:r w:rsidRPr="00A2071B">
        <w:rPr>
          <w:rFonts w:ascii="Times New Roman" w:hAnsi="Times New Roman" w:cs="Times New Roman"/>
          <w:b/>
          <w:i/>
        </w:rPr>
        <w:t>Hivatali felelős:</w:t>
      </w:r>
      <w:r w:rsidRPr="00A2071B">
        <w:rPr>
          <w:rFonts w:ascii="Times New Roman" w:hAnsi="Times New Roman" w:cs="Times New Roman"/>
          <w:b/>
          <w:i/>
        </w:rPr>
        <w:tab/>
        <w:t>Kocsisné Monoki Julianna osztályvezető</w:t>
      </w:r>
    </w:p>
    <w:p w:rsidR="003935ED" w:rsidRDefault="003935ED"/>
    <w:sectPr w:rsidR="003935ED" w:rsidSect="004237E5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Sans Serif">
    <w:altName w:val="Arial"/>
    <w:charset w:val="EE"/>
    <w:family w:val="swiss"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Myriad Pro Light">
    <w:altName w:val="Arial"/>
    <w:charset w:val="00"/>
    <w:family w:val="swiss"/>
    <w:pitch w:val="default"/>
    <w:sig w:usb0="00000000" w:usb1="00000000" w:usb2="00000000" w:usb3="00000000" w:csb0="0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Cmsor1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pStyle w:val="Cmsor2"/>
      <w:lvlText w:val="%2."/>
      <w:lvlJc w:val="left"/>
      <w:pPr>
        <w:tabs>
          <w:tab w:val="num" w:pos="4613"/>
        </w:tabs>
        <w:ind w:left="4613" w:hanging="360"/>
      </w:pPr>
    </w:lvl>
    <w:lvl w:ilvl="2">
      <w:start w:val="1"/>
      <w:numFmt w:val="decimal"/>
      <w:pStyle w:val="Cmsor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Cmsor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Cmsor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Cmsor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pStyle w:val="Cmsor7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pStyle w:val="Cmsor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pStyle w:val="Cmsor9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Szvegtrzselssora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pStyle w:val="Szmozottlista51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pStyle w:val="Szmozottlist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pStyle w:val="Szmozottlista31"/>
      <w:lvlText w:val="%1.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pStyle w:val="Felsorols51"/>
      <w:lvlText w:val="%1.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pStyle w:val="Felsorols4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pStyle w:val="Felsorols3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pStyle w:val="Szmozottlista2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pStyle w:val="Felsorol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i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pStyle w:val="Felsorols2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pStyle w:val="Szmozottlista1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/>
        <w:sz w:val="20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Symbol" w:eastAsia="Times New Roman" w:hAnsi="Symbol" w:cs="Symbol"/>
        <w:b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D"/>
    <w:multiLevelType w:val="singleLevel"/>
    <w:tmpl w:val="0000000D"/>
    <w:name w:val="WW8Num13"/>
    <w:lvl w:ilvl="0">
      <w:start w:val="503"/>
      <w:numFmt w:val="bullet"/>
      <w:pStyle w:val="Szmozottlista32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3">
    <w:nsid w:val="00000029"/>
    <w:multiLevelType w:val="multilevel"/>
    <w:tmpl w:val="00000029"/>
    <w:name w:val="WW8Num45"/>
    <w:lvl w:ilvl="0">
      <w:start w:val="1"/>
      <w:numFmt w:val="lowerLetter"/>
      <w:pStyle w:val="bekezds2"/>
      <w:lvlText w:val="%1)"/>
      <w:lvlJc w:val="left"/>
      <w:pPr>
        <w:tabs>
          <w:tab w:val="num" w:pos="0"/>
        </w:tabs>
        <w:ind w:left="1637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1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4">
    <w:nsid w:val="08FA7F9E"/>
    <w:multiLevelType w:val="hybridMultilevel"/>
    <w:tmpl w:val="1EFAB174"/>
    <w:lvl w:ilvl="0" w:tplc="BB06529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AB2B68"/>
    <w:multiLevelType w:val="hybridMultilevel"/>
    <w:tmpl w:val="6860BA0C"/>
    <w:lvl w:ilvl="0" w:tplc="F68C19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3E6266"/>
    <w:multiLevelType w:val="multilevel"/>
    <w:tmpl w:val="4AD41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>
    <w:nsid w:val="22EB3C61"/>
    <w:multiLevelType w:val="hybridMultilevel"/>
    <w:tmpl w:val="1B4C7CC4"/>
    <w:lvl w:ilvl="0" w:tplc="D614738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7454EB"/>
    <w:multiLevelType w:val="hybridMultilevel"/>
    <w:tmpl w:val="95763F4C"/>
    <w:lvl w:ilvl="0" w:tplc="C1124692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251E93"/>
    <w:multiLevelType w:val="multilevel"/>
    <w:tmpl w:val="43707342"/>
    <w:lvl w:ilvl="0">
      <w:start w:val="1"/>
      <w:numFmt w:val="none"/>
      <w:pStyle w:val="Cmsor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Cmsor21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Cmsor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Cmsor41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3CF83005"/>
    <w:multiLevelType w:val="hybridMultilevel"/>
    <w:tmpl w:val="998CFB20"/>
    <w:lvl w:ilvl="0" w:tplc="5BD8EE2A">
      <w:start w:val="1"/>
      <w:numFmt w:val="decimal"/>
      <w:pStyle w:val="felsorols10"/>
      <w:lvlText w:val="(%1)"/>
      <w:lvlJc w:val="left"/>
      <w:pPr>
        <w:ind w:left="68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7D361FC0">
      <w:start w:val="1"/>
      <w:numFmt w:val="lowerLetter"/>
      <w:lvlText w:val="%2)"/>
      <w:lvlJc w:val="left"/>
      <w:pPr>
        <w:ind w:left="1249" w:hanging="567"/>
      </w:pPr>
      <w:rPr>
        <w:rFonts w:ascii="Times New Roman" w:eastAsia="Cambria" w:hAnsi="Times New Roman" w:hint="default"/>
        <w:sz w:val="24"/>
        <w:szCs w:val="24"/>
      </w:rPr>
    </w:lvl>
    <w:lvl w:ilvl="2" w:tplc="4E3EF604">
      <w:start w:val="1"/>
      <w:numFmt w:val="bullet"/>
      <w:lvlText w:val="•"/>
      <w:lvlJc w:val="left"/>
      <w:pPr>
        <w:ind w:left="2144" w:hanging="567"/>
      </w:pPr>
      <w:rPr>
        <w:rFonts w:hint="default"/>
      </w:rPr>
    </w:lvl>
    <w:lvl w:ilvl="3" w:tplc="9696944E">
      <w:start w:val="1"/>
      <w:numFmt w:val="bullet"/>
      <w:lvlText w:val="•"/>
      <w:lvlJc w:val="left"/>
      <w:pPr>
        <w:ind w:left="3039" w:hanging="567"/>
      </w:pPr>
      <w:rPr>
        <w:rFonts w:hint="default"/>
      </w:rPr>
    </w:lvl>
    <w:lvl w:ilvl="4" w:tplc="0DB653A4">
      <w:start w:val="1"/>
      <w:numFmt w:val="bullet"/>
      <w:lvlText w:val="•"/>
      <w:lvlJc w:val="left"/>
      <w:pPr>
        <w:ind w:left="3934" w:hanging="567"/>
      </w:pPr>
      <w:rPr>
        <w:rFonts w:hint="default"/>
      </w:rPr>
    </w:lvl>
    <w:lvl w:ilvl="5" w:tplc="439AFEC2">
      <w:start w:val="1"/>
      <w:numFmt w:val="bullet"/>
      <w:lvlText w:val="•"/>
      <w:lvlJc w:val="left"/>
      <w:pPr>
        <w:ind w:left="4830" w:hanging="567"/>
      </w:pPr>
      <w:rPr>
        <w:rFonts w:hint="default"/>
      </w:rPr>
    </w:lvl>
    <w:lvl w:ilvl="6" w:tplc="21865A74">
      <w:start w:val="1"/>
      <w:numFmt w:val="bullet"/>
      <w:lvlText w:val="•"/>
      <w:lvlJc w:val="left"/>
      <w:pPr>
        <w:ind w:left="5725" w:hanging="567"/>
      </w:pPr>
      <w:rPr>
        <w:rFonts w:hint="default"/>
      </w:rPr>
    </w:lvl>
    <w:lvl w:ilvl="7" w:tplc="894A63BE">
      <w:start w:val="1"/>
      <w:numFmt w:val="bullet"/>
      <w:lvlText w:val="•"/>
      <w:lvlJc w:val="left"/>
      <w:pPr>
        <w:ind w:left="6620" w:hanging="567"/>
      </w:pPr>
      <w:rPr>
        <w:rFonts w:hint="default"/>
      </w:rPr>
    </w:lvl>
    <w:lvl w:ilvl="8" w:tplc="D568B3C2">
      <w:start w:val="1"/>
      <w:numFmt w:val="bullet"/>
      <w:lvlText w:val="•"/>
      <w:lvlJc w:val="left"/>
      <w:pPr>
        <w:ind w:left="7515" w:hanging="567"/>
      </w:pPr>
      <w:rPr>
        <w:rFonts w:hint="default"/>
      </w:rPr>
    </w:lvl>
  </w:abstractNum>
  <w:abstractNum w:abstractNumId="21">
    <w:nsid w:val="3DA5281C"/>
    <w:multiLevelType w:val="multilevel"/>
    <w:tmpl w:val="D39ED79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2">
    <w:nsid w:val="407340DF"/>
    <w:multiLevelType w:val="hybridMultilevel"/>
    <w:tmpl w:val="B602D9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BB5E53"/>
    <w:multiLevelType w:val="hybridMultilevel"/>
    <w:tmpl w:val="A26CAB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AE1BAB"/>
    <w:multiLevelType w:val="hybridMultilevel"/>
    <w:tmpl w:val="1BE4527E"/>
    <w:lvl w:ilvl="0" w:tplc="040E000F">
      <w:start w:val="1"/>
      <w:numFmt w:val="decimal"/>
      <w:lvlText w:val="%1."/>
      <w:lvlJc w:val="left"/>
      <w:pPr>
        <w:ind w:left="3621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AB445A"/>
    <w:multiLevelType w:val="hybridMultilevel"/>
    <w:tmpl w:val="28AEF0B6"/>
    <w:lvl w:ilvl="0" w:tplc="C58C472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E0019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4D79571C"/>
    <w:multiLevelType w:val="hybridMultilevel"/>
    <w:tmpl w:val="2F7C2BD2"/>
    <w:lvl w:ilvl="0" w:tplc="94A4CA4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D4A01"/>
    <w:multiLevelType w:val="hybridMultilevel"/>
    <w:tmpl w:val="152ED2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595A98"/>
    <w:multiLevelType w:val="hybridMultilevel"/>
    <w:tmpl w:val="9F60AD6C"/>
    <w:lvl w:ilvl="0" w:tplc="86F4D2F2">
      <w:start w:val="1"/>
      <w:numFmt w:val="decimal"/>
      <w:lvlText w:val="%1."/>
      <w:lvlJc w:val="left"/>
      <w:pPr>
        <w:ind w:left="6314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516A7B"/>
    <w:multiLevelType w:val="hybridMultilevel"/>
    <w:tmpl w:val="5BBA7A38"/>
    <w:lvl w:ilvl="0" w:tplc="2EEEE0DA">
      <w:start w:val="1"/>
      <w:numFmt w:val="decimal"/>
      <w:lvlText w:val="%1."/>
      <w:lvlJc w:val="left"/>
      <w:pPr>
        <w:ind w:left="5322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A91D4B"/>
    <w:multiLevelType w:val="hybridMultilevel"/>
    <w:tmpl w:val="20C20EB6"/>
    <w:lvl w:ilvl="0" w:tplc="6D667FBE">
      <w:start w:val="1"/>
      <w:numFmt w:val="decimal"/>
      <w:pStyle w:val="tblzat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>
    <w:nsid w:val="6FA13323"/>
    <w:multiLevelType w:val="hybridMultilevel"/>
    <w:tmpl w:val="9A8C68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5D5419"/>
    <w:multiLevelType w:val="multilevel"/>
    <w:tmpl w:val="139EFAB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3">
    <w:nsid w:val="79F8667C"/>
    <w:multiLevelType w:val="hybridMultilevel"/>
    <w:tmpl w:val="B2C4A0C8"/>
    <w:lvl w:ilvl="0" w:tplc="782CC87C">
      <w:start w:val="17"/>
      <w:numFmt w:val="decimal"/>
      <w:lvlText w:val="%1."/>
      <w:lvlJc w:val="left"/>
      <w:pPr>
        <w:ind w:left="631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034" w:hanging="360"/>
      </w:pPr>
    </w:lvl>
    <w:lvl w:ilvl="2" w:tplc="040E001B" w:tentative="1">
      <w:start w:val="1"/>
      <w:numFmt w:val="lowerRoman"/>
      <w:lvlText w:val="%3."/>
      <w:lvlJc w:val="right"/>
      <w:pPr>
        <w:ind w:left="7754" w:hanging="180"/>
      </w:pPr>
    </w:lvl>
    <w:lvl w:ilvl="3" w:tplc="040E000F" w:tentative="1">
      <w:start w:val="1"/>
      <w:numFmt w:val="decimal"/>
      <w:lvlText w:val="%4."/>
      <w:lvlJc w:val="left"/>
      <w:pPr>
        <w:ind w:left="8474" w:hanging="360"/>
      </w:pPr>
    </w:lvl>
    <w:lvl w:ilvl="4" w:tplc="040E0019" w:tentative="1">
      <w:start w:val="1"/>
      <w:numFmt w:val="lowerLetter"/>
      <w:lvlText w:val="%5."/>
      <w:lvlJc w:val="left"/>
      <w:pPr>
        <w:ind w:left="9194" w:hanging="360"/>
      </w:pPr>
    </w:lvl>
    <w:lvl w:ilvl="5" w:tplc="040E001B" w:tentative="1">
      <w:start w:val="1"/>
      <w:numFmt w:val="lowerRoman"/>
      <w:lvlText w:val="%6."/>
      <w:lvlJc w:val="right"/>
      <w:pPr>
        <w:ind w:left="9914" w:hanging="180"/>
      </w:pPr>
    </w:lvl>
    <w:lvl w:ilvl="6" w:tplc="040E000F" w:tentative="1">
      <w:start w:val="1"/>
      <w:numFmt w:val="decimal"/>
      <w:lvlText w:val="%7."/>
      <w:lvlJc w:val="left"/>
      <w:pPr>
        <w:ind w:left="10634" w:hanging="360"/>
      </w:pPr>
    </w:lvl>
    <w:lvl w:ilvl="7" w:tplc="040E0019" w:tentative="1">
      <w:start w:val="1"/>
      <w:numFmt w:val="lowerLetter"/>
      <w:lvlText w:val="%8."/>
      <w:lvlJc w:val="left"/>
      <w:pPr>
        <w:ind w:left="11354" w:hanging="360"/>
      </w:pPr>
    </w:lvl>
    <w:lvl w:ilvl="8" w:tplc="040E001B" w:tentative="1">
      <w:start w:val="1"/>
      <w:numFmt w:val="lowerRoman"/>
      <w:lvlText w:val="%9."/>
      <w:lvlJc w:val="right"/>
      <w:pPr>
        <w:ind w:left="1207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28"/>
  </w:num>
  <w:num w:numId="16">
    <w:abstractNumId w:val="30"/>
  </w:num>
  <w:num w:numId="17">
    <w:abstractNumId w:val="20"/>
  </w:num>
  <w:num w:numId="18">
    <w:abstractNumId w:val="33"/>
  </w:num>
  <w:num w:numId="19">
    <w:abstractNumId w:val="18"/>
  </w:num>
  <w:num w:numId="20">
    <w:abstractNumId w:val="16"/>
  </w:num>
  <w:num w:numId="21">
    <w:abstractNumId w:val="32"/>
  </w:num>
  <w:num w:numId="22">
    <w:abstractNumId w:val="21"/>
  </w:num>
  <w:num w:numId="23">
    <w:abstractNumId w:val="19"/>
  </w:num>
  <w:num w:numId="24">
    <w:abstractNumId w:val="25"/>
  </w:num>
  <w:num w:numId="25">
    <w:abstractNumId w:val="27"/>
  </w:num>
  <w:num w:numId="26">
    <w:abstractNumId w:val="14"/>
  </w:num>
  <w:num w:numId="27">
    <w:abstractNumId w:val="15"/>
  </w:num>
  <w:num w:numId="28">
    <w:abstractNumId w:val="29"/>
  </w:num>
  <w:num w:numId="29">
    <w:abstractNumId w:val="24"/>
  </w:num>
  <w:num w:numId="30">
    <w:abstractNumId w:val="22"/>
  </w:num>
  <w:num w:numId="31">
    <w:abstractNumId w:val="26"/>
  </w:num>
  <w:num w:numId="32">
    <w:abstractNumId w:val="23"/>
  </w:num>
  <w:num w:numId="33">
    <w:abstractNumId w:val="17"/>
  </w:num>
  <w:num w:numId="3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574C1"/>
    <w:rsid w:val="002302A3"/>
    <w:rsid w:val="003574C1"/>
    <w:rsid w:val="003935ED"/>
    <w:rsid w:val="004237E5"/>
    <w:rsid w:val="007F77AE"/>
    <w:rsid w:val="00B9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envelope address" w:uiPriority="0"/>
    <w:lsdException w:name="envelope return" w:uiPriority="0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 w:qFormat="1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Address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74C1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styleId="Cmsor1">
    <w:name w:val="heading 1"/>
    <w:basedOn w:val="Norml"/>
    <w:next w:val="Norml"/>
    <w:link w:val="Cmsor1Char"/>
    <w:qFormat/>
    <w:rsid w:val="003574C1"/>
    <w:pPr>
      <w:keepNext/>
      <w:numPr>
        <w:numId w:val="1"/>
      </w:numPr>
      <w:tabs>
        <w:tab w:val="left" w:pos="0"/>
      </w:tabs>
      <w:spacing w:after="0" w:line="240" w:lineRule="auto"/>
      <w:ind w:left="432" w:hanging="432"/>
      <w:outlineLvl w:val="0"/>
    </w:pPr>
    <w:rPr>
      <w:rFonts w:ascii="Garamond" w:hAnsi="Garamond" w:cs="Garamond"/>
      <w:sz w:val="24"/>
      <w:szCs w:val="20"/>
    </w:rPr>
  </w:style>
  <w:style w:type="paragraph" w:styleId="Cmsor2">
    <w:name w:val="heading 2"/>
    <w:basedOn w:val="Norml"/>
    <w:next w:val="Norml"/>
    <w:link w:val="Cmsor2Char"/>
    <w:qFormat/>
    <w:rsid w:val="003574C1"/>
    <w:pPr>
      <w:keepNext/>
      <w:numPr>
        <w:ilvl w:val="1"/>
        <w:numId w:val="1"/>
      </w:numPr>
      <w:tabs>
        <w:tab w:val="left" w:pos="0"/>
      </w:tabs>
      <w:spacing w:before="240" w:after="60" w:line="240" w:lineRule="auto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3574C1"/>
    <w:pPr>
      <w:keepNext/>
      <w:numPr>
        <w:ilvl w:val="2"/>
        <w:numId w:val="1"/>
      </w:numPr>
      <w:tabs>
        <w:tab w:val="left" w:pos="0"/>
      </w:tabs>
      <w:spacing w:before="240" w:after="60" w:line="240" w:lineRule="auto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3574C1"/>
    <w:pPr>
      <w:keepNext/>
      <w:numPr>
        <w:ilvl w:val="3"/>
        <w:numId w:val="1"/>
      </w:numPr>
      <w:tabs>
        <w:tab w:val="left" w:pos="0"/>
      </w:tabs>
      <w:spacing w:before="240" w:after="60" w:line="240" w:lineRule="auto"/>
      <w:ind w:left="864" w:hanging="864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3574C1"/>
    <w:pPr>
      <w:keepNext/>
      <w:numPr>
        <w:ilvl w:val="4"/>
        <w:numId w:val="1"/>
      </w:numPr>
      <w:tabs>
        <w:tab w:val="left" w:pos="0"/>
      </w:tabs>
      <w:spacing w:after="0" w:line="240" w:lineRule="auto"/>
      <w:ind w:left="1008" w:hanging="1008"/>
      <w:jc w:val="both"/>
      <w:outlineLvl w:val="4"/>
    </w:pPr>
    <w:rPr>
      <w:rFonts w:ascii="Times New Roman" w:hAnsi="Times New Roman" w:cs="Times New Roman"/>
      <w:b/>
      <w:sz w:val="24"/>
      <w:szCs w:val="24"/>
      <w:u w:val="single"/>
    </w:rPr>
  </w:style>
  <w:style w:type="paragraph" w:styleId="Cmsor6">
    <w:name w:val="heading 6"/>
    <w:basedOn w:val="Norml"/>
    <w:next w:val="Norml"/>
    <w:link w:val="Cmsor6Char"/>
    <w:uiPriority w:val="9"/>
    <w:qFormat/>
    <w:rsid w:val="003574C1"/>
    <w:pPr>
      <w:numPr>
        <w:ilvl w:val="5"/>
        <w:numId w:val="1"/>
      </w:numPr>
      <w:tabs>
        <w:tab w:val="left" w:pos="0"/>
      </w:tabs>
      <w:spacing w:before="240" w:after="60"/>
      <w:ind w:left="1152" w:hanging="1152"/>
      <w:outlineLvl w:val="5"/>
    </w:pPr>
    <w:rPr>
      <w:rFonts w:cs="Times New Roman"/>
      <w:b/>
      <w:bCs/>
    </w:rPr>
  </w:style>
  <w:style w:type="paragraph" w:styleId="Cmsor7">
    <w:name w:val="heading 7"/>
    <w:basedOn w:val="Norml"/>
    <w:next w:val="Norml"/>
    <w:link w:val="Cmsor7Char"/>
    <w:qFormat/>
    <w:rsid w:val="003574C1"/>
    <w:pPr>
      <w:keepNext/>
      <w:numPr>
        <w:ilvl w:val="6"/>
        <w:numId w:val="1"/>
      </w:numPr>
      <w:tabs>
        <w:tab w:val="left" w:pos="0"/>
      </w:tabs>
      <w:autoSpaceDE w:val="0"/>
      <w:spacing w:after="0" w:line="360" w:lineRule="auto"/>
      <w:ind w:left="1296" w:hanging="1296"/>
      <w:jc w:val="both"/>
      <w:outlineLvl w:val="6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styleId="Cmsor8">
    <w:name w:val="heading 8"/>
    <w:basedOn w:val="Norml"/>
    <w:next w:val="Norml"/>
    <w:link w:val="Cmsor8Char"/>
    <w:qFormat/>
    <w:rsid w:val="003574C1"/>
    <w:pPr>
      <w:keepNext/>
      <w:numPr>
        <w:ilvl w:val="7"/>
        <w:numId w:val="1"/>
      </w:numPr>
      <w:tabs>
        <w:tab w:val="left" w:pos="0"/>
      </w:tabs>
      <w:autoSpaceDE w:val="0"/>
      <w:spacing w:after="0" w:line="360" w:lineRule="auto"/>
      <w:ind w:left="1440" w:hanging="1440"/>
      <w:jc w:val="both"/>
      <w:outlineLvl w:val="7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styleId="Cmsor9">
    <w:name w:val="heading 9"/>
    <w:basedOn w:val="Norml"/>
    <w:next w:val="Norml"/>
    <w:link w:val="Cmsor9Char"/>
    <w:qFormat/>
    <w:rsid w:val="003574C1"/>
    <w:pPr>
      <w:keepNext/>
      <w:numPr>
        <w:ilvl w:val="8"/>
        <w:numId w:val="1"/>
      </w:numPr>
      <w:tabs>
        <w:tab w:val="left" w:pos="0"/>
      </w:tabs>
      <w:spacing w:after="0" w:line="240" w:lineRule="auto"/>
      <w:ind w:left="1584" w:hanging="1584"/>
      <w:outlineLvl w:val="8"/>
    </w:pPr>
    <w:rPr>
      <w:rFonts w:ascii="Times New Roman" w:hAnsi="Times New Roman" w:cs="Times New Roman"/>
      <w:sz w:val="28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3574C1"/>
    <w:rPr>
      <w:rFonts w:ascii="Garamond" w:eastAsia="Times New Roman" w:hAnsi="Garamond" w:cs="Garamond"/>
      <w:sz w:val="24"/>
      <w:szCs w:val="20"/>
      <w:lang w:eastAsia="zh-CN"/>
    </w:rPr>
  </w:style>
  <w:style w:type="character" w:customStyle="1" w:styleId="Cmsor2Char">
    <w:name w:val="Címsor 2 Char"/>
    <w:basedOn w:val="Bekezdsalapbettpusa"/>
    <w:link w:val="Cmsor2"/>
    <w:rsid w:val="003574C1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Cmsor3Char">
    <w:name w:val="Címsor 3 Char"/>
    <w:basedOn w:val="Bekezdsalapbettpusa"/>
    <w:link w:val="Cmsor3"/>
    <w:rsid w:val="003574C1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Cmsor4Char">
    <w:name w:val="Címsor 4 Char"/>
    <w:basedOn w:val="Bekezdsalapbettpusa"/>
    <w:link w:val="Cmsor4"/>
    <w:rsid w:val="003574C1"/>
    <w:rPr>
      <w:rFonts w:eastAsia="Times New Roman" w:cs="Times New Roman"/>
      <w:b/>
      <w:bCs/>
      <w:sz w:val="28"/>
      <w:szCs w:val="28"/>
      <w:lang w:eastAsia="zh-CN"/>
    </w:rPr>
  </w:style>
  <w:style w:type="character" w:customStyle="1" w:styleId="Cmsor5Char">
    <w:name w:val="Címsor 5 Char"/>
    <w:basedOn w:val="Bekezdsalapbettpusa"/>
    <w:link w:val="Cmsor5"/>
    <w:rsid w:val="003574C1"/>
    <w:rPr>
      <w:rFonts w:eastAsia="Times New Roman" w:cs="Times New Roman"/>
      <w:b/>
      <w:sz w:val="24"/>
      <w:szCs w:val="24"/>
      <w:u w:val="single"/>
      <w:lang w:eastAsia="zh-CN"/>
    </w:rPr>
  </w:style>
  <w:style w:type="character" w:customStyle="1" w:styleId="Cmsor6Char">
    <w:name w:val="Címsor 6 Char"/>
    <w:basedOn w:val="Bekezdsalapbettpusa"/>
    <w:link w:val="Cmsor6"/>
    <w:uiPriority w:val="9"/>
    <w:rsid w:val="003574C1"/>
    <w:rPr>
      <w:rFonts w:ascii="Calibri" w:eastAsia="Times New Roman" w:hAnsi="Calibri" w:cs="Times New Roman"/>
      <w:b/>
      <w:bCs/>
      <w:lang w:eastAsia="zh-CN"/>
    </w:rPr>
  </w:style>
  <w:style w:type="character" w:customStyle="1" w:styleId="Cmsor7Char">
    <w:name w:val="Címsor 7 Char"/>
    <w:basedOn w:val="Bekezdsalapbettpusa"/>
    <w:link w:val="Cmsor7"/>
    <w:rsid w:val="003574C1"/>
    <w:rPr>
      <w:rFonts w:eastAsia="Times New Roman" w:cs="Times New Roman"/>
      <w:color w:val="000000"/>
      <w:sz w:val="24"/>
      <w:szCs w:val="24"/>
      <w:u w:val="single"/>
      <w:lang w:eastAsia="zh-CN"/>
    </w:rPr>
  </w:style>
  <w:style w:type="character" w:customStyle="1" w:styleId="Cmsor8Char">
    <w:name w:val="Címsor 8 Char"/>
    <w:basedOn w:val="Bekezdsalapbettpusa"/>
    <w:link w:val="Cmsor8"/>
    <w:rsid w:val="003574C1"/>
    <w:rPr>
      <w:rFonts w:eastAsia="Times New Roman" w:cs="Times New Roman"/>
      <w:b/>
      <w:bCs/>
      <w:color w:val="000000"/>
      <w:sz w:val="24"/>
      <w:szCs w:val="24"/>
      <w:lang w:eastAsia="zh-CN"/>
    </w:rPr>
  </w:style>
  <w:style w:type="character" w:customStyle="1" w:styleId="Cmsor9Char">
    <w:name w:val="Címsor 9 Char"/>
    <w:basedOn w:val="Bekezdsalapbettpusa"/>
    <w:link w:val="Cmsor9"/>
    <w:rsid w:val="003574C1"/>
    <w:rPr>
      <w:rFonts w:eastAsia="Times New Roman" w:cs="Times New Roman"/>
      <w:sz w:val="28"/>
      <w:szCs w:val="24"/>
      <w:lang w:eastAsia="zh-CN"/>
    </w:rPr>
  </w:style>
  <w:style w:type="character" w:customStyle="1" w:styleId="WW8Num1z0">
    <w:name w:val="WW8Num1z0"/>
    <w:rsid w:val="003574C1"/>
  </w:style>
  <w:style w:type="character" w:customStyle="1" w:styleId="WW8Num2z0">
    <w:name w:val="WW8Num2z0"/>
    <w:rsid w:val="003574C1"/>
  </w:style>
  <w:style w:type="character" w:customStyle="1" w:styleId="WW8Num3z0">
    <w:name w:val="WW8Num3z0"/>
    <w:rsid w:val="003574C1"/>
  </w:style>
  <w:style w:type="character" w:customStyle="1" w:styleId="WW8Num4z0">
    <w:name w:val="WW8Num4z0"/>
    <w:rsid w:val="003574C1"/>
  </w:style>
  <w:style w:type="character" w:customStyle="1" w:styleId="WW8Num5z0">
    <w:name w:val="WW8Num5z0"/>
    <w:rsid w:val="003574C1"/>
    <w:rPr>
      <w:rFonts w:ascii="Symbol" w:hAnsi="Symbol" w:cs="Symbol"/>
    </w:rPr>
  </w:style>
  <w:style w:type="character" w:customStyle="1" w:styleId="WW8Num6z0">
    <w:name w:val="WW8Num6z0"/>
    <w:rsid w:val="003574C1"/>
    <w:rPr>
      <w:rFonts w:ascii="Symbol" w:hAnsi="Symbol" w:cs="Symbol"/>
    </w:rPr>
  </w:style>
  <w:style w:type="character" w:customStyle="1" w:styleId="WW8Num7z0">
    <w:name w:val="WW8Num7z0"/>
    <w:rsid w:val="003574C1"/>
    <w:rPr>
      <w:rFonts w:ascii="Symbol" w:hAnsi="Symbol" w:cs="Symbol"/>
    </w:rPr>
  </w:style>
  <w:style w:type="character" w:customStyle="1" w:styleId="WW8Num8z0">
    <w:name w:val="WW8Num8z0"/>
    <w:rsid w:val="003574C1"/>
  </w:style>
  <w:style w:type="character" w:customStyle="1" w:styleId="WW8Num9z0">
    <w:name w:val="WW8Num9z0"/>
    <w:rsid w:val="003574C1"/>
    <w:rPr>
      <w:rFonts w:ascii="Symbol" w:hAnsi="Symbol" w:cs="Symbol"/>
    </w:rPr>
  </w:style>
  <w:style w:type="character" w:customStyle="1" w:styleId="WW8Num10z0">
    <w:name w:val="WW8Num10z0"/>
    <w:rsid w:val="003574C1"/>
    <w:rPr>
      <w:rFonts w:ascii="Times New Roman" w:hAnsi="Times New Roman" w:cs="Times New Roman"/>
      <w:b/>
      <w:i/>
    </w:rPr>
  </w:style>
  <w:style w:type="character" w:customStyle="1" w:styleId="WW8Num11z0">
    <w:name w:val="WW8Num11z0"/>
    <w:rsid w:val="003574C1"/>
    <w:rPr>
      <w:rFonts w:eastAsia="Times New Roman"/>
      <w:b/>
    </w:rPr>
  </w:style>
  <w:style w:type="character" w:customStyle="1" w:styleId="WW8Num12z0">
    <w:name w:val="WW8Num12z0"/>
    <w:rsid w:val="003574C1"/>
    <w:rPr>
      <w:rFonts w:eastAsia="Times New Roman"/>
      <w:b/>
      <w:sz w:val="20"/>
    </w:rPr>
  </w:style>
  <w:style w:type="character" w:customStyle="1" w:styleId="WW8Num12z1">
    <w:name w:val="WW8Num12z1"/>
    <w:rsid w:val="003574C1"/>
    <w:rPr>
      <w:rFonts w:ascii="Symbol" w:eastAsia="Times New Roman" w:hAnsi="Symbol" w:cs="Symbol"/>
      <w:b/>
      <w:sz w:val="20"/>
    </w:rPr>
  </w:style>
  <w:style w:type="character" w:customStyle="1" w:styleId="WW8Num12z2">
    <w:name w:val="WW8Num12z2"/>
    <w:rsid w:val="003574C1"/>
  </w:style>
  <w:style w:type="character" w:customStyle="1" w:styleId="WW8Num13z0">
    <w:name w:val="WW8Num13z0"/>
    <w:rsid w:val="003574C1"/>
  </w:style>
  <w:style w:type="character" w:customStyle="1" w:styleId="WW8Num14z0">
    <w:name w:val="WW8Num14z0"/>
    <w:rsid w:val="003574C1"/>
    <w:rPr>
      <w:rFonts w:ascii="Wingdings" w:hAnsi="Wingdings" w:cs="Wingdings"/>
      <w:color w:val="auto"/>
      <w:sz w:val="22"/>
    </w:rPr>
  </w:style>
  <w:style w:type="character" w:customStyle="1" w:styleId="WW8Num14z1">
    <w:name w:val="WW8Num14z1"/>
    <w:rsid w:val="003574C1"/>
    <w:rPr>
      <w:rFonts w:ascii="Courier New" w:hAnsi="Courier New" w:cs="Courier New"/>
    </w:rPr>
  </w:style>
  <w:style w:type="character" w:customStyle="1" w:styleId="WW8Num14z3">
    <w:name w:val="WW8Num14z3"/>
    <w:rsid w:val="003574C1"/>
    <w:rPr>
      <w:rFonts w:ascii="Symbol" w:hAnsi="Symbol" w:cs="Symbol"/>
    </w:rPr>
  </w:style>
  <w:style w:type="character" w:customStyle="1" w:styleId="WW8Num15z0">
    <w:name w:val="WW8Num15z0"/>
    <w:rsid w:val="003574C1"/>
    <w:rPr>
      <w:rFonts w:eastAsia="Times New Roman"/>
      <w:b/>
    </w:rPr>
  </w:style>
  <w:style w:type="character" w:customStyle="1" w:styleId="WW8Num15z1">
    <w:name w:val="WW8Num15z1"/>
    <w:rsid w:val="003574C1"/>
  </w:style>
  <w:style w:type="character" w:customStyle="1" w:styleId="WW8Num15z3">
    <w:name w:val="WW8Num15z3"/>
    <w:rsid w:val="003574C1"/>
  </w:style>
  <w:style w:type="character" w:customStyle="1" w:styleId="WW8Num16z0">
    <w:name w:val="WW8Num16z0"/>
    <w:rsid w:val="003574C1"/>
    <w:rPr>
      <w:rFonts w:eastAsia="Times New Roman"/>
      <w:b/>
      <w:color w:val="000000"/>
    </w:rPr>
  </w:style>
  <w:style w:type="character" w:customStyle="1" w:styleId="WW8Num18z0">
    <w:name w:val="WW8Num18z0"/>
    <w:rsid w:val="003574C1"/>
    <w:rPr>
      <w:rFonts w:ascii="Times New Roman" w:eastAsia="Times New Roman" w:hAnsi="Times New Roman" w:cs="Times New Roman"/>
      <w:b/>
      <w:color w:val="000000"/>
    </w:rPr>
  </w:style>
  <w:style w:type="character" w:customStyle="1" w:styleId="WW8Num19z0">
    <w:name w:val="WW8Num19z0"/>
    <w:rsid w:val="003574C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WW8Num21z0">
    <w:name w:val="WW8Num21z0"/>
    <w:rsid w:val="003574C1"/>
    <w:rPr>
      <w:rFonts w:ascii="Wingdings" w:hAnsi="Wingdings" w:cs="Wingdings"/>
      <w:i/>
      <w:color w:val="984806"/>
    </w:rPr>
  </w:style>
  <w:style w:type="character" w:customStyle="1" w:styleId="WW8Num21z1">
    <w:name w:val="WW8Num21z1"/>
    <w:rsid w:val="003574C1"/>
    <w:rPr>
      <w:rFonts w:ascii="Courier New" w:hAnsi="Courier New" w:cs="Courier New"/>
    </w:rPr>
  </w:style>
  <w:style w:type="character" w:customStyle="1" w:styleId="WW8Num22z0">
    <w:name w:val="WW8Num22z0"/>
    <w:rsid w:val="003574C1"/>
    <w:rPr>
      <w:rFonts w:ascii="Wingdings" w:hAnsi="Wingdings" w:cs="Wingdings"/>
      <w:color w:val="auto"/>
    </w:rPr>
  </w:style>
  <w:style w:type="character" w:customStyle="1" w:styleId="WW8Num22z1">
    <w:name w:val="WW8Num22z1"/>
    <w:rsid w:val="003574C1"/>
    <w:rPr>
      <w:rFonts w:ascii="Courier New" w:hAnsi="Courier New" w:cs="Courier New"/>
    </w:rPr>
  </w:style>
  <w:style w:type="character" w:customStyle="1" w:styleId="WW8Num22z3">
    <w:name w:val="WW8Num22z3"/>
    <w:rsid w:val="003574C1"/>
    <w:rPr>
      <w:rFonts w:ascii="Symbol" w:hAnsi="Symbol" w:cs="Symbol"/>
    </w:rPr>
  </w:style>
  <w:style w:type="character" w:customStyle="1" w:styleId="Bekezdsalapbettpusa4">
    <w:name w:val="Bekezdés alapbetűtípusa4"/>
    <w:rsid w:val="003574C1"/>
  </w:style>
  <w:style w:type="character" w:customStyle="1" w:styleId="Bekezdsalapbettpusa1">
    <w:name w:val="Bekezdés alapbetűtípusa1"/>
    <w:rsid w:val="003574C1"/>
  </w:style>
  <w:style w:type="character" w:customStyle="1" w:styleId="WW8Num1z1">
    <w:name w:val="WW8Num1z1"/>
    <w:rsid w:val="003574C1"/>
  </w:style>
  <w:style w:type="character" w:customStyle="1" w:styleId="WW8Num1z2">
    <w:name w:val="WW8Num1z2"/>
    <w:rsid w:val="003574C1"/>
  </w:style>
  <w:style w:type="character" w:customStyle="1" w:styleId="WW8Num1z3">
    <w:name w:val="WW8Num1z3"/>
    <w:rsid w:val="003574C1"/>
  </w:style>
  <w:style w:type="character" w:customStyle="1" w:styleId="WW8Num1z4">
    <w:name w:val="WW8Num1z4"/>
    <w:rsid w:val="003574C1"/>
  </w:style>
  <w:style w:type="character" w:customStyle="1" w:styleId="WW8Num1z5">
    <w:name w:val="WW8Num1z5"/>
    <w:rsid w:val="003574C1"/>
  </w:style>
  <w:style w:type="character" w:customStyle="1" w:styleId="WW8Num1z6">
    <w:name w:val="WW8Num1z6"/>
    <w:rsid w:val="003574C1"/>
  </w:style>
  <w:style w:type="character" w:customStyle="1" w:styleId="WW8Num1z7">
    <w:name w:val="WW8Num1z7"/>
    <w:rsid w:val="003574C1"/>
  </w:style>
  <w:style w:type="character" w:customStyle="1" w:styleId="WW8Num1z8">
    <w:name w:val="WW8Num1z8"/>
    <w:rsid w:val="003574C1"/>
  </w:style>
  <w:style w:type="character" w:customStyle="1" w:styleId="WW8Num2z1">
    <w:name w:val="WW8Num2z1"/>
    <w:rsid w:val="003574C1"/>
  </w:style>
  <w:style w:type="character" w:customStyle="1" w:styleId="WW8Num2z2">
    <w:name w:val="WW8Num2z2"/>
    <w:rsid w:val="003574C1"/>
  </w:style>
  <w:style w:type="character" w:customStyle="1" w:styleId="WW8Num2z3">
    <w:name w:val="WW8Num2z3"/>
    <w:rsid w:val="003574C1"/>
  </w:style>
  <w:style w:type="character" w:customStyle="1" w:styleId="WW8Num2z4">
    <w:name w:val="WW8Num2z4"/>
    <w:rsid w:val="003574C1"/>
  </w:style>
  <w:style w:type="character" w:customStyle="1" w:styleId="WW8Num2z5">
    <w:name w:val="WW8Num2z5"/>
    <w:rsid w:val="003574C1"/>
  </w:style>
  <w:style w:type="character" w:customStyle="1" w:styleId="WW8Num2z6">
    <w:name w:val="WW8Num2z6"/>
    <w:rsid w:val="003574C1"/>
  </w:style>
  <w:style w:type="character" w:customStyle="1" w:styleId="WW8Num2z7">
    <w:name w:val="WW8Num2z7"/>
    <w:rsid w:val="003574C1"/>
  </w:style>
  <w:style w:type="character" w:customStyle="1" w:styleId="WW8Num2z8">
    <w:name w:val="WW8Num2z8"/>
    <w:rsid w:val="003574C1"/>
  </w:style>
  <w:style w:type="character" w:customStyle="1" w:styleId="WW8Num12z3">
    <w:name w:val="WW8Num12z3"/>
    <w:rsid w:val="003574C1"/>
  </w:style>
  <w:style w:type="character" w:customStyle="1" w:styleId="WW8Num12z4">
    <w:name w:val="WW8Num12z4"/>
    <w:rsid w:val="003574C1"/>
  </w:style>
  <w:style w:type="character" w:customStyle="1" w:styleId="WW8Num12z5">
    <w:name w:val="WW8Num12z5"/>
    <w:rsid w:val="003574C1"/>
  </w:style>
  <w:style w:type="character" w:customStyle="1" w:styleId="WW8Num12z6">
    <w:name w:val="WW8Num12z6"/>
    <w:rsid w:val="003574C1"/>
  </w:style>
  <w:style w:type="character" w:customStyle="1" w:styleId="WW8Num12z7">
    <w:name w:val="WW8Num12z7"/>
    <w:rsid w:val="003574C1"/>
  </w:style>
  <w:style w:type="character" w:customStyle="1" w:styleId="WW8Num12z8">
    <w:name w:val="WW8Num12z8"/>
    <w:rsid w:val="003574C1"/>
  </w:style>
  <w:style w:type="character" w:customStyle="1" w:styleId="WW8Num13z1">
    <w:name w:val="WW8Num13z1"/>
    <w:rsid w:val="003574C1"/>
  </w:style>
  <w:style w:type="character" w:customStyle="1" w:styleId="WW8Num13z2">
    <w:name w:val="WW8Num13z2"/>
    <w:rsid w:val="003574C1"/>
  </w:style>
  <w:style w:type="character" w:customStyle="1" w:styleId="WW8Num13z3">
    <w:name w:val="WW8Num13z3"/>
    <w:rsid w:val="003574C1"/>
  </w:style>
  <w:style w:type="character" w:customStyle="1" w:styleId="WW8Num13z4">
    <w:name w:val="WW8Num13z4"/>
    <w:rsid w:val="003574C1"/>
  </w:style>
  <w:style w:type="character" w:customStyle="1" w:styleId="WW8Num13z5">
    <w:name w:val="WW8Num13z5"/>
    <w:rsid w:val="003574C1"/>
  </w:style>
  <w:style w:type="character" w:customStyle="1" w:styleId="WW8Num13z6">
    <w:name w:val="WW8Num13z6"/>
    <w:rsid w:val="003574C1"/>
  </w:style>
  <w:style w:type="character" w:customStyle="1" w:styleId="WW8Num13z7">
    <w:name w:val="WW8Num13z7"/>
    <w:rsid w:val="003574C1"/>
  </w:style>
  <w:style w:type="character" w:customStyle="1" w:styleId="WW8Num13z8">
    <w:name w:val="WW8Num13z8"/>
    <w:rsid w:val="003574C1"/>
  </w:style>
  <w:style w:type="character" w:customStyle="1" w:styleId="WW8Num17z0">
    <w:name w:val="WW8Num17z0"/>
    <w:rsid w:val="003574C1"/>
    <w:rPr>
      <w:rFonts w:ascii="Times New Roman" w:hAnsi="Times New Roman" w:cs="Times New Roman"/>
    </w:rPr>
  </w:style>
  <w:style w:type="character" w:customStyle="1" w:styleId="WW8Num17z1">
    <w:name w:val="WW8Num17z1"/>
    <w:rsid w:val="003574C1"/>
  </w:style>
  <w:style w:type="character" w:customStyle="1" w:styleId="WW8Num17z2">
    <w:name w:val="WW8Num17z2"/>
    <w:rsid w:val="003574C1"/>
  </w:style>
  <w:style w:type="character" w:customStyle="1" w:styleId="WW8Num20z0">
    <w:name w:val="WW8Num20z0"/>
    <w:rsid w:val="003574C1"/>
    <w:rPr>
      <w:sz w:val="20"/>
    </w:rPr>
  </w:style>
  <w:style w:type="character" w:customStyle="1" w:styleId="WW8Num20z1">
    <w:name w:val="WW8Num20z1"/>
    <w:rsid w:val="003574C1"/>
    <w:rPr>
      <w:rFonts w:ascii="Symbol" w:hAnsi="Symbol" w:cs="Symbol"/>
      <w:sz w:val="20"/>
    </w:rPr>
  </w:style>
  <w:style w:type="character" w:customStyle="1" w:styleId="WW8Num23z0">
    <w:name w:val="WW8Num23z0"/>
    <w:rsid w:val="003574C1"/>
  </w:style>
  <w:style w:type="character" w:customStyle="1" w:styleId="WW8Num23z1">
    <w:name w:val="WW8Num23z1"/>
    <w:rsid w:val="003574C1"/>
    <w:rPr>
      <w:rFonts w:ascii="Times New Roman" w:hAnsi="Times New Roman" w:cs="Times New Roman"/>
      <w:color w:val="000000"/>
    </w:rPr>
  </w:style>
  <w:style w:type="character" w:customStyle="1" w:styleId="WW8Num23z2">
    <w:name w:val="WW8Num23z2"/>
    <w:rsid w:val="003574C1"/>
  </w:style>
  <w:style w:type="character" w:customStyle="1" w:styleId="Bekezdsalapbettpusa3">
    <w:name w:val="Bekezdés alapbetűtípusa3"/>
    <w:rsid w:val="003574C1"/>
  </w:style>
  <w:style w:type="character" w:customStyle="1" w:styleId="WW8Num11z1">
    <w:name w:val="WW8Num11z1"/>
    <w:rsid w:val="003574C1"/>
    <w:rPr>
      <w:rFonts w:eastAsia="Times New Roman"/>
      <w:b/>
    </w:rPr>
  </w:style>
  <w:style w:type="character" w:customStyle="1" w:styleId="WW8Num11z2">
    <w:name w:val="WW8Num11z2"/>
    <w:rsid w:val="003574C1"/>
  </w:style>
  <w:style w:type="character" w:customStyle="1" w:styleId="WW8Num11z3">
    <w:name w:val="WW8Num11z3"/>
    <w:rsid w:val="003574C1"/>
  </w:style>
  <w:style w:type="character" w:customStyle="1" w:styleId="WW8Num11z4">
    <w:name w:val="WW8Num11z4"/>
    <w:rsid w:val="003574C1"/>
  </w:style>
  <w:style w:type="character" w:customStyle="1" w:styleId="WW8Num11z5">
    <w:name w:val="WW8Num11z5"/>
    <w:rsid w:val="003574C1"/>
  </w:style>
  <w:style w:type="character" w:customStyle="1" w:styleId="WW8Num11z6">
    <w:name w:val="WW8Num11z6"/>
    <w:rsid w:val="003574C1"/>
  </w:style>
  <w:style w:type="character" w:customStyle="1" w:styleId="WW8Num11z7">
    <w:name w:val="WW8Num11z7"/>
    <w:rsid w:val="003574C1"/>
  </w:style>
  <w:style w:type="character" w:customStyle="1" w:styleId="WW8Num11z8">
    <w:name w:val="WW8Num11z8"/>
    <w:rsid w:val="003574C1"/>
  </w:style>
  <w:style w:type="character" w:customStyle="1" w:styleId="WW8Num16z1">
    <w:name w:val="WW8Num16z1"/>
    <w:rsid w:val="003574C1"/>
    <w:rPr>
      <w:rFonts w:ascii="Times New Roman" w:hAnsi="Times New Roman" w:cs="Times New Roman"/>
      <w:color w:val="000000"/>
    </w:rPr>
  </w:style>
  <w:style w:type="character" w:customStyle="1" w:styleId="WW8Num16z2">
    <w:name w:val="WW8Num16z2"/>
    <w:rsid w:val="003574C1"/>
  </w:style>
  <w:style w:type="character" w:customStyle="1" w:styleId="WW8Num19z1">
    <w:name w:val="WW8Num19z1"/>
    <w:rsid w:val="003574C1"/>
    <w:rPr>
      <w:rFonts w:ascii="Symbol" w:hAnsi="Symbol" w:cs="Symbol"/>
      <w:sz w:val="20"/>
    </w:rPr>
  </w:style>
  <w:style w:type="character" w:customStyle="1" w:styleId="WW8Num20z2">
    <w:name w:val="WW8Num20z2"/>
    <w:rsid w:val="003574C1"/>
  </w:style>
  <w:style w:type="character" w:customStyle="1" w:styleId="WW8Num20z3">
    <w:name w:val="WW8Num20z3"/>
    <w:rsid w:val="003574C1"/>
  </w:style>
  <w:style w:type="character" w:customStyle="1" w:styleId="WW8Num20z4">
    <w:name w:val="WW8Num20z4"/>
    <w:rsid w:val="003574C1"/>
  </w:style>
  <w:style w:type="character" w:customStyle="1" w:styleId="WW8Num20z5">
    <w:name w:val="WW8Num20z5"/>
    <w:rsid w:val="003574C1"/>
  </w:style>
  <w:style w:type="character" w:customStyle="1" w:styleId="WW8Num20z6">
    <w:name w:val="WW8Num20z6"/>
    <w:rsid w:val="003574C1"/>
  </w:style>
  <w:style w:type="character" w:customStyle="1" w:styleId="WW8Num20z7">
    <w:name w:val="WW8Num20z7"/>
    <w:rsid w:val="003574C1"/>
  </w:style>
  <w:style w:type="character" w:customStyle="1" w:styleId="WW8Num20z8">
    <w:name w:val="WW8Num20z8"/>
    <w:rsid w:val="003574C1"/>
  </w:style>
  <w:style w:type="character" w:customStyle="1" w:styleId="WW8Num21z2">
    <w:name w:val="WW8Num21z2"/>
    <w:rsid w:val="003574C1"/>
  </w:style>
  <w:style w:type="character" w:customStyle="1" w:styleId="WW8Num21z3">
    <w:name w:val="WW8Num21z3"/>
    <w:rsid w:val="003574C1"/>
    <w:rPr>
      <w:rFonts w:ascii="Symbol" w:hAnsi="Symbol" w:cs="Symbol"/>
    </w:rPr>
  </w:style>
  <w:style w:type="character" w:customStyle="1" w:styleId="WW8Num21z4">
    <w:name w:val="WW8Num21z4"/>
    <w:rsid w:val="003574C1"/>
  </w:style>
  <w:style w:type="character" w:customStyle="1" w:styleId="WW8Num21z5">
    <w:name w:val="WW8Num21z5"/>
    <w:rsid w:val="003574C1"/>
  </w:style>
  <w:style w:type="character" w:customStyle="1" w:styleId="WW8Num21z6">
    <w:name w:val="WW8Num21z6"/>
    <w:rsid w:val="003574C1"/>
  </w:style>
  <w:style w:type="character" w:customStyle="1" w:styleId="WW8Num21z7">
    <w:name w:val="WW8Num21z7"/>
    <w:rsid w:val="003574C1"/>
  </w:style>
  <w:style w:type="character" w:customStyle="1" w:styleId="WW8Num21z8">
    <w:name w:val="WW8Num21z8"/>
    <w:rsid w:val="003574C1"/>
  </w:style>
  <w:style w:type="character" w:customStyle="1" w:styleId="WW8Num22z2">
    <w:name w:val="WW8Num22z2"/>
    <w:rsid w:val="003574C1"/>
    <w:rPr>
      <w:rFonts w:ascii="Wingdings" w:hAnsi="Wingdings" w:cs="Wingdings"/>
    </w:rPr>
  </w:style>
  <w:style w:type="character" w:customStyle="1" w:styleId="WW8Num22z4">
    <w:name w:val="WW8Num22z4"/>
    <w:rsid w:val="003574C1"/>
  </w:style>
  <w:style w:type="character" w:customStyle="1" w:styleId="WW8Num22z5">
    <w:name w:val="WW8Num22z5"/>
    <w:rsid w:val="003574C1"/>
  </w:style>
  <w:style w:type="character" w:customStyle="1" w:styleId="WW8Num22z6">
    <w:name w:val="WW8Num22z6"/>
    <w:rsid w:val="003574C1"/>
  </w:style>
  <w:style w:type="character" w:customStyle="1" w:styleId="WW8Num22z7">
    <w:name w:val="WW8Num22z7"/>
    <w:rsid w:val="003574C1"/>
  </w:style>
  <w:style w:type="character" w:customStyle="1" w:styleId="WW8Num22z8">
    <w:name w:val="WW8Num22z8"/>
    <w:rsid w:val="003574C1"/>
  </w:style>
  <w:style w:type="character" w:customStyle="1" w:styleId="Bekezdsalapbettpusa2">
    <w:name w:val="Bekezdés alapbetűtípusa2"/>
    <w:rsid w:val="003574C1"/>
  </w:style>
  <w:style w:type="character" w:customStyle="1" w:styleId="WW8Num15z2">
    <w:name w:val="WW8Num15z2"/>
    <w:rsid w:val="003574C1"/>
  </w:style>
  <w:style w:type="character" w:customStyle="1" w:styleId="WW8Num15z4">
    <w:name w:val="WW8Num15z4"/>
    <w:rsid w:val="003574C1"/>
  </w:style>
  <w:style w:type="character" w:customStyle="1" w:styleId="WW8Num15z5">
    <w:name w:val="WW8Num15z5"/>
    <w:rsid w:val="003574C1"/>
  </w:style>
  <w:style w:type="character" w:customStyle="1" w:styleId="WW8Num15z6">
    <w:name w:val="WW8Num15z6"/>
    <w:rsid w:val="003574C1"/>
  </w:style>
  <w:style w:type="character" w:customStyle="1" w:styleId="WW8Num15z7">
    <w:name w:val="WW8Num15z7"/>
    <w:rsid w:val="003574C1"/>
  </w:style>
  <w:style w:type="character" w:customStyle="1" w:styleId="WW8Num15z8">
    <w:name w:val="WW8Num15z8"/>
    <w:rsid w:val="003574C1"/>
  </w:style>
  <w:style w:type="character" w:customStyle="1" w:styleId="WW8Num16z3">
    <w:name w:val="WW8Num16z3"/>
    <w:rsid w:val="003574C1"/>
  </w:style>
  <w:style w:type="character" w:customStyle="1" w:styleId="WW8Num16z4">
    <w:name w:val="WW8Num16z4"/>
    <w:rsid w:val="003574C1"/>
  </w:style>
  <w:style w:type="character" w:customStyle="1" w:styleId="WW8Num16z5">
    <w:name w:val="WW8Num16z5"/>
    <w:rsid w:val="003574C1"/>
  </w:style>
  <w:style w:type="character" w:customStyle="1" w:styleId="WW8Num16z6">
    <w:name w:val="WW8Num16z6"/>
    <w:rsid w:val="003574C1"/>
  </w:style>
  <w:style w:type="character" w:customStyle="1" w:styleId="WW8Num16z7">
    <w:name w:val="WW8Num16z7"/>
    <w:rsid w:val="003574C1"/>
  </w:style>
  <w:style w:type="character" w:customStyle="1" w:styleId="WW8Num16z8">
    <w:name w:val="WW8Num16z8"/>
    <w:rsid w:val="003574C1"/>
  </w:style>
  <w:style w:type="character" w:customStyle="1" w:styleId="WW8Num17z3">
    <w:name w:val="WW8Num17z3"/>
    <w:rsid w:val="003574C1"/>
  </w:style>
  <w:style w:type="character" w:customStyle="1" w:styleId="WW8Num17z4">
    <w:name w:val="WW8Num17z4"/>
    <w:rsid w:val="003574C1"/>
  </w:style>
  <w:style w:type="character" w:customStyle="1" w:styleId="WW8Num17z5">
    <w:name w:val="WW8Num17z5"/>
    <w:rsid w:val="003574C1"/>
  </w:style>
  <w:style w:type="character" w:customStyle="1" w:styleId="WW8Num17z6">
    <w:name w:val="WW8Num17z6"/>
    <w:rsid w:val="003574C1"/>
  </w:style>
  <w:style w:type="character" w:customStyle="1" w:styleId="WW8Num17z7">
    <w:name w:val="WW8Num17z7"/>
    <w:rsid w:val="003574C1"/>
  </w:style>
  <w:style w:type="character" w:customStyle="1" w:styleId="WW8Num17z8">
    <w:name w:val="WW8Num17z8"/>
    <w:rsid w:val="003574C1"/>
  </w:style>
  <w:style w:type="character" w:customStyle="1" w:styleId="WW8Num18z1">
    <w:name w:val="WW8Num18z1"/>
    <w:rsid w:val="003574C1"/>
  </w:style>
  <w:style w:type="character" w:customStyle="1" w:styleId="WW8Num18z2">
    <w:name w:val="WW8Num18z2"/>
    <w:rsid w:val="003574C1"/>
  </w:style>
  <w:style w:type="character" w:customStyle="1" w:styleId="WW8Num18z3">
    <w:name w:val="WW8Num18z3"/>
    <w:rsid w:val="003574C1"/>
  </w:style>
  <w:style w:type="character" w:customStyle="1" w:styleId="WW8Num18z4">
    <w:name w:val="WW8Num18z4"/>
    <w:rsid w:val="003574C1"/>
  </w:style>
  <w:style w:type="character" w:customStyle="1" w:styleId="WW8Num18z5">
    <w:name w:val="WW8Num18z5"/>
    <w:rsid w:val="003574C1"/>
  </w:style>
  <w:style w:type="character" w:customStyle="1" w:styleId="WW8Num18z6">
    <w:name w:val="WW8Num18z6"/>
    <w:rsid w:val="003574C1"/>
  </w:style>
  <w:style w:type="character" w:customStyle="1" w:styleId="WW8Num18z7">
    <w:name w:val="WW8Num18z7"/>
    <w:rsid w:val="003574C1"/>
  </w:style>
  <w:style w:type="character" w:customStyle="1" w:styleId="WW8Num18z8">
    <w:name w:val="WW8Num18z8"/>
    <w:rsid w:val="003574C1"/>
  </w:style>
  <w:style w:type="character" w:customStyle="1" w:styleId="WW8Num23z3">
    <w:name w:val="WW8Num23z3"/>
    <w:rsid w:val="003574C1"/>
  </w:style>
  <w:style w:type="character" w:customStyle="1" w:styleId="WW8Num23z4">
    <w:name w:val="WW8Num23z4"/>
    <w:rsid w:val="003574C1"/>
  </w:style>
  <w:style w:type="character" w:customStyle="1" w:styleId="WW8Num23z5">
    <w:name w:val="WW8Num23z5"/>
    <w:rsid w:val="003574C1"/>
  </w:style>
  <w:style w:type="character" w:customStyle="1" w:styleId="WW8Num23z6">
    <w:name w:val="WW8Num23z6"/>
    <w:rsid w:val="003574C1"/>
  </w:style>
  <w:style w:type="character" w:customStyle="1" w:styleId="WW8Num23z7">
    <w:name w:val="WW8Num23z7"/>
    <w:rsid w:val="003574C1"/>
  </w:style>
  <w:style w:type="character" w:customStyle="1" w:styleId="WW8Num23z8">
    <w:name w:val="WW8Num23z8"/>
    <w:rsid w:val="003574C1"/>
  </w:style>
  <w:style w:type="character" w:customStyle="1" w:styleId="WW8Num24z0">
    <w:name w:val="WW8Num24z0"/>
    <w:rsid w:val="003574C1"/>
    <w:rPr>
      <w:rFonts w:ascii="Times New Roman" w:hAnsi="Times New Roman" w:cs="Times New Roman"/>
    </w:rPr>
  </w:style>
  <w:style w:type="character" w:customStyle="1" w:styleId="WW8Num24z1">
    <w:name w:val="WW8Num24z1"/>
    <w:rsid w:val="003574C1"/>
    <w:rPr>
      <w:rFonts w:ascii="Courier New" w:hAnsi="Courier New" w:cs="Courier New"/>
    </w:rPr>
  </w:style>
  <w:style w:type="character" w:customStyle="1" w:styleId="WW8Num24z2">
    <w:name w:val="WW8Num24z2"/>
    <w:rsid w:val="003574C1"/>
    <w:rPr>
      <w:rFonts w:ascii="Wingdings" w:hAnsi="Wingdings" w:cs="Wingdings"/>
    </w:rPr>
  </w:style>
  <w:style w:type="character" w:customStyle="1" w:styleId="WW8Num24z3">
    <w:name w:val="WW8Num24z3"/>
    <w:rsid w:val="003574C1"/>
    <w:rPr>
      <w:rFonts w:ascii="Symbol" w:hAnsi="Symbol" w:cs="Symbol"/>
    </w:rPr>
  </w:style>
  <w:style w:type="character" w:customStyle="1" w:styleId="WW8Num25z0">
    <w:name w:val="WW8Num25z0"/>
    <w:rsid w:val="003574C1"/>
  </w:style>
  <w:style w:type="character" w:customStyle="1" w:styleId="WW8Num25z1">
    <w:name w:val="WW8Num25z1"/>
    <w:rsid w:val="003574C1"/>
  </w:style>
  <w:style w:type="character" w:customStyle="1" w:styleId="WW8Num25z2">
    <w:name w:val="WW8Num25z2"/>
    <w:rsid w:val="003574C1"/>
  </w:style>
  <w:style w:type="character" w:customStyle="1" w:styleId="WW8Num25z3">
    <w:name w:val="WW8Num25z3"/>
    <w:rsid w:val="003574C1"/>
  </w:style>
  <w:style w:type="character" w:customStyle="1" w:styleId="WW8Num25z4">
    <w:name w:val="WW8Num25z4"/>
    <w:rsid w:val="003574C1"/>
  </w:style>
  <w:style w:type="character" w:customStyle="1" w:styleId="WW8Num25z5">
    <w:name w:val="WW8Num25z5"/>
    <w:rsid w:val="003574C1"/>
  </w:style>
  <w:style w:type="character" w:customStyle="1" w:styleId="WW8Num25z6">
    <w:name w:val="WW8Num25z6"/>
    <w:rsid w:val="003574C1"/>
  </w:style>
  <w:style w:type="character" w:customStyle="1" w:styleId="WW8Num25z7">
    <w:name w:val="WW8Num25z7"/>
    <w:rsid w:val="003574C1"/>
  </w:style>
  <w:style w:type="character" w:customStyle="1" w:styleId="WW8Num25z8">
    <w:name w:val="WW8Num25z8"/>
    <w:rsid w:val="003574C1"/>
  </w:style>
  <w:style w:type="character" w:customStyle="1" w:styleId="WW8Num26z0">
    <w:name w:val="WW8Num26z0"/>
    <w:rsid w:val="003574C1"/>
    <w:rPr>
      <w:rFonts w:ascii="Times New Roman" w:hAnsi="Times New Roman" w:cs="Times New Roman"/>
    </w:rPr>
  </w:style>
  <w:style w:type="character" w:customStyle="1" w:styleId="WW8Num26z1">
    <w:name w:val="WW8Num26z1"/>
    <w:rsid w:val="003574C1"/>
    <w:rPr>
      <w:rFonts w:ascii="Courier New" w:hAnsi="Courier New" w:cs="Courier New"/>
    </w:rPr>
  </w:style>
  <w:style w:type="character" w:customStyle="1" w:styleId="WW8Num26z2">
    <w:name w:val="WW8Num26z2"/>
    <w:rsid w:val="003574C1"/>
    <w:rPr>
      <w:rFonts w:ascii="Wingdings" w:hAnsi="Wingdings" w:cs="Wingdings"/>
    </w:rPr>
  </w:style>
  <w:style w:type="character" w:customStyle="1" w:styleId="WW8Num26z3">
    <w:name w:val="WW8Num26z3"/>
    <w:rsid w:val="003574C1"/>
    <w:rPr>
      <w:rFonts w:ascii="Symbol" w:hAnsi="Symbol" w:cs="Symbol"/>
    </w:rPr>
  </w:style>
  <w:style w:type="character" w:customStyle="1" w:styleId="WW8Num27z0">
    <w:name w:val="WW8Num27z0"/>
    <w:rsid w:val="003574C1"/>
    <w:rPr>
      <w:sz w:val="20"/>
    </w:rPr>
  </w:style>
  <w:style w:type="character" w:customStyle="1" w:styleId="WW8Num27z1">
    <w:name w:val="WW8Num27z1"/>
    <w:rsid w:val="003574C1"/>
    <w:rPr>
      <w:rFonts w:ascii="Symbol" w:hAnsi="Symbol" w:cs="Symbol"/>
      <w:sz w:val="20"/>
    </w:rPr>
  </w:style>
  <w:style w:type="character" w:customStyle="1" w:styleId="WW8Num28z0">
    <w:name w:val="WW8Num28z0"/>
    <w:rsid w:val="003574C1"/>
    <w:rPr>
      <w:sz w:val="20"/>
    </w:rPr>
  </w:style>
  <w:style w:type="character" w:customStyle="1" w:styleId="WW8Num28z1">
    <w:name w:val="WW8Num28z1"/>
    <w:rsid w:val="003574C1"/>
    <w:rPr>
      <w:rFonts w:ascii="Symbol" w:hAnsi="Symbol" w:cs="Symbol"/>
      <w:sz w:val="20"/>
    </w:rPr>
  </w:style>
  <w:style w:type="character" w:customStyle="1" w:styleId="WW8Num29z0">
    <w:name w:val="WW8Num29z0"/>
    <w:rsid w:val="003574C1"/>
  </w:style>
  <w:style w:type="character" w:customStyle="1" w:styleId="WW8Num29z1">
    <w:name w:val="WW8Num29z1"/>
    <w:rsid w:val="003574C1"/>
  </w:style>
  <w:style w:type="character" w:customStyle="1" w:styleId="WW8Num29z2">
    <w:name w:val="WW8Num29z2"/>
    <w:rsid w:val="003574C1"/>
  </w:style>
  <w:style w:type="character" w:customStyle="1" w:styleId="WW8Num29z3">
    <w:name w:val="WW8Num29z3"/>
    <w:rsid w:val="003574C1"/>
  </w:style>
  <w:style w:type="character" w:customStyle="1" w:styleId="WW8Num29z4">
    <w:name w:val="WW8Num29z4"/>
    <w:rsid w:val="003574C1"/>
  </w:style>
  <w:style w:type="character" w:customStyle="1" w:styleId="WW8Num29z5">
    <w:name w:val="WW8Num29z5"/>
    <w:rsid w:val="003574C1"/>
  </w:style>
  <w:style w:type="character" w:customStyle="1" w:styleId="WW8Num29z6">
    <w:name w:val="WW8Num29z6"/>
    <w:rsid w:val="003574C1"/>
  </w:style>
  <w:style w:type="character" w:customStyle="1" w:styleId="WW8Num29z7">
    <w:name w:val="WW8Num29z7"/>
    <w:rsid w:val="003574C1"/>
  </w:style>
  <w:style w:type="character" w:customStyle="1" w:styleId="WW8Num29z8">
    <w:name w:val="WW8Num29z8"/>
    <w:rsid w:val="003574C1"/>
  </w:style>
  <w:style w:type="character" w:customStyle="1" w:styleId="WW8Num30z0">
    <w:name w:val="WW8Num30z0"/>
    <w:rsid w:val="003574C1"/>
  </w:style>
  <w:style w:type="character" w:customStyle="1" w:styleId="WW8Num30z1">
    <w:name w:val="WW8Num30z1"/>
    <w:rsid w:val="003574C1"/>
  </w:style>
  <w:style w:type="character" w:customStyle="1" w:styleId="WW8Num30z2">
    <w:name w:val="WW8Num30z2"/>
    <w:rsid w:val="003574C1"/>
  </w:style>
  <w:style w:type="character" w:customStyle="1" w:styleId="WW8Num30z3">
    <w:name w:val="WW8Num30z3"/>
    <w:rsid w:val="003574C1"/>
  </w:style>
  <w:style w:type="character" w:customStyle="1" w:styleId="WW8Num30z4">
    <w:name w:val="WW8Num30z4"/>
    <w:rsid w:val="003574C1"/>
  </w:style>
  <w:style w:type="character" w:customStyle="1" w:styleId="WW8Num30z5">
    <w:name w:val="WW8Num30z5"/>
    <w:rsid w:val="003574C1"/>
  </w:style>
  <w:style w:type="character" w:customStyle="1" w:styleId="WW8Num30z6">
    <w:name w:val="WW8Num30z6"/>
    <w:rsid w:val="003574C1"/>
  </w:style>
  <w:style w:type="character" w:customStyle="1" w:styleId="WW8Num30z7">
    <w:name w:val="WW8Num30z7"/>
    <w:rsid w:val="003574C1"/>
  </w:style>
  <w:style w:type="character" w:customStyle="1" w:styleId="WW8Num30z8">
    <w:name w:val="WW8Num30z8"/>
    <w:rsid w:val="003574C1"/>
  </w:style>
  <w:style w:type="character" w:customStyle="1" w:styleId="WW8Num31z0">
    <w:name w:val="WW8Num31z0"/>
    <w:rsid w:val="003574C1"/>
    <w:rPr>
      <w:rFonts w:ascii="Times New Roman" w:hAnsi="Times New Roman" w:cs="Times New Roman"/>
    </w:rPr>
  </w:style>
  <w:style w:type="character" w:customStyle="1" w:styleId="WW8Num31z1">
    <w:name w:val="WW8Num31z1"/>
    <w:rsid w:val="003574C1"/>
    <w:rPr>
      <w:rFonts w:ascii="Courier New" w:hAnsi="Courier New" w:cs="Courier New"/>
    </w:rPr>
  </w:style>
  <w:style w:type="character" w:customStyle="1" w:styleId="WW8Num31z2">
    <w:name w:val="WW8Num31z2"/>
    <w:rsid w:val="003574C1"/>
    <w:rPr>
      <w:rFonts w:ascii="Wingdings" w:hAnsi="Wingdings" w:cs="Wingdings"/>
    </w:rPr>
  </w:style>
  <w:style w:type="character" w:customStyle="1" w:styleId="WW8Num31z3">
    <w:name w:val="WW8Num31z3"/>
    <w:rsid w:val="003574C1"/>
    <w:rPr>
      <w:rFonts w:ascii="Symbol" w:hAnsi="Symbol" w:cs="Symbol"/>
    </w:rPr>
  </w:style>
  <w:style w:type="character" w:customStyle="1" w:styleId="WW8Num32z0">
    <w:name w:val="WW8Num32z0"/>
    <w:rsid w:val="003574C1"/>
    <w:rPr>
      <w:rFonts w:ascii="Symbol" w:hAnsi="Symbol" w:cs="Symbol"/>
    </w:rPr>
  </w:style>
  <w:style w:type="character" w:customStyle="1" w:styleId="WW8Num32z1">
    <w:name w:val="WW8Num32z1"/>
    <w:rsid w:val="003574C1"/>
    <w:rPr>
      <w:rFonts w:ascii="Courier New" w:hAnsi="Courier New" w:cs="Courier New"/>
      <w:color w:val="000000"/>
    </w:rPr>
  </w:style>
  <w:style w:type="character" w:customStyle="1" w:styleId="WW8Num32z2">
    <w:name w:val="WW8Num32z2"/>
    <w:rsid w:val="003574C1"/>
    <w:rPr>
      <w:rFonts w:ascii="Wingdings" w:hAnsi="Wingdings" w:cs="Wingdings"/>
    </w:rPr>
  </w:style>
  <w:style w:type="character" w:customStyle="1" w:styleId="WW8Num33z0">
    <w:name w:val="WW8Num33z0"/>
    <w:rsid w:val="003574C1"/>
    <w:rPr>
      <w:rFonts w:ascii="Times New Roman" w:hAnsi="Times New Roman" w:cs="Times New Roman"/>
      <w:b/>
    </w:rPr>
  </w:style>
  <w:style w:type="character" w:customStyle="1" w:styleId="WW8Num33z1">
    <w:name w:val="WW8Num33z1"/>
    <w:rsid w:val="003574C1"/>
  </w:style>
  <w:style w:type="character" w:customStyle="1" w:styleId="WW8Num33z2">
    <w:name w:val="WW8Num33z2"/>
    <w:rsid w:val="003574C1"/>
  </w:style>
  <w:style w:type="character" w:customStyle="1" w:styleId="WW8Num33z3">
    <w:name w:val="WW8Num33z3"/>
    <w:rsid w:val="003574C1"/>
  </w:style>
  <w:style w:type="character" w:customStyle="1" w:styleId="WW8Num33z4">
    <w:name w:val="WW8Num33z4"/>
    <w:rsid w:val="003574C1"/>
  </w:style>
  <w:style w:type="character" w:customStyle="1" w:styleId="WW8Num33z5">
    <w:name w:val="WW8Num33z5"/>
    <w:rsid w:val="003574C1"/>
  </w:style>
  <w:style w:type="character" w:customStyle="1" w:styleId="WW8Num33z6">
    <w:name w:val="WW8Num33z6"/>
    <w:rsid w:val="003574C1"/>
  </w:style>
  <w:style w:type="character" w:customStyle="1" w:styleId="WW8Num33z7">
    <w:name w:val="WW8Num33z7"/>
    <w:rsid w:val="003574C1"/>
  </w:style>
  <w:style w:type="character" w:customStyle="1" w:styleId="WW8Num33z8">
    <w:name w:val="WW8Num33z8"/>
    <w:rsid w:val="003574C1"/>
  </w:style>
  <w:style w:type="character" w:customStyle="1" w:styleId="WW8Num34z0">
    <w:name w:val="WW8Num34z0"/>
    <w:rsid w:val="003574C1"/>
    <w:rPr>
      <w:rFonts w:ascii="Times New Roman" w:hAnsi="Times New Roman" w:cs="Times New Roman"/>
      <w:color w:val="000000"/>
    </w:rPr>
  </w:style>
  <w:style w:type="character" w:customStyle="1" w:styleId="WW8Num34z1">
    <w:name w:val="WW8Num34z1"/>
    <w:rsid w:val="003574C1"/>
  </w:style>
  <w:style w:type="character" w:customStyle="1" w:styleId="WW8Num34z2">
    <w:name w:val="WW8Num34z2"/>
    <w:rsid w:val="003574C1"/>
  </w:style>
  <w:style w:type="character" w:customStyle="1" w:styleId="WW8Num34z3">
    <w:name w:val="WW8Num34z3"/>
    <w:rsid w:val="003574C1"/>
  </w:style>
  <w:style w:type="character" w:customStyle="1" w:styleId="WW8Num34z4">
    <w:name w:val="WW8Num34z4"/>
    <w:rsid w:val="003574C1"/>
  </w:style>
  <w:style w:type="character" w:customStyle="1" w:styleId="WW8Num34z5">
    <w:name w:val="WW8Num34z5"/>
    <w:rsid w:val="003574C1"/>
  </w:style>
  <w:style w:type="character" w:customStyle="1" w:styleId="WW8Num34z6">
    <w:name w:val="WW8Num34z6"/>
    <w:rsid w:val="003574C1"/>
  </w:style>
  <w:style w:type="character" w:customStyle="1" w:styleId="WW8Num34z7">
    <w:name w:val="WW8Num34z7"/>
    <w:rsid w:val="003574C1"/>
  </w:style>
  <w:style w:type="character" w:customStyle="1" w:styleId="WW8Num34z8">
    <w:name w:val="WW8Num34z8"/>
    <w:rsid w:val="003574C1"/>
  </w:style>
  <w:style w:type="character" w:customStyle="1" w:styleId="SzvegtrzsChar">
    <w:name w:val="Szövegtörzs Char"/>
    <w:aliases w:val="Standard paragraph Char Char Char,Standard paragraph Char Char1"/>
    <w:rsid w:val="003574C1"/>
    <w:rPr>
      <w:rFonts w:eastAsia="Times New Roman" w:cs="Times New Roman"/>
      <w:sz w:val="20"/>
      <w:szCs w:val="20"/>
      <w:lang w:eastAsia="zh-CN"/>
    </w:rPr>
  </w:style>
  <w:style w:type="character" w:customStyle="1" w:styleId="lfejChar">
    <w:name w:val="Élőfej Char"/>
    <w:aliases w:val="hd Char"/>
    <w:rsid w:val="003574C1"/>
    <w:rPr>
      <w:rFonts w:ascii="Calibri" w:hAnsi="Calibri" w:cs="Times New Roman"/>
    </w:rPr>
  </w:style>
  <w:style w:type="character" w:customStyle="1" w:styleId="llbChar">
    <w:name w:val="Élőláb Char"/>
    <w:uiPriority w:val="99"/>
    <w:rsid w:val="003574C1"/>
    <w:rPr>
      <w:rFonts w:ascii="Calibri" w:hAnsi="Calibri" w:cs="Times New Roman"/>
    </w:rPr>
  </w:style>
  <w:style w:type="character" w:customStyle="1" w:styleId="Szvegtrzs2Char">
    <w:name w:val="Szövegtörzs 2 Char"/>
    <w:rsid w:val="003574C1"/>
    <w:rPr>
      <w:rFonts w:ascii="Calibri" w:hAnsi="Calibri" w:cs="Times New Roman"/>
    </w:rPr>
  </w:style>
  <w:style w:type="character" w:customStyle="1" w:styleId="NincstrkzChar">
    <w:name w:val="Nincs térköz Char"/>
    <w:uiPriority w:val="1"/>
    <w:rsid w:val="003574C1"/>
    <w:rPr>
      <w:rFonts w:ascii="Calibri" w:hAnsi="Calibri" w:cs="Calibri"/>
      <w:sz w:val="22"/>
      <w:lang w:eastAsia="zh-CN"/>
    </w:rPr>
  </w:style>
  <w:style w:type="paragraph" w:styleId="Kiemels2">
    <w:name w:val="Strong"/>
    <w:aliases w:val="E-mail Signature"/>
    <w:basedOn w:val="Norml"/>
    <w:next w:val="E-mailalrsa"/>
    <w:link w:val="E-mailalrsaChar2"/>
    <w:rsid w:val="003574C1"/>
    <w:pPr>
      <w:spacing w:after="0" w:line="240" w:lineRule="auto"/>
    </w:pPr>
    <w:rPr>
      <w:rFonts w:ascii="Times New Roman" w:eastAsiaTheme="minorHAnsi" w:hAnsi="Times New Roman" w:cstheme="minorHAnsi"/>
      <w:sz w:val="24"/>
      <w:szCs w:val="24"/>
    </w:rPr>
  </w:style>
  <w:style w:type="character" w:customStyle="1" w:styleId="Jegyzethivatkozs2">
    <w:name w:val="Jegyzethivatkozás2"/>
    <w:rsid w:val="003574C1"/>
    <w:rPr>
      <w:sz w:val="16"/>
    </w:rPr>
  </w:style>
  <w:style w:type="character" w:customStyle="1" w:styleId="Szvegtrzs3Char">
    <w:name w:val="Szövegtörzs 3 Char"/>
    <w:link w:val="Szvegtrzs3"/>
    <w:rsid w:val="003574C1"/>
    <w:rPr>
      <w:rFonts w:ascii="Calibri" w:hAnsi="Calibri" w:cs="Calibri"/>
      <w:sz w:val="16"/>
      <w:szCs w:val="16"/>
      <w:lang w:eastAsia="zh-CN"/>
    </w:rPr>
  </w:style>
  <w:style w:type="character" w:customStyle="1" w:styleId="WW8Num3z1">
    <w:name w:val="WW8Num3z1"/>
    <w:rsid w:val="003574C1"/>
  </w:style>
  <w:style w:type="character" w:customStyle="1" w:styleId="CmChar">
    <w:name w:val="Cím Char"/>
    <w:link w:val="Cm"/>
    <w:rsid w:val="003574C1"/>
    <w:rPr>
      <w:rFonts w:ascii="Cambria" w:hAnsi="Cambria" w:cs="Times New Roman"/>
      <w:b/>
      <w:bCs/>
      <w:kern w:val="1"/>
      <w:sz w:val="32"/>
      <w:szCs w:val="32"/>
      <w:lang w:eastAsia="zh-CN"/>
    </w:rPr>
  </w:style>
  <w:style w:type="character" w:customStyle="1" w:styleId="BuborkszvegChar">
    <w:name w:val="Buborékszöveg Char"/>
    <w:uiPriority w:val="99"/>
    <w:rsid w:val="003574C1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uiPriority w:val="99"/>
    <w:rsid w:val="003574C1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rsid w:val="003574C1"/>
    <w:rPr>
      <w:color w:val="0000FF"/>
      <w:u w:val="single"/>
    </w:rPr>
  </w:style>
  <w:style w:type="character" w:customStyle="1" w:styleId="SzvegtrzsbehzssalChar">
    <w:name w:val="Szövegtörzs behúzással Char"/>
    <w:rsid w:val="003574C1"/>
    <w:rPr>
      <w:rFonts w:ascii="Calibri" w:hAnsi="Calibri" w:cs="Times New Roman"/>
      <w:sz w:val="22"/>
      <w:szCs w:val="22"/>
    </w:rPr>
  </w:style>
  <w:style w:type="character" w:customStyle="1" w:styleId="Szvegtrzsbehzssal2Char">
    <w:name w:val="Szövegtörzs behúzással 2 Char"/>
    <w:link w:val="Szvegtrzsbehzssal2"/>
    <w:uiPriority w:val="99"/>
    <w:semiHidden/>
    <w:rsid w:val="003574C1"/>
    <w:rPr>
      <w:rFonts w:ascii="Calibri" w:hAnsi="Calibri" w:cs="Calibri"/>
      <w:lang w:eastAsia="zh-CN"/>
    </w:rPr>
  </w:style>
  <w:style w:type="character" w:styleId="Kiemels">
    <w:name w:val="Emphasis"/>
    <w:uiPriority w:val="20"/>
    <w:qFormat/>
    <w:rsid w:val="003574C1"/>
    <w:rPr>
      <w:i/>
    </w:rPr>
  </w:style>
  <w:style w:type="character" w:styleId="Oldalszm">
    <w:name w:val="page number"/>
    <w:rsid w:val="003574C1"/>
    <w:rPr>
      <w:rFonts w:cs="Times New Roman"/>
    </w:rPr>
  </w:style>
  <w:style w:type="character" w:customStyle="1" w:styleId="Szvegtrzsbehzssal3Char">
    <w:name w:val="Szövegtörzs behúzással 3 Char"/>
    <w:link w:val="Szvegtrzsbehzssal3"/>
    <w:uiPriority w:val="99"/>
    <w:semiHidden/>
    <w:rsid w:val="003574C1"/>
    <w:rPr>
      <w:rFonts w:ascii="Calibri" w:hAnsi="Calibri" w:cs="Calibri"/>
      <w:sz w:val="16"/>
      <w:szCs w:val="16"/>
      <w:lang w:eastAsia="zh-CN"/>
    </w:rPr>
  </w:style>
  <w:style w:type="character" w:customStyle="1" w:styleId="AlrsChar">
    <w:name w:val="Aláírás Char"/>
    <w:rsid w:val="003574C1"/>
    <w:rPr>
      <w:rFonts w:eastAsia="Times New Roman" w:cs="Times New Roman"/>
      <w:sz w:val="24"/>
      <w:szCs w:val="24"/>
      <w:lang/>
    </w:rPr>
  </w:style>
  <w:style w:type="character" w:customStyle="1" w:styleId="AlcmChar">
    <w:name w:val="Alcím Char"/>
    <w:rsid w:val="003574C1"/>
    <w:rPr>
      <w:rFonts w:ascii="Cambria" w:hAnsi="Cambria" w:cs="Times New Roman"/>
      <w:sz w:val="24"/>
      <w:szCs w:val="24"/>
      <w:lang/>
    </w:rPr>
  </w:style>
  <w:style w:type="character" w:customStyle="1" w:styleId="BefejezsChar">
    <w:name w:val="Befejezés Char"/>
    <w:rsid w:val="003574C1"/>
    <w:rPr>
      <w:rFonts w:eastAsia="Times New Roman" w:cs="Times New Roman"/>
      <w:sz w:val="24"/>
      <w:szCs w:val="24"/>
      <w:lang/>
    </w:rPr>
  </w:style>
  <w:style w:type="character" w:customStyle="1" w:styleId="CsakszvegChar">
    <w:name w:val="Csak szöveg Char"/>
    <w:link w:val="Csakszveg"/>
    <w:semiHidden/>
    <w:rsid w:val="003574C1"/>
    <w:rPr>
      <w:rFonts w:ascii="Courier New" w:hAnsi="Courier New" w:cs="Courier New"/>
      <w:lang w:eastAsia="zh-CN"/>
    </w:rPr>
  </w:style>
  <w:style w:type="character" w:customStyle="1" w:styleId="DtumChar">
    <w:name w:val="Dátum Char"/>
    <w:rsid w:val="003574C1"/>
    <w:rPr>
      <w:rFonts w:eastAsia="Times New Roman" w:cs="Times New Roman"/>
      <w:sz w:val="24"/>
      <w:szCs w:val="24"/>
      <w:lang/>
    </w:rPr>
  </w:style>
  <w:style w:type="character" w:customStyle="1" w:styleId="DokumentumtrkpChar">
    <w:name w:val="Dokumentumtérkép Char"/>
    <w:link w:val="Dokumentumtrkp"/>
    <w:uiPriority w:val="99"/>
    <w:semiHidden/>
    <w:rsid w:val="003574C1"/>
    <w:rPr>
      <w:rFonts w:ascii="Tahoma" w:hAnsi="Tahoma" w:cs="Tahoma"/>
      <w:sz w:val="16"/>
      <w:szCs w:val="16"/>
      <w:lang w:eastAsia="zh-CN"/>
    </w:rPr>
  </w:style>
  <w:style w:type="character" w:customStyle="1" w:styleId="E-mailalrsaChar">
    <w:name w:val="E-mail aláírása Char"/>
    <w:rsid w:val="003574C1"/>
    <w:rPr>
      <w:rFonts w:eastAsia="Times New Roman" w:cs="Times New Roman"/>
      <w:sz w:val="24"/>
      <w:szCs w:val="24"/>
      <w:lang/>
    </w:rPr>
  </w:style>
  <w:style w:type="character" w:customStyle="1" w:styleId="HTML-cmChar">
    <w:name w:val="HTML-cím Char"/>
    <w:rsid w:val="003574C1"/>
    <w:rPr>
      <w:rFonts w:eastAsia="Times New Roman" w:cs="Times New Roman"/>
      <w:i/>
      <w:iCs/>
      <w:sz w:val="24"/>
      <w:szCs w:val="24"/>
      <w:lang/>
    </w:rPr>
  </w:style>
  <w:style w:type="character" w:customStyle="1" w:styleId="HTML-kntformzottChar">
    <w:name w:val="HTML-ként formázott Char"/>
    <w:uiPriority w:val="99"/>
    <w:rsid w:val="003574C1"/>
    <w:rPr>
      <w:rFonts w:ascii="Courier New" w:hAnsi="Courier New" w:cs="Times New Roman"/>
      <w:lang/>
    </w:rPr>
  </w:style>
  <w:style w:type="character" w:customStyle="1" w:styleId="IdzetChar">
    <w:name w:val="Idézet Char"/>
    <w:uiPriority w:val="29"/>
    <w:rsid w:val="003574C1"/>
    <w:rPr>
      <w:rFonts w:eastAsia="Times New Roman" w:cs="Times New Roman"/>
      <w:i/>
      <w:iCs/>
      <w:color w:val="000000"/>
      <w:sz w:val="24"/>
      <w:szCs w:val="24"/>
      <w:lang/>
    </w:rPr>
  </w:style>
  <w:style w:type="character" w:customStyle="1" w:styleId="JegyzetszvegChar">
    <w:name w:val="Jegyzetszöveg Char"/>
    <w:uiPriority w:val="99"/>
    <w:rsid w:val="003574C1"/>
    <w:rPr>
      <w:rFonts w:ascii="Calibri" w:hAnsi="Calibri" w:cs="Calibri"/>
      <w:lang w:eastAsia="zh-CN"/>
    </w:rPr>
  </w:style>
  <w:style w:type="character" w:customStyle="1" w:styleId="KiemeltidzetChar">
    <w:name w:val="Kiemelt idézet Char"/>
    <w:rsid w:val="003574C1"/>
    <w:rPr>
      <w:rFonts w:eastAsia="Times New Roman" w:cs="Times New Roman"/>
      <w:b/>
      <w:bCs/>
      <w:i/>
      <w:iCs/>
      <w:color w:val="4F81BD"/>
      <w:sz w:val="24"/>
      <w:szCs w:val="24"/>
      <w:lang/>
    </w:rPr>
  </w:style>
  <w:style w:type="character" w:customStyle="1" w:styleId="LbjegyzetszvegChar">
    <w:name w:val="Lábjegyzetszöveg Char"/>
    <w:aliases w:val="Footnote Char"/>
    <w:rsid w:val="003574C1"/>
    <w:rPr>
      <w:rFonts w:eastAsia="Times New Roman" w:cs="Times New Roman"/>
      <w:lang/>
    </w:rPr>
  </w:style>
  <w:style w:type="character" w:customStyle="1" w:styleId="MakrszvegeChar">
    <w:name w:val="Makró szövege Char"/>
    <w:rsid w:val="003574C1"/>
    <w:rPr>
      <w:rFonts w:ascii="Courier New" w:hAnsi="Courier New" w:cs="Courier New"/>
      <w:lang w:val="hu-HU" w:bidi="ar-SA"/>
    </w:rPr>
  </w:style>
  <w:style w:type="character" w:customStyle="1" w:styleId="MegjegyzstrgyaChar">
    <w:name w:val="Megjegyzés tárgya Char"/>
    <w:uiPriority w:val="99"/>
    <w:rsid w:val="003574C1"/>
    <w:rPr>
      <w:rFonts w:eastAsia="Times New Roman" w:cs="Times New Roman"/>
      <w:b/>
      <w:bCs/>
      <w:lang/>
    </w:rPr>
  </w:style>
  <w:style w:type="character" w:customStyle="1" w:styleId="MegjegyzsfejChar">
    <w:name w:val="Megjegyzésfej Char"/>
    <w:rsid w:val="003574C1"/>
    <w:rPr>
      <w:rFonts w:eastAsia="Times New Roman" w:cs="Times New Roman"/>
      <w:sz w:val="24"/>
      <w:szCs w:val="24"/>
      <w:lang/>
    </w:rPr>
  </w:style>
  <w:style w:type="character" w:customStyle="1" w:styleId="MegszltsChar">
    <w:name w:val="Megszólítás Char"/>
    <w:rsid w:val="003574C1"/>
    <w:rPr>
      <w:rFonts w:eastAsia="Times New Roman" w:cs="Times New Roman"/>
      <w:sz w:val="24"/>
      <w:szCs w:val="24"/>
      <w:lang/>
    </w:rPr>
  </w:style>
  <w:style w:type="character" w:customStyle="1" w:styleId="SzvegtrzselssoraChar">
    <w:name w:val="Szövegtörzs első sora Char"/>
    <w:rsid w:val="003574C1"/>
    <w:rPr>
      <w:rFonts w:eastAsia="Times New Roman" w:cs="Times New Roman"/>
      <w:sz w:val="24"/>
      <w:szCs w:val="24"/>
      <w:lang w:eastAsia="zh-CN"/>
    </w:rPr>
  </w:style>
  <w:style w:type="character" w:customStyle="1" w:styleId="Szvegtrzselssora2Char">
    <w:name w:val="Szövegtörzs első sora 2 Char"/>
    <w:rsid w:val="003574C1"/>
    <w:rPr>
      <w:rFonts w:ascii="Calibri" w:hAnsi="Calibri" w:cs="Times New Roman"/>
      <w:sz w:val="24"/>
      <w:szCs w:val="24"/>
      <w:lang/>
    </w:rPr>
  </w:style>
  <w:style w:type="character" w:customStyle="1" w:styleId="zenetfejChar">
    <w:name w:val="Üzenetfej Char"/>
    <w:rsid w:val="003574C1"/>
    <w:rPr>
      <w:rFonts w:ascii="Cambria" w:hAnsi="Cambria" w:cs="Times New Roman"/>
      <w:sz w:val="24"/>
      <w:szCs w:val="24"/>
      <w:shd w:val="clear" w:color="auto" w:fill="CCCCCC"/>
      <w:lang/>
    </w:rPr>
  </w:style>
  <w:style w:type="character" w:customStyle="1" w:styleId="VgjegyzetszvegeChar">
    <w:name w:val="Végjegyzet szövege Char"/>
    <w:rsid w:val="003574C1"/>
    <w:rPr>
      <w:rFonts w:eastAsia="Times New Roman" w:cs="Times New Roman"/>
      <w:lang/>
    </w:rPr>
  </w:style>
  <w:style w:type="character" w:customStyle="1" w:styleId="Jegyzethivatkozs1">
    <w:name w:val="Jegyzethivatkozás1"/>
    <w:rsid w:val="003574C1"/>
    <w:rPr>
      <w:sz w:val="16"/>
    </w:rPr>
  </w:style>
  <w:style w:type="character" w:customStyle="1" w:styleId="term1">
    <w:name w:val="term1"/>
    <w:rsid w:val="003574C1"/>
    <w:rPr>
      <w:rFonts w:ascii="Arial" w:hAnsi="Arial" w:cs="Arial"/>
      <w:b/>
      <w:color w:val="0000A0"/>
      <w:sz w:val="27"/>
    </w:rPr>
  </w:style>
  <w:style w:type="character" w:customStyle="1" w:styleId="msoins0">
    <w:name w:val="msoins"/>
    <w:rsid w:val="003574C1"/>
  </w:style>
  <w:style w:type="character" w:customStyle="1" w:styleId="msodel0">
    <w:name w:val="msodel"/>
    <w:rsid w:val="003574C1"/>
  </w:style>
  <w:style w:type="character" w:customStyle="1" w:styleId="Marker">
    <w:name w:val="Marker"/>
    <w:rsid w:val="003574C1"/>
    <w:rPr>
      <w:color w:val="0000FF"/>
    </w:rPr>
  </w:style>
  <w:style w:type="character" w:customStyle="1" w:styleId="apple-converted-space">
    <w:name w:val="apple-converted-space"/>
    <w:rsid w:val="003574C1"/>
  </w:style>
  <w:style w:type="character" w:customStyle="1" w:styleId="Lbjegyzet-karakterek">
    <w:name w:val="Lábjegyzet-karakterek"/>
    <w:rsid w:val="003574C1"/>
    <w:rPr>
      <w:vertAlign w:val="superscript"/>
    </w:rPr>
  </w:style>
  <w:style w:type="character" w:customStyle="1" w:styleId="NormlChar">
    <w:name w:val="Norml Char"/>
    <w:rsid w:val="003574C1"/>
    <w:rPr>
      <w:rFonts w:ascii="MS Sans Serif" w:hAnsi="MS Sans Serif" w:cs="MS Sans Serif"/>
      <w:sz w:val="24"/>
    </w:rPr>
  </w:style>
  <w:style w:type="character" w:customStyle="1" w:styleId="Stlus1Char">
    <w:name w:val="Stílus1 Char"/>
    <w:rsid w:val="003574C1"/>
    <w:rPr>
      <w:sz w:val="22"/>
    </w:rPr>
  </w:style>
  <w:style w:type="character" w:customStyle="1" w:styleId="style2">
    <w:name w:val="style2"/>
    <w:rsid w:val="003574C1"/>
    <w:rPr>
      <w:rFonts w:cs="Times New Roman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uiPriority w:val="34"/>
    <w:qFormat/>
    <w:rsid w:val="003574C1"/>
    <w:rPr>
      <w:rFonts w:eastAsia="Times New Roman"/>
      <w:sz w:val="24"/>
    </w:rPr>
  </w:style>
  <w:style w:type="character" w:customStyle="1" w:styleId="cjsz">
    <w:name w:val="cjsz"/>
    <w:rsid w:val="003574C1"/>
  </w:style>
  <w:style w:type="character" w:customStyle="1" w:styleId="Lbjegyzet-hivatkozs1">
    <w:name w:val="Lábjegyzet-hivatkozás1"/>
    <w:rsid w:val="003574C1"/>
    <w:rPr>
      <w:vertAlign w:val="superscript"/>
    </w:rPr>
  </w:style>
  <w:style w:type="character" w:customStyle="1" w:styleId="Vgjegyzet-karakterek">
    <w:name w:val="Végjegyzet-karakterek"/>
    <w:rsid w:val="003574C1"/>
    <w:rPr>
      <w:vertAlign w:val="superscript"/>
    </w:rPr>
  </w:style>
  <w:style w:type="character" w:customStyle="1" w:styleId="WW-Vgjegyzet-karakterek">
    <w:name w:val="WW-Végjegyzet-karakterek"/>
    <w:rsid w:val="003574C1"/>
  </w:style>
  <w:style w:type="character" w:customStyle="1" w:styleId="Lbjegyzet-hivatkozs2">
    <w:name w:val="Lábjegyzet-hivatkozás2"/>
    <w:rsid w:val="003574C1"/>
    <w:rPr>
      <w:vertAlign w:val="superscript"/>
    </w:rPr>
  </w:style>
  <w:style w:type="character" w:customStyle="1" w:styleId="Vgjegyzet-hivatkozs1">
    <w:name w:val="Végjegyzet-hivatkozás1"/>
    <w:rsid w:val="003574C1"/>
    <w:rPr>
      <w:vertAlign w:val="superscript"/>
    </w:rPr>
  </w:style>
  <w:style w:type="character" w:customStyle="1" w:styleId="Lbjegyzet-hivatkozs3">
    <w:name w:val="Lábjegyzet-hivatkozás3"/>
    <w:rsid w:val="003574C1"/>
    <w:rPr>
      <w:vertAlign w:val="superscript"/>
    </w:rPr>
  </w:style>
  <w:style w:type="character" w:customStyle="1" w:styleId="SzvegtrzsChar1">
    <w:name w:val="Szövegtörzs Char1"/>
    <w:rsid w:val="003574C1"/>
    <w:rPr>
      <w:rFonts w:ascii="Calibri" w:hAnsi="Calibri" w:cs="Calibri"/>
      <w:sz w:val="22"/>
      <w:szCs w:val="22"/>
      <w:lang w:eastAsia="zh-CN"/>
    </w:rPr>
  </w:style>
  <w:style w:type="character" w:customStyle="1" w:styleId="lfejChar1">
    <w:name w:val="Élőfej Char1"/>
    <w:rsid w:val="003574C1"/>
    <w:rPr>
      <w:rFonts w:ascii="Calibri" w:hAnsi="Calibri" w:cs="Calibri"/>
      <w:sz w:val="22"/>
      <w:szCs w:val="22"/>
      <w:lang w:eastAsia="zh-CN"/>
    </w:rPr>
  </w:style>
  <w:style w:type="character" w:customStyle="1" w:styleId="llbChar1">
    <w:name w:val="Élőláb Char1"/>
    <w:rsid w:val="003574C1"/>
    <w:rPr>
      <w:rFonts w:ascii="Calibri" w:hAnsi="Calibri" w:cs="Calibri"/>
      <w:sz w:val="22"/>
      <w:szCs w:val="22"/>
      <w:lang w:eastAsia="zh-CN"/>
    </w:rPr>
  </w:style>
  <w:style w:type="character" w:customStyle="1" w:styleId="BuborkszvegChar2">
    <w:name w:val="Buborékszöveg Char2"/>
    <w:rsid w:val="003574C1"/>
    <w:rPr>
      <w:rFonts w:ascii="Tahoma" w:hAnsi="Tahoma" w:cs="Tahoma"/>
      <w:sz w:val="16"/>
      <w:szCs w:val="16"/>
      <w:lang w:eastAsia="zh-CN"/>
    </w:rPr>
  </w:style>
  <w:style w:type="character" w:customStyle="1" w:styleId="SzvegtrzsbehzssalChar1">
    <w:name w:val="Szövegtörzs behúzással Char1"/>
    <w:rsid w:val="003574C1"/>
    <w:rPr>
      <w:rFonts w:ascii="Calibri" w:hAnsi="Calibri" w:cs="Calibri"/>
      <w:sz w:val="22"/>
      <w:szCs w:val="22"/>
      <w:lang w:eastAsia="zh-CN"/>
    </w:rPr>
  </w:style>
  <w:style w:type="character" w:customStyle="1" w:styleId="Szvegtrzs2Char1">
    <w:name w:val="Szövegtörzs 2 Char1"/>
    <w:uiPriority w:val="99"/>
    <w:rsid w:val="003574C1"/>
    <w:rPr>
      <w:rFonts w:cs="Times New Roman"/>
      <w:sz w:val="24"/>
      <w:szCs w:val="24"/>
      <w:lang w:eastAsia="zh-CN"/>
    </w:rPr>
  </w:style>
  <w:style w:type="character" w:customStyle="1" w:styleId="AlrsChar1">
    <w:name w:val="Aláírás Char1"/>
    <w:rsid w:val="003574C1"/>
    <w:rPr>
      <w:rFonts w:ascii="Calibri" w:hAnsi="Calibri" w:cs="Calibri"/>
      <w:sz w:val="22"/>
      <w:szCs w:val="22"/>
      <w:lang w:eastAsia="zh-CN"/>
    </w:rPr>
  </w:style>
  <w:style w:type="character" w:customStyle="1" w:styleId="AlcmChar1">
    <w:name w:val="Alcím Char1"/>
    <w:rsid w:val="003574C1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E-mailalrsaChar1">
    <w:name w:val="E-mail aláírása Char1"/>
    <w:rsid w:val="003574C1"/>
    <w:rPr>
      <w:rFonts w:ascii="Calibri" w:hAnsi="Calibri" w:cs="Calibri"/>
      <w:sz w:val="22"/>
      <w:szCs w:val="22"/>
      <w:lang w:eastAsia="zh-CN"/>
    </w:rPr>
  </w:style>
  <w:style w:type="character" w:customStyle="1" w:styleId="HTML-cmChar1">
    <w:name w:val="HTML-cím Char1"/>
    <w:rsid w:val="003574C1"/>
    <w:rPr>
      <w:rFonts w:ascii="Calibri" w:hAnsi="Calibri" w:cs="Calibri"/>
      <w:i/>
      <w:iCs/>
      <w:sz w:val="22"/>
      <w:szCs w:val="22"/>
      <w:lang w:eastAsia="zh-CN"/>
    </w:rPr>
  </w:style>
  <w:style w:type="character" w:customStyle="1" w:styleId="HTML-kntformzottChar1">
    <w:name w:val="HTML-ként formázott Char1"/>
    <w:rsid w:val="003574C1"/>
    <w:rPr>
      <w:rFonts w:ascii="Courier New" w:hAnsi="Courier New" w:cs="Courier New"/>
      <w:lang w:eastAsia="zh-CN"/>
    </w:rPr>
  </w:style>
  <w:style w:type="character" w:customStyle="1" w:styleId="IdzetChar1">
    <w:name w:val="Idézet Char1"/>
    <w:rsid w:val="003574C1"/>
    <w:rPr>
      <w:rFonts w:ascii="Calibri" w:hAnsi="Calibri" w:cs="Calibri"/>
      <w:i/>
      <w:iCs/>
      <w:color w:val="000000"/>
      <w:sz w:val="22"/>
      <w:szCs w:val="22"/>
      <w:lang w:eastAsia="zh-CN"/>
    </w:rPr>
  </w:style>
  <w:style w:type="character" w:customStyle="1" w:styleId="KiemeltidzetChar1">
    <w:name w:val="Kiemelt idézet Char1"/>
    <w:rsid w:val="003574C1"/>
    <w:rPr>
      <w:rFonts w:ascii="Calibri" w:hAnsi="Calibri" w:cs="Calibri"/>
      <w:b/>
      <w:bCs/>
      <w:i/>
      <w:iCs/>
      <w:color w:val="4F81BD"/>
      <w:sz w:val="22"/>
      <w:szCs w:val="22"/>
      <w:lang w:eastAsia="zh-CN"/>
    </w:rPr>
  </w:style>
  <w:style w:type="character" w:customStyle="1" w:styleId="LbjegyzetszvegChar1">
    <w:name w:val="Lábjegyzetszöveg Char1"/>
    <w:rsid w:val="003574C1"/>
    <w:rPr>
      <w:rFonts w:ascii="Calibri" w:hAnsi="Calibri" w:cs="Calibri"/>
      <w:lang w:eastAsia="zh-CN"/>
    </w:rPr>
  </w:style>
  <w:style w:type="character" w:customStyle="1" w:styleId="MegjegyzstrgyaChar1">
    <w:name w:val="Megjegyzés tárgya Char1"/>
    <w:rsid w:val="003574C1"/>
    <w:rPr>
      <w:rFonts w:ascii="Calibri" w:hAnsi="Calibri" w:cs="Calibri"/>
      <w:b/>
      <w:bCs/>
      <w:lang w:eastAsia="zh-CN"/>
    </w:rPr>
  </w:style>
  <w:style w:type="character" w:customStyle="1" w:styleId="VgjegyzetszvegeChar1">
    <w:name w:val="Végjegyzet szövege Char1"/>
    <w:rsid w:val="003574C1"/>
    <w:rPr>
      <w:rFonts w:ascii="Calibri" w:hAnsi="Calibri" w:cs="Calibri"/>
      <w:lang w:eastAsia="zh-CN"/>
    </w:rPr>
  </w:style>
  <w:style w:type="character" w:customStyle="1" w:styleId="WW8Num3z2">
    <w:name w:val="WW8Num3z2"/>
    <w:rsid w:val="003574C1"/>
  </w:style>
  <w:style w:type="character" w:customStyle="1" w:styleId="WW8Num3z3">
    <w:name w:val="WW8Num3z3"/>
    <w:rsid w:val="003574C1"/>
  </w:style>
  <w:style w:type="character" w:customStyle="1" w:styleId="WW8Num3z4">
    <w:name w:val="WW8Num3z4"/>
    <w:rsid w:val="003574C1"/>
  </w:style>
  <w:style w:type="character" w:customStyle="1" w:styleId="WW8Num3z5">
    <w:name w:val="WW8Num3z5"/>
    <w:rsid w:val="003574C1"/>
  </w:style>
  <w:style w:type="character" w:customStyle="1" w:styleId="WW8Num3z6">
    <w:name w:val="WW8Num3z6"/>
    <w:rsid w:val="003574C1"/>
  </w:style>
  <w:style w:type="character" w:customStyle="1" w:styleId="WW8Num3z7">
    <w:name w:val="WW8Num3z7"/>
    <w:rsid w:val="003574C1"/>
  </w:style>
  <w:style w:type="character" w:customStyle="1" w:styleId="WW8Num3z8">
    <w:name w:val="WW8Num3z8"/>
    <w:rsid w:val="003574C1"/>
  </w:style>
  <w:style w:type="character" w:customStyle="1" w:styleId="WW8Num4z1">
    <w:name w:val="WW8Num4z1"/>
    <w:rsid w:val="003574C1"/>
    <w:rPr>
      <w:rFonts w:ascii="OpenSymbol" w:hAnsi="OpenSymbol" w:cs="OpenSymbol"/>
    </w:rPr>
  </w:style>
  <w:style w:type="character" w:customStyle="1" w:styleId="WW8Num5z1">
    <w:name w:val="WW8Num5z1"/>
    <w:rsid w:val="003574C1"/>
  </w:style>
  <w:style w:type="character" w:customStyle="1" w:styleId="WW8Num5z2">
    <w:name w:val="WW8Num5z2"/>
    <w:rsid w:val="003574C1"/>
  </w:style>
  <w:style w:type="character" w:customStyle="1" w:styleId="WW8Num5z3">
    <w:name w:val="WW8Num5z3"/>
    <w:rsid w:val="003574C1"/>
  </w:style>
  <w:style w:type="character" w:customStyle="1" w:styleId="WW8Num5z4">
    <w:name w:val="WW8Num5z4"/>
    <w:rsid w:val="003574C1"/>
  </w:style>
  <w:style w:type="character" w:customStyle="1" w:styleId="WW8Num5z5">
    <w:name w:val="WW8Num5z5"/>
    <w:rsid w:val="003574C1"/>
  </w:style>
  <w:style w:type="character" w:customStyle="1" w:styleId="WW8Num5z6">
    <w:name w:val="WW8Num5z6"/>
    <w:rsid w:val="003574C1"/>
  </w:style>
  <w:style w:type="character" w:customStyle="1" w:styleId="WW8Num5z7">
    <w:name w:val="WW8Num5z7"/>
    <w:rsid w:val="003574C1"/>
  </w:style>
  <w:style w:type="character" w:customStyle="1" w:styleId="WW8Num5z8">
    <w:name w:val="WW8Num5z8"/>
    <w:rsid w:val="003574C1"/>
  </w:style>
  <w:style w:type="character" w:customStyle="1" w:styleId="WW8Num6z1">
    <w:name w:val="WW8Num6z1"/>
    <w:rsid w:val="003574C1"/>
  </w:style>
  <w:style w:type="character" w:customStyle="1" w:styleId="WW8Num6z2">
    <w:name w:val="WW8Num6z2"/>
    <w:rsid w:val="003574C1"/>
  </w:style>
  <w:style w:type="character" w:customStyle="1" w:styleId="WW8Num6z3">
    <w:name w:val="WW8Num6z3"/>
    <w:rsid w:val="003574C1"/>
  </w:style>
  <w:style w:type="character" w:customStyle="1" w:styleId="WW8Num6z4">
    <w:name w:val="WW8Num6z4"/>
    <w:rsid w:val="003574C1"/>
  </w:style>
  <w:style w:type="character" w:customStyle="1" w:styleId="WW8Num6z5">
    <w:name w:val="WW8Num6z5"/>
    <w:rsid w:val="003574C1"/>
  </w:style>
  <w:style w:type="character" w:customStyle="1" w:styleId="WW8Num6z6">
    <w:name w:val="WW8Num6z6"/>
    <w:rsid w:val="003574C1"/>
  </w:style>
  <w:style w:type="character" w:customStyle="1" w:styleId="WW8Num6z7">
    <w:name w:val="WW8Num6z7"/>
    <w:rsid w:val="003574C1"/>
  </w:style>
  <w:style w:type="character" w:customStyle="1" w:styleId="WW8Num6z8">
    <w:name w:val="WW8Num6z8"/>
    <w:rsid w:val="003574C1"/>
  </w:style>
  <w:style w:type="character" w:customStyle="1" w:styleId="WW8Num7z1">
    <w:name w:val="WW8Num7z1"/>
    <w:rsid w:val="003574C1"/>
  </w:style>
  <w:style w:type="character" w:customStyle="1" w:styleId="WW8Num7z2">
    <w:name w:val="WW8Num7z2"/>
    <w:rsid w:val="003574C1"/>
  </w:style>
  <w:style w:type="character" w:customStyle="1" w:styleId="WW8Num7z3">
    <w:name w:val="WW8Num7z3"/>
    <w:rsid w:val="003574C1"/>
  </w:style>
  <w:style w:type="character" w:customStyle="1" w:styleId="WW8Num7z4">
    <w:name w:val="WW8Num7z4"/>
    <w:rsid w:val="003574C1"/>
  </w:style>
  <w:style w:type="character" w:customStyle="1" w:styleId="WW8Num7z5">
    <w:name w:val="WW8Num7z5"/>
    <w:rsid w:val="003574C1"/>
  </w:style>
  <w:style w:type="character" w:customStyle="1" w:styleId="WW8Num7z6">
    <w:name w:val="WW8Num7z6"/>
    <w:rsid w:val="003574C1"/>
  </w:style>
  <w:style w:type="character" w:customStyle="1" w:styleId="WW8Num7z7">
    <w:name w:val="WW8Num7z7"/>
    <w:rsid w:val="003574C1"/>
  </w:style>
  <w:style w:type="character" w:customStyle="1" w:styleId="WW8Num7z8">
    <w:name w:val="WW8Num7z8"/>
    <w:rsid w:val="003574C1"/>
  </w:style>
  <w:style w:type="character" w:customStyle="1" w:styleId="WW8Num8z1">
    <w:name w:val="WW8Num8z1"/>
    <w:rsid w:val="003574C1"/>
  </w:style>
  <w:style w:type="character" w:customStyle="1" w:styleId="WW8Num8z2">
    <w:name w:val="WW8Num8z2"/>
    <w:rsid w:val="003574C1"/>
  </w:style>
  <w:style w:type="character" w:customStyle="1" w:styleId="WW8Num8z3">
    <w:name w:val="WW8Num8z3"/>
    <w:rsid w:val="003574C1"/>
  </w:style>
  <w:style w:type="character" w:customStyle="1" w:styleId="WW8Num8z4">
    <w:name w:val="WW8Num8z4"/>
    <w:rsid w:val="003574C1"/>
  </w:style>
  <w:style w:type="character" w:customStyle="1" w:styleId="WW8Num8z5">
    <w:name w:val="WW8Num8z5"/>
    <w:rsid w:val="003574C1"/>
  </w:style>
  <w:style w:type="character" w:customStyle="1" w:styleId="WW8Num8z6">
    <w:name w:val="WW8Num8z6"/>
    <w:rsid w:val="003574C1"/>
  </w:style>
  <w:style w:type="character" w:customStyle="1" w:styleId="WW8Num8z7">
    <w:name w:val="WW8Num8z7"/>
    <w:rsid w:val="003574C1"/>
  </w:style>
  <w:style w:type="character" w:customStyle="1" w:styleId="WW8Num8z8">
    <w:name w:val="WW8Num8z8"/>
    <w:rsid w:val="003574C1"/>
  </w:style>
  <w:style w:type="character" w:customStyle="1" w:styleId="WW8Num9z1">
    <w:name w:val="WW8Num9z1"/>
    <w:rsid w:val="003574C1"/>
  </w:style>
  <w:style w:type="character" w:customStyle="1" w:styleId="WW8Num9z2">
    <w:name w:val="WW8Num9z2"/>
    <w:rsid w:val="003574C1"/>
  </w:style>
  <w:style w:type="character" w:customStyle="1" w:styleId="WW8Num9z3">
    <w:name w:val="WW8Num9z3"/>
    <w:rsid w:val="003574C1"/>
  </w:style>
  <w:style w:type="character" w:customStyle="1" w:styleId="WW8Num9z4">
    <w:name w:val="WW8Num9z4"/>
    <w:rsid w:val="003574C1"/>
  </w:style>
  <w:style w:type="character" w:customStyle="1" w:styleId="WW8Num9z5">
    <w:name w:val="WW8Num9z5"/>
    <w:rsid w:val="003574C1"/>
  </w:style>
  <w:style w:type="character" w:customStyle="1" w:styleId="WW8Num9z6">
    <w:name w:val="WW8Num9z6"/>
    <w:rsid w:val="003574C1"/>
  </w:style>
  <w:style w:type="character" w:customStyle="1" w:styleId="WW8Num9z7">
    <w:name w:val="WW8Num9z7"/>
    <w:rsid w:val="003574C1"/>
  </w:style>
  <w:style w:type="character" w:customStyle="1" w:styleId="WW8Num9z8">
    <w:name w:val="WW8Num9z8"/>
    <w:rsid w:val="003574C1"/>
  </w:style>
  <w:style w:type="character" w:customStyle="1" w:styleId="WW8Num10z1">
    <w:name w:val="WW8Num10z1"/>
    <w:rsid w:val="003574C1"/>
  </w:style>
  <w:style w:type="character" w:customStyle="1" w:styleId="WW8Num10z2">
    <w:name w:val="WW8Num10z2"/>
    <w:rsid w:val="003574C1"/>
  </w:style>
  <w:style w:type="character" w:customStyle="1" w:styleId="WW8Num10z3">
    <w:name w:val="WW8Num10z3"/>
    <w:rsid w:val="003574C1"/>
  </w:style>
  <w:style w:type="character" w:customStyle="1" w:styleId="WW8Num10z4">
    <w:name w:val="WW8Num10z4"/>
    <w:rsid w:val="003574C1"/>
  </w:style>
  <w:style w:type="character" w:customStyle="1" w:styleId="WW8Num10z5">
    <w:name w:val="WW8Num10z5"/>
    <w:rsid w:val="003574C1"/>
  </w:style>
  <w:style w:type="character" w:customStyle="1" w:styleId="WW8Num10z6">
    <w:name w:val="WW8Num10z6"/>
    <w:rsid w:val="003574C1"/>
  </w:style>
  <w:style w:type="character" w:customStyle="1" w:styleId="WW8Num10z7">
    <w:name w:val="WW8Num10z7"/>
    <w:rsid w:val="003574C1"/>
  </w:style>
  <w:style w:type="character" w:customStyle="1" w:styleId="WW8Num10z8">
    <w:name w:val="WW8Num10z8"/>
    <w:rsid w:val="003574C1"/>
  </w:style>
  <w:style w:type="character" w:styleId="Lbjegyzet-hivatkozs">
    <w:name w:val="footnote reference"/>
    <w:aliases w:val="Footnote symbol,BVI fnr,ftref,Footnotes refss,Fussnota,Footnote reference number,Times 10 Point,Exposant 3 Point,EN Footnote Reference,note TESI,Footnote Reference Superscript,Zchn Zchn,Footnote number,o"/>
    <w:rsid w:val="003574C1"/>
    <w:rPr>
      <w:vertAlign w:val="superscript"/>
    </w:rPr>
  </w:style>
  <w:style w:type="character" w:styleId="Vgjegyzet-hivatkozs">
    <w:name w:val="endnote reference"/>
    <w:rsid w:val="003574C1"/>
    <w:rPr>
      <w:vertAlign w:val="superscript"/>
    </w:rPr>
  </w:style>
  <w:style w:type="paragraph" w:customStyle="1" w:styleId="Cmsor">
    <w:name w:val="Címsor"/>
    <w:basedOn w:val="Norml"/>
    <w:next w:val="Norml"/>
    <w:rsid w:val="003574C1"/>
    <w:pPr>
      <w:suppressAutoHyphens w:val="0"/>
      <w:spacing w:before="240" w:after="60" w:line="240" w:lineRule="auto"/>
      <w:jc w:val="center"/>
    </w:pPr>
    <w:rPr>
      <w:rFonts w:ascii="Times New Roman" w:hAnsi="Times New Roman" w:cs="Times New Roman"/>
      <w:b/>
      <w:bCs/>
      <w:sz w:val="20"/>
      <w:szCs w:val="24"/>
    </w:rPr>
  </w:style>
  <w:style w:type="paragraph" w:styleId="Szvegtrzs">
    <w:name w:val="Body Text"/>
    <w:aliases w:val="Standard paragraph Char Char,Standard paragraph Char"/>
    <w:basedOn w:val="Norml"/>
    <w:link w:val="SzvegtrzsChar2"/>
    <w:qFormat/>
    <w:rsid w:val="003574C1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SzvegtrzsChar2">
    <w:name w:val="Szövegtörzs Char2"/>
    <w:basedOn w:val="Bekezdsalapbettpusa"/>
    <w:link w:val="Szvegtrzs"/>
    <w:rsid w:val="003574C1"/>
    <w:rPr>
      <w:rFonts w:eastAsia="Times New Roman" w:cs="Times New Roman"/>
      <w:sz w:val="20"/>
      <w:szCs w:val="20"/>
      <w:lang w:eastAsia="zh-CN"/>
    </w:rPr>
  </w:style>
  <w:style w:type="paragraph" w:styleId="Lista">
    <w:name w:val="List"/>
    <w:basedOn w:val="Norml"/>
    <w:rsid w:val="003574C1"/>
    <w:pPr>
      <w:spacing w:after="0" w:line="240" w:lineRule="auto"/>
      <w:ind w:left="283" w:hanging="283"/>
      <w:contextualSpacing/>
    </w:pPr>
    <w:rPr>
      <w:rFonts w:ascii="Times New Roman" w:hAnsi="Times New Roman" w:cs="Times New Roman"/>
      <w:sz w:val="24"/>
      <w:szCs w:val="24"/>
    </w:rPr>
  </w:style>
  <w:style w:type="paragraph" w:styleId="Kpalrs">
    <w:name w:val="caption"/>
    <w:basedOn w:val="Norml"/>
    <w:uiPriority w:val="35"/>
    <w:qFormat/>
    <w:rsid w:val="003574C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rsid w:val="003574C1"/>
    <w:pPr>
      <w:suppressLineNumbers/>
    </w:pPr>
    <w:rPr>
      <w:rFonts w:cs="Mangal"/>
    </w:rPr>
  </w:style>
  <w:style w:type="paragraph" w:customStyle="1" w:styleId="Szvegtrzs33">
    <w:name w:val="Szövegtörzs 33"/>
    <w:basedOn w:val="Norml"/>
    <w:rsid w:val="003574C1"/>
    <w:pPr>
      <w:suppressAutoHyphens w:val="0"/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Szmozottlista32">
    <w:name w:val="Számozott lista 32"/>
    <w:basedOn w:val="Norml"/>
    <w:rsid w:val="003574C1"/>
    <w:pPr>
      <w:numPr>
        <w:numId w:val="13"/>
      </w:numPr>
      <w:tabs>
        <w:tab w:val="left" w:pos="926"/>
      </w:tabs>
      <w:suppressAutoHyphens w:val="0"/>
      <w:spacing w:after="0" w:line="240" w:lineRule="auto"/>
      <w:ind w:left="926"/>
    </w:pPr>
    <w:rPr>
      <w:rFonts w:ascii="Times New Roman" w:hAnsi="Times New Roman" w:cs="Times New Roman"/>
      <w:sz w:val="20"/>
      <w:szCs w:val="20"/>
    </w:rPr>
  </w:style>
  <w:style w:type="paragraph" w:customStyle="1" w:styleId="Szvegtrzsbehzssal22">
    <w:name w:val="Szövegtörzs behúzással 22"/>
    <w:basedOn w:val="Norml"/>
    <w:rsid w:val="003574C1"/>
    <w:pPr>
      <w:suppressAutoHyphens w:val="0"/>
      <w:spacing w:after="120" w:line="480" w:lineRule="auto"/>
      <w:ind w:left="283"/>
    </w:pPr>
    <w:rPr>
      <w:rFonts w:cs="Times New Roman"/>
    </w:rPr>
  </w:style>
  <w:style w:type="paragraph" w:customStyle="1" w:styleId="Stlus3">
    <w:name w:val="Stílus3"/>
    <w:basedOn w:val="Norml"/>
    <w:rsid w:val="003574C1"/>
    <w:pPr>
      <w:suppressAutoHyphens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zvegtrzsbehzssal32">
    <w:name w:val="Szövegtörzs behúzással 32"/>
    <w:basedOn w:val="Norml"/>
    <w:rsid w:val="003574C1"/>
    <w:pPr>
      <w:suppressAutoHyphens w:val="0"/>
      <w:spacing w:after="0" w:line="240" w:lineRule="auto"/>
      <w:ind w:firstLine="720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WW-Szvegtrzs3">
    <w:name w:val="WW-Szövegtörzs 3"/>
    <w:basedOn w:val="Norml"/>
    <w:rsid w:val="003574C1"/>
    <w:pPr>
      <w:spacing w:after="0" w:line="240" w:lineRule="auto"/>
      <w:jc w:val="both"/>
    </w:pPr>
    <w:rPr>
      <w:rFonts w:ascii="Times New Roman" w:hAnsi="Times New Roman" w:cs="Times New Roman"/>
      <w:szCs w:val="20"/>
      <w:lang w:val="hu-HU" w:eastAsia="hu-HU"/>
    </w:rPr>
  </w:style>
  <w:style w:type="paragraph" w:customStyle="1" w:styleId="Csakszveg2">
    <w:name w:val="Csak szöveg2"/>
    <w:basedOn w:val="Norml"/>
    <w:rsid w:val="003574C1"/>
    <w:pPr>
      <w:suppressAutoHyphens w:val="0"/>
      <w:spacing w:after="0" w:line="240" w:lineRule="auto"/>
    </w:pPr>
    <w:rPr>
      <w:rFonts w:ascii="Courier New" w:hAnsi="Courier New" w:cs="Times New Roman"/>
      <w:sz w:val="20"/>
      <w:szCs w:val="20"/>
    </w:rPr>
  </w:style>
  <w:style w:type="paragraph" w:customStyle="1" w:styleId="Dokumentumtrkp2">
    <w:name w:val="Dokumentumtérkép2"/>
    <w:basedOn w:val="Norml"/>
    <w:rsid w:val="003574C1"/>
    <w:pPr>
      <w:suppressAutoHyphens w:val="0"/>
      <w:spacing w:after="0" w:line="240" w:lineRule="auto"/>
    </w:pPr>
    <w:rPr>
      <w:rFonts w:ascii="Tahoma" w:hAnsi="Tahoma" w:cs="Times New Roman"/>
      <w:sz w:val="16"/>
      <w:szCs w:val="16"/>
    </w:rPr>
  </w:style>
  <w:style w:type="paragraph" w:customStyle="1" w:styleId="Jegyzetszveg2">
    <w:name w:val="Jegyzetszöveg2"/>
    <w:basedOn w:val="Norml"/>
    <w:rsid w:val="003574C1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WW-Cmsor">
    <w:name w:val="WW-Címsor"/>
    <w:basedOn w:val="Norml"/>
    <w:next w:val="Szvegtrzs"/>
    <w:rsid w:val="003574C1"/>
    <w:pPr>
      <w:spacing w:after="0" w:line="240" w:lineRule="auto"/>
      <w:jc w:val="center"/>
    </w:pPr>
    <w:rPr>
      <w:rFonts w:ascii="Times New Roman" w:hAnsi="Times New Roman" w:cs="Times New Roman"/>
      <w:b/>
      <w:bCs/>
      <w:szCs w:val="24"/>
    </w:rPr>
  </w:style>
  <w:style w:type="paragraph" w:customStyle="1" w:styleId="Kpalrs4">
    <w:name w:val="Képaláírás4"/>
    <w:basedOn w:val="Norml"/>
    <w:rsid w:val="003574C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3">
    <w:name w:val="Képaláírás3"/>
    <w:basedOn w:val="Norml"/>
    <w:rsid w:val="003574C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2">
    <w:name w:val="Képaláírás2"/>
    <w:basedOn w:val="Norml"/>
    <w:rsid w:val="003574C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uiPriority w:val="34"/>
    <w:qFormat/>
    <w:rsid w:val="003574C1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aliases w:val="hd"/>
    <w:basedOn w:val="Norml"/>
    <w:link w:val="lfejChar2"/>
    <w:rsid w:val="003574C1"/>
    <w:pPr>
      <w:spacing w:after="0" w:line="240" w:lineRule="auto"/>
    </w:pPr>
  </w:style>
  <w:style w:type="character" w:customStyle="1" w:styleId="lfejChar2">
    <w:name w:val="Élőfej Char2"/>
    <w:basedOn w:val="Bekezdsalapbettpusa"/>
    <w:link w:val="lfej"/>
    <w:rsid w:val="003574C1"/>
    <w:rPr>
      <w:rFonts w:ascii="Calibri" w:eastAsia="Times New Roman" w:hAnsi="Calibri" w:cs="Calibri"/>
      <w:lang w:eastAsia="zh-CN"/>
    </w:rPr>
  </w:style>
  <w:style w:type="paragraph" w:styleId="llb">
    <w:name w:val="footer"/>
    <w:basedOn w:val="Norml"/>
    <w:link w:val="llbChar2"/>
    <w:uiPriority w:val="99"/>
    <w:rsid w:val="003574C1"/>
    <w:pPr>
      <w:spacing w:after="0" w:line="240" w:lineRule="auto"/>
    </w:pPr>
  </w:style>
  <w:style w:type="character" w:customStyle="1" w:styleId="llbChar2">
    <w:name w:val="Élőláb Char2"/>
    <w:basedOn w:val="Bekezdsalapbettpusa"/>
    <w:link w:val="llb"/>
    <w:uiPriority w:val="99"/>
    <w:rsid w:val="003574C1"/>
    <w:rPr>
      <w:rFonts w:ascii="Calibri" w:eastAsia="Times New Roman" w:hAnsi="Calibri" w:cs="Calibri"/>
      <w:lang w:eastAsia="zh-CN"/>
    </w:rPr>
  </w:style>
  <w:style w:type="paragraph" w:customStyle="1" w:styleId="Szvegtrzs21">
    <w:name w:val="Szövegtörzs 21"/>
    <w:basedOn w:val="Norml"/>
    <w:rsid w:val="003574C1"/>
    <w:pPr>
      <w:spacing w:after="120" w:line="480" w:lineRule="auto"/>
    </w:pPr>
  </w:style>
  <w:style w:type="paragraph" w:styleId="Nincstrkz">
    <w:name w:val="No Spacing"/>
    <w:uiPriority w:val="1"/>
    <w:qFormat/>
    <w:rsid w:val="003574C1"/>
    <w:pPr>
      <w:suppressAutoHyphens/>
    </w:pPr>
    <w:rPr>
      <w:rFonts w:ascii="Calibri" w:eastAsia="Times New Roman" w:hAnsi="Calibri" w:cs="Calibri"/>
      <w:lang w:eastAsia="zh-CN"/>
    </w:rPr>
  </w:style>
  <w:style w:type="paragraph" w:customStyle="1" w:styleId="Szvegtrzs31">
    <w:name w:val="Szövegtörzs 31"/>
    <w:basedOn w:val="Norml"/>
    <w:rsid w:val="003574C1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styleId="NormlWeb">
    <w:name w:val="Normal (Web)"/>
    <w:basedOn w:val="Norml"/>
    <w:uiPriority w:val="99"/>
    <w:rsid w:val="003574C1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zvegtrzs32">
    <w:name w:val="Szövegtörzs 32"/>
    <w:basedOn w:val="Norml"/>
    <w:rsid w:val="003574C1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Bekezds">
    <w:name w:val="Bekezdés"/>
    <w:rsid w:val="003574C1"/>
    <w:pPr>
      <w:suppressAutoHyphens/>
      <w:autoSpaceDE w:val="0"/>
      <w:ind w:firstLine="202"/>
    </w:pPr>
    <w:rPr>
      <w:rFonts w:eastAsia="Times New Roman" w:cs="Times New Roman"/>
      <w:sz w:val="24"/>
      <w:szCs w:val="24"/>
      <w:lang w:eastAsia="zh-CN"/>
    </w:rPr>
  </w:style>
  <w:style w:type="paragraph" w:customStyle="1" w:styleId="Bekezds20">
    <w:name w:val="Bekezdés2"/>
    <w:rsid w:val="003574C1"/>
    <w:pPr>
      <w:suppressAutoHyphens/>
      <w:autoSpaceDE w:val="0"/>
      <w:ind w:left="204" w:firstLine="204"/>
    </w:pPr>
    <w:rPr>
      <w:rFonts w:eastAsia="Times New Roman" w:cs="Times New Roman"/>
      <w:sz w:val="24"/>
      <w:szCs w:val="24"/>
      <w:lang w:eastAsia="zh-CN"/>
    </w:rPr>
  </w:style>
  <w:style w:type="paragraph" w:customStyle="1" w:styleId="Bekezds3">
    <w:name w:val="Bekezdés3"/>
    <w:rsid w:val="003574C1"/>
    <w:pPr>
      <w:suppressAutoHyphens/>
      <w:autoSpaceDE w:val="0"/>
      <w:ind w:left="408" w:firstLine="204"/>
    </w:pPr>
    <w:rPr>
      <w:rFonts w:eastAsia="Times New Roman" w:cs="Times New Roman"/>
      <w:sz w:val="24"/>
      <w:szCs w:val="24"/>
      <w:lang w:eastAsia="zh-CN"/>
    </w:rPr>
  </w:style>
  <w:style w:type="paragraph" w:customStyle="1" w:styleId="Bekezds4">
    <w:name w:val="Bekezdés4"/>
    <w:rsid w:val="003574C1"/>
    <w:pPr>
      <w:suppressAutoHyphens/>
      <w:autoSpaceDE w:val="0"/>
      <w:ind w:left="613" w:firstLine="204"/>
    </w:pPr>
    <w:rPr>
      <w:rFonts w:eastAsia="Times New Roman" w:cs="Times New Roman"/>
      <w:sz w:val="24"/>
      <w:szCs w:val="24"/>
      <w:lang w:eastAsia="zh-CN"/>
    </w:rPr>
  </w:style>
  <w:style w:type="paragraph" w:customStyle="1" w:styleId="DltCm">
    <w:name w:val="DôltCím"/>
    <w:rsid w:val="003574C1"/>
    <w:pPr>
      <w:suppressAutoHyphens/>
      <w:autoSpaceDE w:val="0"/>
      <w:spacing w:before="480" w:after="240"/>
      <w:jc w:val="center"/>
    </w:pPr>
    <w:rPr>
      <w:rFonts w:eastAsia="Times New Roman" w:cs="Times New Roman"/>
      <w:i/>
      <w:iCs/>
      <w:sz w:val="24"/>
      <w:szCs w:val="24"/>
      <w:lang w:eastAsia="zh-CN"/>
    </w:rPr>
  </w:style>
  <w:style w:type="paragraph" w:customStyle="1" w:styleId="FejezetCm">
    <w:name w:val="FejezetCím"/>
    <w:rsid w:val="003574C1"/>
    <w:pPr>
      <w:suppressAutoHyphens/>
      <w:autoSpaceDE w:val="0"/>
      <w:spacing w:before="480" w:after="240"/>
      <w:jc w:val="center"/>
    </w:pPr>
    <w:rPr>
      <w:rFonts w:eastAsia="Times New Roman" w:cs="Times New Roman"/>
      <w:b/>
      <w:bCs/>
      <w:i/>
      <w:iCs/>
      <w:sz w:val="24"/>
      <w:szCs w:val="24"/>
      <w:lang w:eastAsia="zh-CN"/>
    </w:rPr>
  </w:style>
  <w:style w:type="paragraph" w:customStyle="1" w:styleId="FCm">
    <w:name w:val="FôCím"/>
    <w:rsid w:val="003574C1"/>
    <w:pPr>
      <w:suppressAutoHyphens/>
      <w:autoSpaceDE w:val="0"/>
      <w:spacing w:before="480" w:after="240"/>
      <w:jc w:val="center"/>
    </w:pPr>
    <w:rPr>
      <w:rFonts w:eastAsia="Times New Roman" w:cs="Times New Roman"/>
      <w:b/>
      <w:bCs/>
      <w:sz w:val="28"/>
      <w:szCs w:val="28"/>
      <w:lang w:eastAsia="zh-CN"/>
    </w:rPr>
  </w:style>
  <w:style w:type="paragraph" w:customStyle="1" w:styleId="Kikezds">
    <w:name w:val="Kikezdés"/>
    <w:rsid w:val="003574C1"/>
    <w:pPr>
      <w:suppressAutoHyphens/>
      <w:autoSpaceDE w:val="0"/>
      <w:ind w:left="202" w:hanging="202"/>
    </w:pPr>
    <w:rPr>
      <w:rFonts w:eastAsia="Times New Roman" w:cs="Times New Roman"/>
      <w:sz w:val="24"/>
      <w:szCs w:val="24"/>
      <w:lang w:eastAsia="zh-CN"/>
    </w:rPr>
  </w:style>
  <w:style w:type="paragraph" w:customStyle="1" w:styleId="Kikezds2">
    <w:name w:val="Kikezdés2"/>
    <w:rsid w:val="003574C1"/>
    <w:pPr>
      <w:suppressAutoHyphens/>
      <w:autoSpaceDE w:val="0"/>
      <w:ind w:left="408" w:hanging="202"/>
    </w:pPr>
    <w:rPr>
      <w:rFonts w:eastAsia="Times New Roman" w:cs="Times New Roman"/>
      <w:sz w:val="24"/>
      <w:szCs w:val="24"/>
      <w:lang w:eastAsia="zh-CN"/>
    </w:rPr>
  </w:style>
  <w:style w:type="paragraph" w:customStyle="1" w:styleId="Kikezds3">
    <w:name w:val="Kikezdés3"/>
    <w:rsid w:val="003574C1"/>
    <w:pPr>
      <w:suppressAutoHyphens/>
      <w:autoSpaceDE w:val="0"/>
      <w:ind w:left="613" w:hanging="202"/>
    </w:pPr>
    <w:rPr>
      <w:rFonts w:eastAsia="Times New Roman" w:cs="Times New Roman"/>
      <w:sz w:val="24"/>
      <w:szCs w:val="24"/>
      <w:lang w:eastAsia="zh-CN"/>
    </w:rPr>
  </w:style>
  <w:style w:type="paragraph" w:customStyle="1" w:styleId="Kikezds4">
    <w:name w:val="Kikezdés4"/>
    <w:rsid w:val="003574C1"/>
    <w:pPr>
      <w:suppressAutoHyphens/>
      <w:autoSpaceDE w:val="0"/>
      <w:ind w:left="817" w:hanging="202"/>
    </w:pPr>
    <w:rPr>
      <w:rFonts w:eastAsia="Times New Roman" w:cs="Times New Roman"/>
      <w:sz w:val="24"/>
      <w:szCs w:val="24"/>
      <w:lang w:eastAsia="zh-CN"/>
    </w:rPr>
  </w:style>
  <w:style w:type="paragraph" w:customStyle="1" w:styleId="kzp">
    <w:name w:val="közép"/>
    <w:rsid w:val="003574C1"/>
    <w:pPr>
      <w:suppressAutoHyphens/>
      <w:autoSpaceDE w:val="0"/>
      <w:spacing w:before="240" w:after="240"/>
      <w:jc w:val="center"/>
    </w:pPr>
    <w:rPr>
      <w:rFonts w:eastAsia="Times New Roman" w:cs="Times New Roman"/>
      <w:i/>
      <w:iCs/>
      <w:sz w:val="24"/>
      <w:szCs w:val="24"/>
      <w:lang w:eastAsia="zh-CN"/>
    </w:rPr>
  </w:style>
  <w:style w:type="paragraph" w:customStyle="1" w:styleId="MellkletCm">
    <w:name w:val="MellékletCím"/>
    <w:rsid w:val="003574C1"/>
    <w:pPr>
      <w:suppressAutoHyphens/>
      <w:autoSpaceDE w:val="0"/>
      <w:spacing w:before="480" w:after="240"/>
    </w:pPr>
    <w:rPr>
      <w:rFonts w:eastAsia="Times New Roman" w:cs="Times New Roman"/>
      <w:i/>
      <w:iCs/>
      <w:sz w:val="24"/>
      <w:szCs w:val="24"/>
      <w:u w:val="single"/>
      <w:lang w:eastAsia="zh-CN"/>
    </w:rPr>
  </w:style>
  <w:style w:type="paragraph" w:customStyle="1" w:styleId="NormlCm">
    <w:name w:val="NormálCím"/>
    <w:rsid w:val="003574C1"/>
    <w:pPr>
      <w:suppressAutoHyphens/>
      <w:autoSpaceDE w:val="0"/>
      <w:spacing w:before="480" w:after="240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VastagCm">
    <w:name w:val="VastagCím"/>
    <w:rsid w:val="003574C1"/>
    <w:pPr>
      <w:suppressAutoHyphens/>
      <w:autoSpaceDE w:val="0"/>
      <w:spacing w:before="480" w:after="240"/>
      <w:jc w:val="center"/>
    </w:pPr>
    <w:rPr>
      <w:rFonts w:eastAsia="Times New Roman" w:cs="Times New Roman"/>
      <w:b/>
      <w:bCs/>
      <w:sz w:val="24"/>
      <w:szCs w:val="24"/>
      <w:lang w:eastAsia="zh-CN"/>
    </w:rPr>
  </w:style>
  <w:style w:type="paragraph" w:customStyle="1" w:styleId="vonal">
    <w:name w:val="vonal"/>
    <w:rsid w:val="003574C1"/>
    <w:pPr>
      <w:suppressAutoHyphens/>
      <w:autoSpaceDE w:val="0"/>
      <w:jc w:val="center"/>
    </w:pPr>
    <w:rPr>
      <w:rFonts w:eastAsia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3"/>
    <w:uiPriority w:val="99"/>
    <w:rsid w:val="00357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3">
    <w:name w:val="Buborékszöveg Char3"/>
    <w:basedOn w:val="Bekezdsalapbettpusa"/>
    <w:link w:val="Buborkszveg"/>
    <w:uiPriority w:val="99"/>
    <w:rsid w:val="003574C1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Normal">
    <w:name w:val="Normal"/>
    <w:rsid w:val="003574C1"/>
    <w:pPr>
      <w:suppressAutoHyphens/>
      <w:autoSpaceDE w:val="0"/>
    </w:pPr>
    <w:rPr>
      <w:rFonts w:eastAsia="Times New Roman" w:cs="Times New Roman"/>
      <w:color w:val="000000"/>
      <w:sz w:val="24"/>
      <w:szCs w:val="24"/>
      <w:lang w:eastAsia="zh-CN"/>
    </w:rPr>
  </w:style>
  <w:style w:type="paragraph" w:styleId="TJ1">
    <w:name w:val="toc 1"/>
    <w:basedOn w:val="Norml"/>
    <w:next w:val="Norml"/>
    <w:uiPriority w:val="39"/>
    <w:rsid w:val="003574C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Szvegtrzsbehzssal">
    <w:name w:val="Body Text Indent"/>
    <w:basedOn w:val="Norml"/>
    <w:link w:val="SzvegtrzsbehzssalChar2"/>
    <w:rsid w:val="003574C1"/>
    <w:pPr>
      <w:spacing w:after="120"/>
      <w:ind w:left="283"/>
    </w:pPr>
  </w:style>
  <w:style w:type="character" w:customStyle="1" w:styleId="SzvegtrzsbehzssalChar2">
    <w:name w:val="Szövegtörzs behúzással Char2"/>
    <w:basedOn w:val="Bekezdsalapbettpusa"/>
    <w:link w:val="Szvegtrzsbehzssal"/>
    <w:rsid w:val="003574C1"/>
    <w:rPr>
      <w:rFonts w:ascii="Calibri" w:eastAsia="Times New Roman" w:hAnsi="Calibri" w:cs="Calibri"/>
      <w:lang w:eastAsia="zh-CN"/>
    </w:rPr>
  </w:style>
  <w:style w:type="paragraph" w:customStyle="1" w:styleId="Szvegtrzsbehzssal21">
    <w:name w:val="Szövegtörzs behúzással 21"/>
    <w:basedOn w:val="Norml"/>
    <w:rsid w:val="003574C1"/>
    <w:pPr>
      <w:spacing w:after="120" w:line="480" w:lineRule="auto"/>
      <w:ind w:left="283"/>
    </w:pPr>
  </w:style>
  <w:style w:type="paragraph" w:customStyle="1" w:styleId="Szvegtrzs22">
    <w:name w:val="Szövegtörzs 22"/>
    <w:basedOn w:val="Norml"/>
    <w:rsid w:val="003574C1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paragraph" w:customStyle="1" w:styleId="Szvegtrzsbehzssal31">
    <w:name w:val="Szövegtörzs behúzással 31"/>
    <w:basedOn w:val="Norml"/>
    <w:rsid w:val="003574C1"/>
    <w:pPr>
      <w:spacing w:after="0" w:line="240" w:lineRule="auto"/>
      <w:ind w:left="567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Text2">
    <w:name w:val="Text 2"/>
    <w:basedOn w:val="Norml"/>
    <w:rsid w:val="003574C1"/>
    <w:pPr>
      <w:spacing w:before="120" w:after="120" w:line="240" w:lineRule="auto"/>
      <w:ind w:left="850"/>
      <w:jc w:val="both"/>
    </w:pPr>
    <w:rPr>
      <w:rFonts w:ascii="Times New Roman" w:hAnsi="Times New Roman" w:cs="Times New Roman"/>
      <w:sz w:val="24"/>
      <w:szCs w:val="24"/>
      <w:lang w:val="en-GB" w:eastAsia="ko-KR"/>
    </w:rPr>
  </w:style>
  <w:style w:type="paragraph" w:customStyle="1" w:styleId="Szvegblokk1">
    <w:name w:val="Szövegblokk1"/>
    <w:basedOn w:val="Norml"/>
    <w:rsid w:val="003574C1"/>
    <w:pPr>
      <w:spacing w:after="0" w:line="360" w:lineRule="auto"/>
      <w:ind w:left="17" w:right="45" w:hanging="1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orkizrt">
    <w:name w:val="sorkizárt"/>
    <w:basedOn w:val="Norml"/>
    <w:rsid w:val="003574C1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elsorols21">
    <w:name w:val="Felsorolás 21"/>
    <w:basedOn w:val="Norml"/>
    <w:rsid w:val="003574C1"/>
    <w:pPr>
      <w:numPr>
        <w:numId w:val="11"/>
      </w:numPr>
      <w:tabs>
        <w:tab w:val="left" w:pos="720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rajegyzk1">
    <w:name w:val="Ábrajegyzék1"/>
    <w:basedOn w:val="Norml"/>
    <w:next w:val="Norml"/>
    <w:rsid w:val="003574C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lrs">
    <w:name w:val="Signature"/>
    <w:basedOn w:val="Norml"/>
    <w:link w:val="AlrsChar2"/>
    <w:rsid w:val="003574C1"/>
    <w:pPr>
      <w:spacing w:after="0" w:line="240" w:lineRule="auto"/>
      <w:ind w:left="4252"/>
    </w:pPr>
    <w:rPr>
      <w:rFonts w:ascii="Times New Roman" w:hAnsi="Times New Roman" w:cs="Times New Roman"/>
      <w:sz w:val="24"/>
      <w:szCs w:val="24"/>
    </w:rPr>
  </w:style>
  <w:style w:type="character" w:customStyle="1" w:styleId="AlrsChar2">
    <w:name w:val="Aláírás Char2"/>
    <w:basedOn w:val="Bekezdsalapbettpusa"/>
    <w:link w:val="Alrs"/>
    <w:rsid w:val="003574C1"/>
    <w:rPr>
      <w:rFonts w:eastAsia="Times New Roman" w:cs="Times New Roman"/>
      <w:sz w:val="24"/>
      <w:szCs w:val="24"/>
      <w:lang w:eastAsia="zh-CN"/>
    </w:rPr>
  </w:style>
  <w:style w:type="paragraph" w:styleId="Alcm">
    <w:name w:val="Subtitle"/>
    <w:basedOn w:val="Norml"/>
    <w:next w:val="Norml"/>
    <w:link w:val="AlcmChar2"/>
    <w:qFormat/>
    <w:rsid w:val="003574C1"/>
    <w:pPr>
      <w:spacing w:after="60" w:line="240" w:lineRule="auto"/>
      <w:jc w:val="center"/>
    </w:pPr>
    <w:rPr>
      <w:rFonts w:ascii="Cambria" w:hAnsi="Cambria" w:cs="Cambria"/>
      <w:sz w:val="24"/>
      <w:szCs w:val="24"/>
    </w:rPr>
  </w:style>
  <w:style w:type="character" w:customStyle="1" w:styleId="AlcmChar2">
    <w:name w:val="Alcím Char2"/>
    <w:basedOn w:val="Bekezdsalapbettpusa"/>
    <w:link w:val="Alcm"/>
    <w:rsid w:val="003574C1"/>
    <w:rPr>
      <w:rFonts w:ascii="Cambria" w:eastAsia="Times New Roman" w:hAnsi="Cambria" w:cs="Cambria"/>
      <w:sz w:val="24"/>
      <w:szCs w:val="24"/>
      <w:lang w:eastAsia="zh-CN"/>
    </w:rPr>
  </w:style>
  <w:style w:type="paragraph" w:customStyle="1" w:styleId="Befejezs1">
    <w:name w:val="Befejezés1"/>
    <w:basedOn w:val="Norml"/>
    <w:rsid w:val="003574C1"/>
    <w:pPr>
      <w:spacing w:after="0" w:line="240" w:lineRule="auto"/>
      <w:ind w:left="4252"/>
    </w:pPr>
    <w:rPr>
      <w:rFonts w:ascii="Times New Roman" w:hAnsi="Times New Roman" w:cs="Times New Roman"/>
      <w:sz w:val="24"/>
      <w:szCs w:val="24"/>
    </w:rPr>
  </w:style>
  <w:style w:type="paragraph" w:styleId="Bortkcm">
    <w:name w:val="envelope address"/>
    <w:basedOn w:val="Norml"/>
    <w:rsid w:val="003574C1"/>
    <w:pPr>
      <w:spacing w:after="0" w:line="240" w:lineRule="auto"/>
      <w:ind w:left="2880"/>
    </w:pPr>
    <w:rPr>
      <w:rFonts w:ascii="Cambria" w:hAnsi="Cambria" w:cs="Cambria"/>
      <w:sz w:val="24"/>
      <w:szCs w:val="24"/>
    </w:rPr>
  </w:style>
  <w:style w:type="paragraph" w:customStyle="1" w:styleId="Csakszveg1">
    <w:name w:val="Csak szöveg1"/>
    <w:basedOn w:val="Norml"/>
    <w:rsid w:val="003574C1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tum1">
    <w:name w:val="Dátum1"/>
    <w:basedOn w:val="Norml"/>
    <w:next w:val="Norml"/>
    <w:rsid w:val="003574C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kumentumtrkp1">
    <w:name w:val="Dokumentumtérkép1"/>
    <w:basedOn w:val="Norml"/>
    <w:rsid w:val="003574C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eladcmebortkon">
    <w:name w:val="envelope return"/>
    <w:basedOn w:val="Norml"/>
    <w:rsid w:val="003574C1"/>
    <w:pPr>
      <w:spacing w:after="0" w:line="240" w:lineRule="auto"/>
    </w:pPr>
    <w:rPr>
      <w:rFonts w:ascii="Cambria" w:hAnsi="Cambria" w:cs="Cambria"/>
      <w:sz w:val="20"/>
      <w:szCs w:val="20"/>
    </w:rPr>
  </w:style>
  <w:style w:type="paragraph" w:customStyle="1" w:styleId="Felsorols1">
    <w:name w:val="Felsorolás1"/>
    <w:basedOn w:val="Norml"/>
    <w:rsid w:val="003574C1"/>
    <w:pPr>
      <w:numPr>
        <w:numId w:val="10"/>
      </w:numPr>
      <w:spacing w:after="0" w:line="240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31">
    <w:name w:val="Felsorolás 31"/>
    <w:basedOn w:val="Norml"/>
    <w:rsid w:val="003574C1"/>
    <w:pPr>
      <w:numPr>
        <w:numId w:val="8"/>
      </w:numPr>
      <w:tabs>
        <w:tab w:val="left" w:pos="926"/>
      </w:tabs>
      <w:spacing w:after="0" w:line="240" w:lineRule="auto"/>
      <w:ind w:left="926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41">
    <w:name w:val="Felsorolás 41"/>
    <w:basedOn w:val="Norml"/>
    <w:rsid w:val="003574C1"/>
    <w:pPr>
      <w:numPr>
        <w:numId w:val="7"/>
      </w:numPr>
      <w:tabs>
        <w:tab w:val="left" w:pos="1209"/>
      </w:tabs>
      <w:spacing w:after="0" w:line="240" w:lineRule="auto"/>
      <w:ind w:left="120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51">
    <w:name w:val="Felsorolás 51"/>
    <w:basedOn w:val="Norml"/>
    <w:rsid w:val="003574C1"/>
    <w:pPr>
      <w:numPr>
        <w:numId w:val="6"/>
      </w:numPr>
      <w:tabs>
        <w:tab w:val="left" w:pos="1492"/>
      </w:tabs>
      <w:spacing w:after="0" w:line="240" w:lineRule="auto"/>
      <w:ind w:left="1492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Hivatkozsjegyzk1">
    <w:name w:val="Hivatkozásjegyzék1"/>
    <w:basedOn w:val="Norml"/>
    <w:next w:val="Norml"/>
    <w:rsid w:val="003574C1"/>
    <w:pPr>
      <w:spacing w:after="0" w:line="240" w:lineRule="auto"/>
      <w:ind w:left="240" w:hanging="240"/>
    </w:pPr>
    <w:rPr>
      <w:rFonts w:ascii="Times New Roman" w:hAnsi="Times New Roman" w:cs="Times New Roman"/>
      <w:sz w:val="24"/>
      <w:szCs w:val="24"/>
    </w:rPr>
  </w:style>
  <w:style w:type="paragraph" w:customStyle="1" w:styleId="Hivatkozsjegyzk-fej1">
    <w:name w:val="Hivatkozásjegyzék-fej1"/>
    <w:basedOn w:val="Norml"/>
    <w:next w:val="Norml"/>
    <w:rsid w:val="003574C1"/>
    <w:pPr>
      <w:spacing w:before="120" w:after="0" w:line="240" w:lineRule="auto"/>
    </w:pPr>
    <w:rPr>
      <w:rFonts w:ascii="Cambria" w:hAnsi="Cambria" w:cs="Cambria"/>
      <w:b/>
      <w:bCs/>
      <w:sz w:val="24"/>
      <w:szCs w:val="24"/>
    </w:rPr>
  </w:style>
  <w:style w:type="paragraph" w:styleId="HTML-cm">
    <w:name w:val="HTML Address"/>
    <w:basedOn w:val="Norml"/>
    <w:link w:val="HTML-cmChar2"/>
    <w:rsid w:val="003574C1"/>
    <w:pPr>
      <w:spacing w:after="0" w:line="240" w:lineRule="auto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HTML-cmChar2">
    <w:name w:val="HTML-cím Char2"/>
    <w:basedOn w:val="Bekezdsalapbettpusa"/>
    <w:link w:val="HTML-cm"/>
    <w:rsid w:val="003574C1"/>
    <w:rPr>
      <w:rFonts w:eastAsia="Times New Roman" w:cs="Times New Roman"/>
      <w:i/>
      <w:iCs/>
      <w:sz w:val="24"/>
      <w:szCs w:val="24"/>
      <w:lang w:eastAsia="zh-CN"/>
    </w:rPr>
  </w:style>
  <w:style w:type="paragraph" w:styleId="HTML-kntformzott">
    <w:name w:val="HTML Preformatted"/>
    <w:basedOn w:val="Norml"/>
    <w:link w:val="HTML-kntformzottChar2"/>
    <w:uiPriority w:val="99"/>
    <w:rsid w:val="003574C1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kntformzottChar2">
    <w:name w:val="HTML-ként formázott Char2"/>
    <w:basedOn w:val="Bekezdsalapbettpusa"/>
    <w:link w:val="HTML-kntformzott"/>
    <w:uiPriority w:val="99"/>
    <w:rsid w:val="003574C1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Idzet">
    <w:name w:val="Quote"/>
    <w:basedOn w:val="Norml"/>
    <w:next w:val="Norml"/>
    <w:link w:val="IdzetChar2"/>
    <w:uiPriority w:val="29"/>
    <w:qFormat/>
    <w:rsid w:val="003574C1"/>
    <w:pPr>
      <w:spacing w:after="0" w:line="240" w:lineRule="auto"/>
    </w:pPr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IdzetChar2">
    <w:name w:val="Idézet Char2"/>
    <w:basedOn w:val="Bekezdsalapbettpusa"/>
    <w:link w:val="Idzet"/>
    <w:uiPriority w:val="29"/>
    <w:rsid w:val="003574C1"/>
    <w:rPr>
      <w:rFonts w:eastAsia="Times New Roman" w:cs="Times New Roman"/>
      <w:i/>
      <w:iCs/>
      <w:color w:val="000000"/>
      <w:sz w:val="24"/>
      <w:szCs w:val="24"/>
      <w:lang w:eastAsia="zh-CN"/>
    </w:rPr>
  </w:style>
  <w:style w:type="paragraph" w:customStyle="1" w:styleId="Jegyzetszveg1">
    <w:name w:val="Jegyzetszöveg1"/>
    <w:basedOn w:val="Norml"/>
    <w:rsid w:val="003574C1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Kpalrs1">
    <w:name w:val="Képaláírás1"/>
    <w:basedOn w:val="Norml"/>
    <w:next w:val="Norml"/>
    <w:rsid w:val="003574C1"/>
    <w:pPr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paragraph" w:styleId="Kiemeltidzet">
    <w:name w:val="Intense Quote"/>
    <w:basedOn w:val="Norml"/>
    <w:next w:val="Norml"/>
    <w:link w:val="KiemeltidzetChar2"/>
    <w:qFormat/>
    <w:rsid w:val="003574C1"/>
    <w:pPr>
      <w:pBdr>
        <w:bottom w:val="single" w:sz="4" w:space="4" w:color="808080"/>
      </w:pBdr>
      <w:spacing w:before="200" w:after="280" w:line="240" w:lineRule="auto"/>
      <w:ind w:left="936" w:right="936"/>
    </w:pPr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character" w:customStyle="1" w:styleId="KiemeltidzetChar2">
    <w:name w:val="Kiemelt idézet Char2"/>
    <w:basedOn w:val="Bekezdsalapbettpusa"/>
    <w:link w:val="Kiemeltidzet"/>
    <w:rsid w:val="003574C1"/>
    <w:rPr>
      <w:rFonts w:eastAsia="Times New Roman" w:cs="Times New Roman"/>
      <w:b/>
      <w:bCs/>
      <w:i/>
      <w:iCs/>
      <w:color w:val="4F81BD"/>
      <w:sz w:val="24"/>
      <w:szCs w:val="24"/>
      <w:lang w:eastAsia="zh-CN"/>
    </w:rPr>
  </w:style>
  <w:style w:type="paragraph" w:styleId="Lbjegyzetszveg">
    <w:name w:val="footnote text"/>
    <w:aliases w:val="Footnote"/>
    <w:basedOn w:val="Norml"/>
    <w:link w:val="LbjegyzetszvegChar2"/>
    <w:rsid w:val="003574C1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LbjegyzetszvegChar2">
    <w:name w:val="Lábjegyzetszöveg Char2"/>
    <w:basedOn w:val="Bekezdsalapbettpusa"/>
    <w:link w:val="Lbjegyzetszveg"/>
    <w:rsid w:val="003574C1"/>
    <w:rPr>
      <w:rFonts w:eastAsia="Times New Roman" w:cs="Times New Roman"/>
      <w:sz w:val="20"/>
      <w:szCs w:val="20"/>
      <w:lang w:eastAsia="zh-CN"/>
    </w:rPr>
  </w:style>
  <w:style w:type="paragraph" w:customStyle="1" w:styleId="Felsorols22">
    <w:name w:val="Felsorolás 22"/>
    <w:basedOn w:val="Norml"/>
    <w:rsid w:val="003574C1"/>
    <w:pPr>
      <w:spacing w:after="0" w:line="240" w:lineRule="auto"/>
      <w:ind w:left="566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32">
    <w:name w:val="Felsorolás 32"/>
    <w:basedOn w:val="Norml"/>
    <w:rsid w:val="003574C1"/>
    <w:pPr>
      <w:spacing w:after="0" w:line="240" w:lineRule="auto"/>
      <w:ind w:left="849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42">
    <w:name w:val="Felsorolás 42"/>
    <w:basedOn w:val="Norml"/>
    <w:rsid w:val="003574C1"/>
    <w:pPr>
      <w:spacing w:after="0" w:line="240" w:lineRule="auto"/>
      <w:ind w:left="1132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52">
    <w:name w:val="Felsorolás 52"/>
    <w:basedOn w:val="Norml"/>
    <w:rsid w:val="003574C1"/>
    <w:pPr>
      <w:spacing w:after="0" w:line="240" w:lineRule="auto"/>
      <w:ind w:left="1415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1">
    <w:name w:val="Lista folytatása1"/>
    <w:basedOn w:val="Norml"/>
    <w:rsid w:val="003574C1"/>
    <w:pPr>
      <w:spacing w:after="120" w:line="240" w:lineRule="auto"/>
      <w:ind w:left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21">
    <w:name w:val="Lista folytatása 21"/>
    <w:basedOn w:val="Norml"/>
    <w:rsid w:val="003574C1"/>
    <w:pPr>
      <w:spacing w:after="120" w:line="240" w:lineRule="auto"/>
      <w:ind w:left="566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31">
    <w:name w:val="Lista folytatása 31"/>
    <w:basedOn w:val="Norml"/>
    <w:rsid w:val="003574C1"/>
    <w:pPr>
      <w:spacing w:after="120" w:line="240" w:lineRule="auto"/>
      <w:ind w:left="84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41">
    <w:name w:val="Lista folytatása 41"/>
    <w:basedOn w:val="Norml"/>
    <w:rsid w:val="003574C1"/>
    <w:pPr>
      <w:spacing w:after="120" w:line="240" w:lineRule="auto"/>
      <w:ind w:left="1132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51">
    <w:name w:val="Lista folytatása 51"/>
    <w:basedOn w:val="Norml"/>
    <w:rsid w:val="003574C1"/>
    <w:pPr>
      <w:spacing w:after="120" w:line="240" w:lineRule="auto"/>
      <w:ind w:left="1415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Makrszvege1">
    <w:name w:val="Makró szövege1"/>
    <w:rsid w:val="003574C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Jegyzetszveg">
    <w:name w:val="annotation text"/>
    <w:basedOn w:val="Norml"/>
    <w:link w:val="JegyzetszvegChar1"/>
    <w:uiPriority w:val="99"/>
    <w:unhideWhenUsed/>
    <w:rsid w:val="003574C1"/>
    <w:pPr>
      <w:spacing w:line="240" w:lineRule="auto"/>
    </w:pPr>
    <w:rPr>
      <w:sz w:val="20"/>
      <w:szCs w:val="20"/>
    </w:rPr>
  </w:style>
  <w:style w:type="character" w:customStyle="1" w:styleId="JegyzetszvegChar1">
    <w:name w:val="Jegyzetszöveg Char1"/>
    <w:basedOn w:val="Bekezdsalapbettpusa"/>
    <w:link w:val="Jegyzetszveg"/>
    <w:uiPriority w:val="99"/>
    <w:semiHidden/>
    <w:rsid w:val="003574C1"/>
    <w:rPr>
      <w:rFonts w:ascii="Calibri" w:eastAsia="Times New Roman" w:hAnsi="Calibri" w:cs="Calibri"/>
      <w:sz w:val="20"/>
      <w:szCs w:val="20"/>
      <w:lang w:eastAsia="zh-CN"/>
    </w:rPr>
  </w:style>
  <w:style w:type="paragraph" w:styleId="Megjegyzstrgya">
    <w:name w:val="annotation subject"/>
    <w:basedOn w:val="Jegyzetszveg1"/>
    <w:next w:val="Jegyzetszveg1"/>
    <w:link w:val="MegjegyzstrgyaChar2"/>
    <w:uiPriority w:val="99"/>
    <w:rsid w:val="003574C1"/>
    <w:rPr>
      <w:b/>
      <w:bCs/>
    </w:rPr>
  </w:style>
  <w:style w:type="character" w:customStyle="1" w:styleId="MegjegyzstrgyaChar2">
    <w:name w:val="Megjegyzés tárgya Char2"/>
    <w:basedOn w:val="JegyzetszvegChar1"/>
    <w:link w:val="Megjegyzstrgya"/>
    <w:uiPriority w:val="99"/>
    <w:rsid w:val="003574C1"/>
    <w:rPr>
      <w:rFonts w:cs="Times New Roman"/>
      <w:b/>
      <w:bCs/>
    </w:rPr>
  </w:style>
  <w:style w:type="paragraph" w:customStyle="1" w:styleId="Megjegyzsfej1">
    <w:name w:val="Megjegyzésfej1"/>
    <w:basedOn w:val="Norml"/>
    <w:next w:val="Norml"/>
    <w:rsid w:val="003574C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gszlts1">
    <w:name w:val="Megszólítás1"/>
    <w:basedOn w:val="Norml"/>
    <w:next w:val="Norml"/>
    <w:rsid w:val="003574C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rmlbehzs1">
    <w:name w:val="Normál behúzás1"/>
    <w:basedOn w:val="Norml"/>
    <w:rsid w:val="003574C1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customStyle="1" w:styleId="Szmozottlista1">
    <w:name w:val="Számozott lista1"/>
    <w:basedOn w:val="Norml"/>
    <w:rsid w:val="003574C1"/>
    <w:pPr>
      <w:numPr>
        <w:numId w:val="12"/>
      </w:numPr>
      <w:tabs>
        <w:tab w:val="left" w:pos="0"/>
      </w:tabs>
      <w:spacing w:after="0" w:line="240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21">
    <w:name w:val="Számozott lista 21"/>
    <w:basedOn w:val="Norml"/>
    <w:rsid w:val="003574C1"/>
    <w:pPr>
      <w:numPr>
        <w:numId w:val="9"/>
      </w:numPr>
      <w:tabs>
        <w:tab w:val="left" w:pos="643"/>
      </w:tabs>
      <w:spacing w:after="0" w:line="240" w:lineRule="auto"/>
      <w:ind w:left="643"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31">
    <w:name w:val="Számozott lista 31"/>
    <w:basedOn w:val="Norml"/>
    <w:rsid w:val="003574C1"/>
    <w:pPr>
      <w:numPr>
        <w:numId w:val="5"/>
      </w:numPr>
      <w:tabs>
        <w:tab w:val="left" w:pos="643"/>
        <w:tab w:val="left" w:pos="926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41">
    <w:name w:val="Számozott lista 41"/>
    <w:basedOn w:val="Norml"/>
    <w:rsid w:val="003574C1"/>
    <w:pPr>
      <w:numPr>
        <w:numId w:val="4"/>
      </w:numPr>
      <w:tabs>
        <w:tab w:val="left" w:pos="926"/>
        <w:tab w:val="left" w:pos="1209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51">
    <w:name w:val="Számozott lista 51"/>
    <w:basedOn w:val="Norml"/>
    <w:rsid w:val="003574C1"/>
    <w:pPr>
      <w:numPr>
        <w:numId w:val="3"/>
      </w:numPr>
      <w:tabs>
        <w:tab w:val="left" w:pos="1209"/>
        <w:tab w:val="left" w:pos="1492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vegtrzselssora1">
    <w:name w:val="Szövegtörzs első sora1"/>
    <w:basedOn w:val="Szvegtrzs"/>
    <w:rsid w:val="003574C1"/>
    <w:pPr>
      <w:numPr>
        <w:numId w:val="2"/>
      </w:numPr>
      <w:tabs>
        <w:tab w:val="left" w:pos="1492"/>
      </w:tabs>
      <w:suppressAutoHyphens w:val="0"/>
      <w:ind w:left="0" w:firstLine="210"/>
    </w:pPr>
    <w:rPr>
      <w:sz w:val="24"/>
      <w:szCs w:val="24"/>
    </w:rPr>
  </w:style>
  <w:style w:type="paragraph" w:customStyle="1" w:styleId="Szvegtrzselssora21">
    <w:name w:val="Szövegtörzs első sora 21"/>
    <w:basedOn w:val="Szvegtrzsbehzssal"/>
    <w:rsid w:val="003574C1"/>
    <w:pPr>
      <w:spacing w:line="240" w:lineRule="auto"/>
      <w:ind w:firstLine="210"/>
    </w:pPr>
    <w:rPr>
      <w:sz w:val="24"/>
      <w:szCs w:val="24"/>
    </w:rPr>
  </w:style>
  <w:style w:type="paragraph" w:styleId="Trgymutat1">
    <w:name w:val="index 1"/>
    <w:basedOn w:val="Norml"/>
    <w:next w:val="Norml"/>
    <w:rsid w:val="003574C1"/>
    <w:pPr>
      <w:spacing w:after="0" w:line="240" w:lineRule="auto"/>
      <w:ind w:left="240" w:hanging="240"/>
    </w:pPr>
    <w:rPr>
      <w:rFonts w:ascii="Times New Roman" w:hAnsi="Times New Roman" w:cs="Times New Roman"/>
      <w:sz w:val="24"/>
      <w:szCs w:val="24"/>
    </w:rPr>
  </w:style>
  <w:style w:type="paragraph" w:styleId="Trgymutat2">
    <w:name w:val="index 2"/>
    <w:basedOn w:val="Norml"/>
    <w:next w:val="Norml"/>
    <w:rsid w:val="003574C1"/>
    <w:pPr>
      <w:spacing w:after="0" w:line="240" w:lineRule="auto"/>
      <w:ind w:left="480" w:hanging="240"/>
    </w:pPr>
    <w:rPr>
      <w:rFonts w:ascii="Times New Roman" w:hAnsi="Times New Roman" w:cs="Times New Roman"/>
      <w:sz w:val="24"/>
      <w:szCs w:val="24"/>
    </w:rPr>
  </w:style>
  <w:style w:type="paragraph" w:styleId="Trgymutat3">
    <w:name w:val="index 3"/>
    <w:basedOn w:val="Norml"/>
    <w:next w:val="Norml"/>
    <w:rsid w:val="003574C1"/>
    <w:pPr>
      <w:spacing w:after="0" w:line="240" w:lineRule="auto"/>
      <w:ind w:left="72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41">
    <w:name w:val="Tárgymutató 41"/>
    <w:basedOn w:val="Norml"/>
    <w:next w:val="Norml"/>
    <w:rsid w:val="003574C1"/>
    <w:pPr>
      <w:spacing w:after="0" w:line="240" w:lineRule="auto"/>
      <w:ind w:left="96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51">
    <w:name w:val="Tárgymutató 51"/>
    <w:basedOn w:val="Norml"/>
    <w:next w:val="Norml"/>
    <w:rsid w:val="003574C1"/>
    <w:pPr>
      <w:spacing w:after="0" w:line="240" w:lineRule="auto"/>
      <w:ind w:left="120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61">
    <w:name w:val="Tárgymutató 61"/>
    <w:basedOn w:val="Norml"/>
    <w:next w:val="Norml"/>
    <w:rsid w:val="003574C1"/>
    <w:pPr>
      <w:spacing w:after="0" w:line="240" w:lineRule="auto"/>
      <w:ind w:left="144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71">
    <w:name w:val="Tárgymutató 71"/>
    <w:basedOn w:val="Norml"/>
    <w:next w:val="Norml"/>
    <w:rsid w:val="003574C1"/>
    <w:pPr>
      <w:spacing w:after="0" w:line="240" w:lineRule="auto"/>
      <w:ind w:left="168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81">
    <w:name w:val="Tárgymutató 81"/>
    <w:basedOn w:val="Norml"/>
    <w:next w:val="Norml"/>
    <w:rsid w:val="003574C1"/>
    <w:pPr>
      <w:spacing w:after="0" w:line="240" w:lineRule="auto"/>
      <w:ind w:left="192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91">
    <w:name w:val="Tárgymutató 91"/>
    <w:basedOn w:val="Norml"/>
    <w:next w:val="Norml"/>
    <w:rsid w:val="003574C1"/>
    <w:pPr>
      <w:spacing w:after="0" w:line="240" w:lineRule="auto"/>
      <w:ind w:left="2160" w:hanging="240"/>
    </w:pPr>
    <w:rPr>
      <w:rFonts w:ascii="Times New Roman" w:hAnsi="Times New Roman" w:cs="Times New Roman"/>
      <w:sz w:val="24"/>
      <w:szCs w:val="24"/>
    </w:rPr>
  </w:style>
  <w:style w:type="paragraph" w:styleId="Trgymutatcm">
    <w:name w:val="index heading"/>
    <w:basedOn w:val="Norml"/>
    <w:next w:val="Trgymutat1"/>
    <w:rsid w:val="003574C1"/>
    <w:pPr>
      <w:spacing w:after="0" w:line="240" w:lineRule="auto"/>
    </w:pPr>
    <w:rPr>
      <w:rFonts w:ascii="Cambria" w:hAnsi="Cambria" w:cs="Cambria"/>
      <w:b/>
      <w:bCs/>
      <w:sz w:val="24"/>
      <w:szCs w:val="24"/>
    </w:rPr>
  </w:style>
  <w:style w:type="paragraph" w:styleId="Tartalomjegyzkcmsora">
    <w:name w:val="TOC Heading"/>
    <w:basedOn w:val="Cmsor1"/>
    <w:next w:val="Norml"/>
    <w:uiPriority w:val="39"/>
    <w:qFormat/>
    <w:rsid w:val="003574C1"/>
    <w:pPr>
      <w:numPr>
        <w:numId w:val="0"/>
      </w:numPr>
      <w:autoSpaceDE w:val="0"/>
      <w:ind w:left="720" w:hanging="360"/>
      <w:jc w:val="center"/>
    </w:pPr>
    <w:rPr>
      <w:rFonts w:ascii="Times New Roman" w:hAnsi="Times New Roman" w:cs="Times New Roman"/>
      <w:b/>
      <w:bCs/>
      <w:i/>
      <w:kern w:val="1"/>
      <w:sz w:val="28"/>
      <w:szCs w:val="28"/>
    </w:rPr>
  </w:style>
  <w:style w:type="paragraph" w:styleId="TJ2">
    <w:name w:val="toc 2"/>
    <w:basedOn w:val="Norml"/>
    <w:next w:val="Norml"/>
    <w:uiPriority w:val="39"/>
    <w:rsid w:val="003574C1"/>
    <w:pPr>
      <w:spacing w:after="0" w:line="240" w:lineRule="auto"/>
      <w:ind w:left="240"/>
    </w:pPr>
    <w:rPr>
      <w:rFonts w:ascii="Times New Roman" w:hAnsi="Times New Roman" w:cs="Times New Roman"/>
      <w:sz w:val="24"/>
      <w:szCs w:val="24"/>
    </w:rPr>
  </w:style>
  <w:style w:type="paragraph" w:styleId="TJ3">
    <w:name w:val="toc 3"/>
    <w:basedOn w:val="Norml"/>
    <w:next w:val="Norml"/>
    <w:uiPriority w:val="39"/>
    <w:rsid w:val="003574C1"/>
    <w:pPr>
      <w:spacing w:after="0" w:line="240" w:lineRule="auto"/>
      <w:ind w:left="480"/>
    </w:pPr>
    <w:rPr>
      <w:rFonts w:ascii="Times New Roman" w:hAnsi="Times New Roman" w:cs="Times New Roman"/>
      <w:sz w:val="24"/>
      <w:szCs w:val="24"/>
    </w:rPr>
  </w:style>
  <w:style w:type="paragraph" w:styleId="TJ4">
    <w:name w:val="toc 4"/>
    <w:basedOn w:val="Norml"/>
    <w:next w:val="Norml"/>
    <w:rsid w:val="003574C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TJ5">
    <w:name w:val="toc 5"/>
    <w:basedOn w:val="Norml"/>
    <w:next w:val="Norml"/>
    <w:rsid w:val="003574C1"/>
    <w:pPr>
      <w:spacing w:after="0" w:line="240" w:lineRule="auto"/>
      <w:ind w:left="960"/>
    </w:pPr>
    <w:rPr>
      <w:rFonts w:ascii="Times New Roman" w:hAnsi="Times New Roman" w:cs="Times New Roman"/>
      <w:sz w:val="24"/>
      <w:szCs w:val="24"/>
    </w:rPr>
  </w:style>
  <w:style w:type="paragraph" w:styleId="TJ6">
    <w:name w:val="toc 6"/>
    <w:basedOn w:val="Norml"/>
    <w:next w:val="Norml"/>
    <w:rsid w:val="003574C1"/>
    <w:pPr>
      <w:spacing w:after="0" w:line="240" w:lineRule="auto"/>
      <w:ind w:left="1200"/>
    </w:pPr>
    <w:rPr>
      <w:rFonts w:ascii="Times New Roman" w:hAnsi="Times New Roman" w:cs="Times New Roman"/>
      <w:sz w:val="24"/>
      <w:szCs w:val="24"/>
    </w:rPr>
  </w:style>
  <w:style w:type="paragraph" w:styleId="TJ7">
    <w:name w:val="toc 7"/>
    <w:basedOn w:val="Norml"/>
    <w:next w:val="Norml"/>
    <w:rsid w:val="003574C1"/>
    <w:pPr>
      <w:spacing w:after="0" w:line="240" w:lineRule="auto"/>
      <w:ind w:left="1440"/>
    </w:pPr>
    <w:rPr>
      <w:rFonts w:ascii="Times New Roman" w:hAnsi="Times New Roman" w:cs="Times New Roman"/>
      <w:sz w:val="24"/>
      <w:szCs w:val="24"/>
    </w:rPr>
  </w:style>
  <w:style w:type="paragraph" w:styleId="TJ8">
    <w:name w:val="toc 8"/>
    <w:basedOn w:val="Norml"/>
    <w:next w:val="Norml"/>
    <w:rsid w:val="003574C1"/>
    <w:pPr>
      <w:spacing w:after="0" w:line="240" w:lineRule="auto"/>
      <w:ind w:left="1680"/>
    </w:pPr>
    <w:rPr>
      <w:rFonts w:ascii="Times New Roman" w:hAnsi="Times New Roman" w:cs="Times New Roman"/>
      <w:sz w:val="24"/>
      <w:szCs w:val="24"/>
    </w:rPr>
  </w:style>
  <w:style w:type="paragraph" w:styleId="TJ9">
    <w:name w:val="toc 9"/>
    <w:basedOn w:val="Norml"/>
    <w:next w:val="Norml"/>
    <w:rsid w:val="003574C1"/>
    <w:pPr>
      <w:spacing w:after="0" w:line="240" w:lineRule="auto"/>
      <w:ind w:left="1920"/>
    </w:pPr>
    <w:rPr>
      <w:rFonts w:ascii="Times New Roman" w:hAnsi="Times New Roman" w:cs="Times New Roman"/>
      <w:sz w:val="24"/>
      <w:szCs w:val="24"/>
    </w:rPr>
  </w:style>
  <w:style w:type="paragraph" w:customStyle="1" w:styleId="zenetfej1">
    <w:name w:val="Üzenetfej1"/>
    <w:basedOn w:val="Norml"/>
    <w:rsid w:val="003574C1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spacing w:after="0" w:line="240" w:lineRule="auto"/>
      <w:ind w:left="1134" w:hanging="1134"/>
    </w:pPr>
    <w:rPr>
      <w:rFonts w:ascii="Cambria" w:hAnsi="Cambria" w:cs="Cambria"/>
      <w:sz w:val="24"/>
      <w:szCs w:val="24"/>
    </w:rPr>
  </w:style>
  <w:style w:type="paragraph" w:styleId="Vgjegyzetszvege">
    <w:name w:val="endnote text"/>
    <w:basedOn w:val="Norml"/>
    <w:link w:val="VgjegyzetszvegeChar2"/>
    <w:rsid w:val="003574C1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VgjegyzetszvegeChar2">
    <w:name w:val="Végjegyzet szövege Char2"/>
    <w:basedOn w:val="Bekezdsalapbettpusa"/>
    <w:link w:val="Vgjegyzetszvege"/>
    <w:rsid w:val="003574C1"/>
    <w:rPr>
      <w:rFonts w:eastAsia="Times New Roman" w:cs="Times New Roman"/>
      <w:sz w:val="20"/>
      <w:szCs w:val="20"/>
      <w:lang w:eastAsia="zh-CN"/>
    </w:rPr>
  </w:style>
  <w:style w:type="paragraph" w:customStyle="1" w:styleId="WW-Alaprtelmezett">
    <w:name w:val="WW-Alapértelmezett"/>
    <w:rsid w:val="003574C1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</w:pPr>
    <w:rPr>
      <w:rFonts w:ascii="Mangal" w:eastAsia="Arial Unicode MS" w:hAnsi="Mangal" w:cs="Mangal"/>
      <w:color w:val="000000"/>
      <w:sz w:val="36"/>
      <w:szCs w:val="36"/>
      <w:lang w:eastAsia="zh-CN"/>
    </w:rPr>
  </w:style>
  <w:style w:type="paragraph" w:customStyle="1" w:styleId="standard">
    <w:name w:val="standard"/>
    <w:basedOn w:val="Norml"/>
    <w:rsid w:val="003574C1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har1CharCharCharCharCharCharCharCharChar1CharCharCharCharChar">
    <w:name w:val="Char1 Char Char Char Char Char Char Char Char Char1 Char Char Char Char Char"/>
    <w:basedOn w:val="Norml"/>
    <w:rsid w:val="003574C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Iktatszm">
    <w:name w:val="Iktatószám"/>
    <w:basedOn w:val="Norml"/>
    <w:rsid w:val="003574C1"/>
    <w:pPr>
      <w:spacing w:after="0" w:line="240" w:lineRule="auto"/>
      <w:jc w:val="center"/>
    </w:pPr>
    <w:rPr>
      <w:rFonts w:ascii="Times New Roman" w:hAnsi="Times New Roman" w:cs="Times New Roman"/>
      <w:b/>
      <w:caps/>
      <w:sz w:val="24"/>
      <w:szCs w:val="24"/>
    </w:rPr>
  </w:style>
  <w:style w:type="paragraph" w:customStyle="1" w:styleId="Fszveg">
    <w:name w:val="Főszöveg"/>
    <w:basedOn w:val="Szvegtrzs32"/>
    <w:rsid w:val="003574C1"/>
  </w:style>
  <w:style w:type="paragraph" w:customStyle="1" w:styleId="Standard0">
    <w:name w:val="Standard"/>
    <w:rsid w:val="003574C1"/>
    <w:pPr>
      <w:widowControl w:val="0"/>
      <w:suppressAutoHyphens/>
      <w:jc w:val="both"/>
      <w:textAlignment w:val="baseline"/>
    </w:pPr>
    <w:rPr>
      <w:rFonts w:eastAsia="Arial Unicode MS" w:cs="Tahoma"/>
      <w:kern w:val="1"/>
      <w:sz w:val="24"/>
      <w:szCs w:val="24"/>
      <w:lang w:eastAsia="zh-CN"/>
    </w:rPr>
  </w:style>
  <w:style w:type="paragraph" w:customStyle="1" w:styleId="c01pointnumerotealtn">
    <w:name w:val="c01pointnumerotealtn"/>
    <w:basedOn w:val="Norml"/>
    <w:rsid w:val="003574C1"/>
    <w:pPr>
      <w:spacing w:before="280" w:after="240" w:line="240" w:lineRule="auto"/>
      <w:ind w:left="567" w:hanging="539"/>
      <w:jc w:val="both"/>
    </w:pPr>
    <w:rPr>
      <w:rFonts w:ascii="Arial" w:hAnsi="Arial" w:cs="Arial"/>
    </w:rPr>
  </w:style>
  <w:style w:type="paragraph" w:customStyle="1" w:styleId="Listaszerbekezds1">
    <w:name w:val="Listaszerű bekezdés1"/>
    <w:basedOn w:val="Norml"/>
    <w:rsid w:val="003574C1"/>
    <w:pPr>
      <w:ind w:left="720"/>
      <w:contextualSpacing/>
    </w:pPr>
  </w:style>
  <w:style w:type="paragraph" w:customStyle="1" w:styleId="ZU">
    <w:name w:val="Z_U"/>
    <w:basedOn w:val="Norml"/>
    <w:rsid w:val="003574C1"/>
    <w:pPr>
      <w:spacing w:after="0" w:line="240" w:lineRule="auto"/>
    </w:pPr>
    <w:rPr>
      <w:rFonts w:ascii="Arial" w:hAnsi="Arial" w:cs="Arial"/>
      <w:b/>
      <w:sz w:val="16"/>
      <w:szCs w:val="20"/>
      <w:lang w:val="fr-FR"/>
    </w:rPr>
  </w:style>
  <w:style w:type="paragraph" w:customStyle="1" w:styleId="Rub3">
    <w:name w:val="Rub3"/>
    <w:basedOn w:val="Norml"/>
    <w:next w:val="Norml"/>
    <w:rsid w:val="003574C1"/>
    <w:pPr>
      <w:tabs>
        <w:tab w:val="left" w:pos="709"/>
      </w:tabs>
      <w:spacing w:after="0" w:line="240" w:lineRule="auto"/>
      <w:jc w:val="both"/>
    </w:pPr>
    <w:rPr>
      <w:rFonts w:ascii="Times New Roman" w:hAnsi="Times New Roman" w:cs="Times New Roman"/>
      <w:b/>
      <w:i/>
      <w:sz w:val="20"/>
      <w:szCs w:val="20"/>
      <w:lang w:val="en-GB"/>
    </w:rPr>
  </w:style>
  <w:style w:type="paragraph" w:customStyle="1" w:styleId="Rub1">
    <w:name w:val="Rub1"/>
    <w:basedOn w:val="Norml"/>
    <w:rsid w:val="003574C1"/>
    <w:pPr>
      <w:tabs>
        <w:tab w:val="left" w:pos="1276"/>
      </w:tabs>
      <w:spacing w:after="0" w:line="240" w:lineRule="auto"/>
      <w:jc w:val="both"/>
    </w:pPr>
    <w:rPr>
      <w:rFonts w:ascii="Times New Roman" w:hAnsi="Times New Roman" w:cs="Times New Roman"/>
      <w:b/>
      <w:smallCaps/>
      <w:sz w:val="20"/>
      <w:szCs w:val="20"/>
      <w:lang w:val="en-GB"/>
    </w:rPr>
  </w:style>
  <w:style w:type="paragraph" w:customStyle="1" w:styleId="Rub2">
    <w:name w:val="Rub2"/>
    <w:basedOn w:val="Norml"/>
    <w:next w:val="Norml"/>
    <w:rsid w:val="003574C1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hAnsi="Times New Roman" w:cs="Times New Roman"/>
      <w:smallCaps/>
      <w:sz w:val="20"/>
      <w:szCs w:val="20"/>
      <w:lang w:val="en-GB"/>
    </w:rPr>
  </w:style>
  <w:style w:type="paragraph" w:customStyle="1" w:styleId="Pa10">
    <w:name w:val="Pa10"/>
    <w:basedOn w:val="Norml"/>
    <w:next w:val="Norml"/>
    <w:rsid w:val="003574C1"/>
    <w:pPr>
      <w:autoSpaceDE w:val="0"/>
      <w:spacing w:after="0" w:line="180" w:lineRule="atLeast"/>
    </w:pPr>
    <w:rPr>
      <w:rFonts w:ascii="Myriad Pro Light" w:hAnsi="Myriad Pro Light" w:cs="Myriad Pro Light"/>
      <w:sz w:val="24"/>
      <w:szCs w:val="24"/>
    </w:rPr>
  </w:style>
  <w:style w:type="paragraph" w:customStyle="1" w:styleId="Norml0">
    <w:name w:val="Norml"/>
    <w:rsid w:val="003574C1"/>
    <w:pPr>
      <w:suppressAutoHyphens/>
      <w:autoSpaceDE w:val="0"/>
    </w:pPr>
    <w:rPr>
      <w:rFonts w:ascii="MS Sans Serif" w:eastAsia="Times New Roman" w:hAnsi="MS Sans Serif" w:cs="MS Sans Serif"/>
      <w:sz w:val="24"/>
      <w:szCs w:val="24"/>
      <w:lang w:eastAsia="zh-CN"/>
    </w:rPr>
  </w:style>
  <w:style w:type="paragraph" w:customStyle="1" w:styleId="ListParagraph1">
    <w:name w:val="List Paragraph1"/>
    <w:basedOn w:val="Norml"/>
    <w:rsid w:val="003574C1"/>
    <w:pPr>
      <w:ind w:left="720"/>
    </w:pPr>
  </w:style>
  <w:style w:type="paragraph" w:customStyle="1" w:styleId="Stlus1">
    <w:name w:val="Stílus1"/>
    <w:basedOn w:val="Norml"/>
    <w:rsid w:val="003574C1"/>
    <w:pPr>
      <w:spacing w:after="0"/>
    </w:pPr>
    <w:rPr>
      <w:rFonts w:ascii="Times New Roman" w:hAnsi="Times New Roman" w:cs="Times New Roman"/>
      <w:sz w:val="24"/>
    </w:rPr>
  </w:style>
  <w:style w:type="paragraph" w:customStyle="1" w:styleId="knev">
    <w:name w:val="knev"/>
    <w:basedOn w:val="Norml"/>
    <w:rsid w:val="003574C1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W-Alaprtelmezett1">
    <w:name w:val="WW-Alapértelmezett1"/>
    <w:rsid w:val="003574C1"/>
    <w:pPr>
      <w:suppressAutoHyphens/>
    </w:pPr>
    <w:rPr>
      <w:rFonts w:eastAsia="Times New Roman" w:cs="Times New Roman"/>
      <w:sz w:val="24"/>
      <w:szCs w:val="24"/>
      <w:lang w:eastAsia="zh-CN"/>
    </w:rPr>
  </w:style>
  <w:style w:type="paragraph" w:customStyle="1" w:styleId="lielparametri">
    <w:name w:val="liel_parametri"/>
    <w:basedOn w:val="Norml"/>
    <w:rsid w:val="003574C1"/>
    <w:pPr>
      <w:spacing w:before="80" w:after="80" w:line="240" w:lineRule="auto"/>
      <w:ind w:left="340"/>
    </w:pPr>
    <w:rPr>
      <w:rFonts w:ascii="Arial" w:hAnsi="Arial" w:cs="Arial"/>
      <w:sz w:val="20"/>
      <w:szCs w:val="20"/>
      <w:lang w:val="lv-LV"/>
    </w:rPr>
  </w:style>
  <w:style w:type="paragraph" w:customStyle="1" w:styleId="Tblzattartalom">
    <w:name w:val="Táblázattartalom"/>
    <w:basedOn w:val="Norml"/>
    <w:rsid w:val="003574C1"/>
    <w:pPr>
      <w:suppressLineNumbers/>
    </w:pPr>
  </w:style>
  <w:style w:type="paragraph" w:customStyle="1" w:styleId="Tblzatfejlc">
    <w:name w:val="Táblázatfejléc"/>
    <w:basedOn w:val="Tblzattartalom"/>
    <w:rsid w:val="003574C1"/>
    <w:pPr>
      <w:jc w:val="center"/>
    </w:pPr>
    <w:rPr>
      <w:b/>
      <w:bCs/>
    </w:rPr>
  </w:style>
  <w:style w:type="paragraph" w:customStyle="1" w:styleId="Kerettartalom">
    <w:name w:val="Kerettartalom"/>
    <w:basedOn w:val="Norml"/>
    <w:rsid w:val="003574C1"/>
  </w:style>
  <w:style w:type="paragraph" w:customStyle="1" w:styleId="Body">
    <w:name w:val="Body"/>
    <w:basedOn w:val="Norml"/>
    <w:uiPriority w:val="99"/>
    <w:rsid w:val="003574C1"/>
    <w:pPr>
      <w:suppressAutoHyphens w:val="0"/>
      <w:autoSpaceDE w:val="0"/>
      <w:spacing w:after="140" w:line="288" w:lineRule="auto"/>
      <w:jc w:val="both"/>
    </w:pPr>
    <w:rPr>
      <w:rFonts w:ascii="Arial" w:hAnsi="Arial" w:cs="Arial"/>
      <w:kern w:val="1"/>
      <w:sz w:val="20"/>
      <w:szCs w:val="24"/>
    </w:rPr>
  </w:style>
  <w:style w:type="paragraph" w:customStyle="1" w:styleId="Textbody">
    <w:name w:val="Text body"/>
    <w:basedOn w:val="Norml"/>
    <w:rsid w:val="003574C1"/>
    <w:pPr>
      <w:widowControl w:val="0"/>
      <w:tabs>
        <w:tab w:val="left" w:pos="708"/>
      </w:tabs>
      <w:spacing w:after="120"/>
    </w:pPr>
    <w:rPr>
      <w:rFonts w:ascii="Times New Roman" w:hAnsi="Times New Roman" w:cs="Times New Roman"/>
      <w:color w:val="00000A"/>
      <w:sz w:val="24"/>
      <w:szCs w:val="24"/>
    </w:rPr>
  </w:style>
  <w:style w:type="paragraph" w:styleId="Szvegtrzs2">
    <w:name w:val="Body Text 2"/>
    <w:basedOn w:val="Norml"/>
    <w:link w:val="Szvegtrzs2Char2"/>
    <w:unhideWhenUsed/>
    <w:rsid w:val="003574C1"/>
    <w:pPr>
      <w:spacing w:after="120" w:line="480" w:lineRule="auto"/>
    </w:pPr>
    <w:rPr>
      <w:rFonts w:cs="Times New Roman"/>
      <w:lang/>
    </w:rPr>
  </w:style>
  <w:style w:type="character" w:customStyle="1" w:styleId="Szvegtrzs2Char2">
    <w:name w:val="Szövegtörzs 2 Char2"/>
    <w:basedOn w:val="Bekezdsalapbettpusa"/>
    <w:link w:val="Szvegtrzs2"/>
    <w:rsid w:val="003574C1"/>
    <w:rPr>
      <w:rFonts w:ascii="Calibri" w:eastAsia="Times New Roman" w:hAnsi="Calibri" w:cs="Times New Roman"/>
      <w:lang w:eastAsia="zh-CN"/>
    </w:rPr>
  </w:style>
  <w:style w:type="paragraph" w:customStyle="1" w:styleId="Default">
    <w:name w:val="Default"/>
    <w:rsid w:val="003574C1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unhideWhenUsed/>
    <w:rsid w:val="003574C1"/>
    <w:pPr>
      <w:suppressAutoHyphens w:val="0"/>
      <w:spacing w:after="120" w:line="240" w:lineRule="auto"/>
    </w:pPr>
    <w:rPr>
      <w:rFonts w:eastAsiaTheme="minorHAnsi"/>
      <w:sz w:val="16"/>
      <w:szCs w:val="16"/>
      <w:lang/>
    </w:rPr>
  </w:style>
  <w:style w:type="character" w:customStyle="1" w:styleId="Szvegtrzs3Char1">
    <w:name w:val="Szövegtörzs 3 Char1"/>
    <w:basedOn w:val="Bekezdsalapbettpusa"/>
    <w:link w:val="Szvegtrzs3"/>
    <w:uiPriority w:val="99"/>
    <w:semiHidden/>
    <w:rsid w:val="003574C1"/>
    <w:rPr>
      <w:rFonts w:ascii="Calibri" w:eastAsia="Times New Roman" w:hAnsi="Calibri" w:cs="Calibri"/>
      <w:sz w:val="16"/>
      <w:szCs w:val="16"/>
      <w:lang w:eastAsia="zh-CN"/>
    </w:rPr>
  </w:style>
  <w:style w:type="paragraph" w:customStyle="1" w:styleId="szvegtrzs310">
    <w:name w:val="szvegtrzs31"/>
    <w:basedOn w:val="Norml"/>
    <w:rsid w:val="00357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3574C1"/>
    <w:pPr>
      <w:suppressAutoHyphens w:val="0"/>
      <w:spacing w:before="240" w:after="60" w:line="240" w:lineRule="auto"/>
      <w:jc w:val="center"/>
      <w:outlineLvl w:val="0"/>
    </w:pPr>
    <w:rPr>
      <w:rFonts w:ascii="Cambria" w:eastAsiaTheme="minorHAnsi" w:hAnsi="Cambria" w:cs="Times New Roman"/>
      <w:b/>
      <w:bCs/>
      <w:kern w:val="1"/>
      <w:sz w:val="32"/>
      <w:szCs w:val="32"/>
      <w:lang/>
    </w:rPr>
  </w:style>
  <w:style w:type="character" w:customStyle="1" w:styleId="CmChar1">
    <w:name w:val="Cím Char1"/>
    <w:basedOn w:val="Bekezdsalapbettpusa"/>
    <w:link w:val="Cm"/>
    <w:uiPriority w:val="10"/>
    <w:rsid w:val="003574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customStyle="1" w:styleId="Style1">
    <w:name w:val="Style 1"/>
    <w:basedOn w:val="Norml"/>
    <w:uiPriority w:val="99"/>
    <w:rsid w:val="003574C1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357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default0">
    <w:name w:val="default"/>
    <w:basedOn w:val="Norml"/>
    <w:rsid w:val="00357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st">
    <w:name w:val="st"/>
    <w:basedOn w:val="Bekezdsalapbettpusa"/>
    <w:rsid w:val="003574C1"/>
  </w:style>
  <w:style w:type="paragraph" w:customStyle="1" w:styleId="bekezds1">
    <w:name w:val="bekezdés 1"/>
    <w:basedOn w:val="Norml"/>
    <w:uiPriority w:val="99"/>
    <w:rsid w:val="003574C1"/>
    <w:pPr>
      <w:tabs>
        <w:tab w:val="num" w:pos="0"/>
      </w:tabs>
      <w:spacing w:after="0" w:line="240" w:lineRule="auto"/>
      <w:ind w:left="360" w:hanging="360"/>
      <w:jc w:val="both"/>
    </w:pPr>
    <w:rPr>
      <w:rFonts w:ascii="Times New Roman" w:hAnsi="Times New Roman" w:cs="Times New Roman"/>
      <w:sz w:val="24"/>
      <w:szCs w:val="20"/>
    </w:rPr>
  </w:style>
  <w:style w:type="table" w:styleId="Rcsostblzat">
    <w:name w:val="Table Grid"/>
    <w:basedOn w:val="Normltblzat"/>
    <w:uiPriority w:val="39"/>
    <w:rsid w:val="003574C1"/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">
    <w:name w:val="hl"/>
    <w:basedOn w:val="Bekezdsalapbettpusa"/>
    <w:rsid w:val="003574C1"/>
  </w:style>
  <w:style w:type="character" w:customStyle="1" w:styleId="WW-Absatz-Standardschriftart">
    <w:name w:val="WW-Absatz-Standardschriftart"/>
    <w:rsid w:val="003574C1"/>
  </w:style>
  <w:style w:type="character" w:customStyle="1" w:styleId="WW-Absatz-Standardschriftart1">
    <w:name w:val="WW-Absatz-Standardschriftart1"/>
    <w:rsid w:val="003574C1"/>
  </w:style>
  <w:style w:type="character" w:customStyle="1" w:styleId="WW-Absatz-Standardschriftart11">
    <w:name w:val="WW-Absatz-Standardschriftart11"/>
    <w:rsid w:val="003574C1"/>
  </w:style>
  <w:style w:type="character" w:customStyle="1" w:styleId="Felsorolsjelek">
    <w:name w:val="Felsorolásjelek"/>
    <w:rsid w:val="003574C1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3574C1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3574C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3574C1"/>
    <w:rPr>
      <w:rFonts w:ascii="StarSymbol" w:eastAsia="StarSymbol" w:hAnsi="StarSymbol" w:cs="StarSymbol"/>
      <w:sz w:val="18"/>
      <w:szCs w:val="18"/>
    </w:rPr>
  </w:style>
  <w:style w:type="paragraph" w:customStyle="1" w:styleId="bekezds2">
    <w:name w:val="bekezdés 2"/>
    <w:basedOn w:val="Listaszerbekezds"/>
    <w:uiPriority w:val="99"/>
    <w:rsid w:val="003574C1"/>
    <w:pPr>
      <w:numPr>
        <w:numId w:val="14"/>
      </w:numPr>
      <w:jc w:val="both"/>
    </w:pPr>
  </w:style>
  <w:style w:type="character" w:customStyle="1" w:styleId="E-mailalrsaChar2">
    <w:name w:val="E-mail aláírása Char2"/>
    <w:link w:val="Kiemels2"/>
    <w:rsid w:val="003574C1"/>
    <w:rPr>
      <w:sz w:val="24"/>
      <w:szCs w:val="24"/>
      <w:lang w:eastAsia="zh-CN"/>
    </w:rPr>
  </w:style>
  <w:style w:type="character" w:customStyle="1" w:styleId="fontstyle01">
    <w:name w:val="fontstyle01"/>
    <w:rsid w:val="003574C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3574C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3574C1"/>
    <w:pPr>
      <w:spacing w:after="120" w:line="480" w:lineRule="auto"/>
      <w:ind w:left="283"/>
    </w:pPr>
    <w:rPr>
      <w:rFonts w:eastAsiaTheme="minorHAnsi"/>
      <w:lang/>
    </w:rPr>
  </w:style>
  <w:style w:type="character" w:customStyle="1" w:styleId="Szvegtrzsbehzssal2Char1">
    <w:name w:val="Szövegtörzs behúzással 2 Char1"/>
    <w:basedOn w:val="Bekezdsalapbettpusa"/>
    <w:link w:val="Szvegtrzsbehzssal2"/>
    <w:uiPriority w:val="99"/>
    <w:semiHidden/>
    <w:rsid w:val="003574C1"/>
    <w:rPr>
      <w:rFonts w:ascii="Calibri" w:eastAsia="Times New Roman" w:hAnsi="Calibri" w:cs="Calibri"/>
      <w:lang w:eastAsia="zh-CN"/>
    </w:rPr>
  </w:style>
  <w:style w:type="character" w:styleId="Jegyzethivatkozs">
    <w:name w:val="annotation reference"/>
    <w:uiPriority w:val="99"/>
    <w:unhideWhenUsed/>
    <w:rsid w:val="003574C1"/>
    <w:rPr>
      <w:sz w:val="16"/>
      <w:szCs w:val="16"/>
    </w:rPr>
  </w:style>
  <w:style w:type="paragraph" w:customStyle="1" w:styleId="Szvegtrzs25">
    <w:name w:val="Szövegtörzs 25"/>
    <w:basedOn w:val="Norml"/>
    <w:rsid w:val="003574C1"/>
    <w:pPr>
      <w:suppressAutoHyphens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0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3574C1"/>
    <w:pPr>
      <w:suppressAutoHyphens w:val="0"/>
      <w:spacing w:after="0" w:line="240" w:lineRule="auto"/>
      <w:jc w:val="both"/>
    </w:pPr>
    <w:rPr>
      <w:rFonts w:ascii="Tahoma" w:eastAsiaTheme="minorHAnsi" w:hAnsi="Tahoma" w:cs="Tahoma"/>
      <w:sz w:val="16"/>
      <w:szCs w:val="16"/>
      <w:lang/>
    </w:rPr>
  </w:style>
  <w:style w:type="character" w:customStyle="1" w:styleId="DokumentumtrkpChar1">
    <w:name w:val="Dokumentumtérkép Char1"/>
    <w:basedOn w:val="Bekezdsalapbettpusa"/>
    <w:link w:val="Dokumentumtrkp"/>
    <w:uiPriority w:val="99"/>
    <w:semiHidden/>
    <w:rsid w:val="003574C1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m-5711270342096933540msonospacing">
    <w:name w:val="m_-5711270342096933540msonospacing"/>
    <w:basedOn w:val="Norml"/>
    <w:rsid w:val="00357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tblzat">
    <w:name w:val="táblázat"/>
    <w:basedOn w:val="Norml"/>
    <w:rsid w:val="003574C1"/>
    <w:pPr>
      <w:numPr>
        <w:numId w:val="16"/>
      </w:numPr>
      <w:spacing w:after="120" w:line="240" w:lineRule="auto"/>
      <w:jc w:val="both"/>
    </w:pPr>
    <w:rPr>
      <w:rFonts w:ascii="Cambria" w:eastAsia="Calibri" w:hAnsi="Cambria" w:cs="Cambria"/>
      <w:b/>
    </w:rPr>
  </w:style>
  <w:style w:type="paragraph" w:customStyle="1" w:styleId="httrinfo">
    <w:name w:val="háttér info"/>
    <w:basedOn w:val="Norml"/>
    <w:link w:val="httrinfoChar"/>
    <w:qFormat/>
    <w:rsid w:val="003574C1"/>
    <w:pPr>
      <w:suppressAutoHyphens w:val="0"/>
      <w:spacing w:after="120" w:line="240" w:lineRule="auto"/>
      <w:jc w:val="both"/>
    </w:pPr>
    <w:rPr>
      <w:rFonts w:ascii="Cambria" w:eastAsia="Calibri" w:hAnsi="Cambria" w:cs="Times New Roman"/>
      <w:color w:val="C0504D"/>
      <w:sz w:val="20"/>
      <w:lang w:eastAsia="en-US"/>
    </w:rPr>
  </w:style>
  <w:style w:type="character" w:customStyle="1" w:styleId="httrinfoChar">
    <w:name w:val="háttér info Char"/>
    <w:link w:val="httrinfo"/>
    <w:rsid w:val="003574C1"/>
    <w:rPr>
      <w:rFonts w:ascii="Cambria" w:eastAsia="Calibri" w:hAnsi="Cambria" w:cs="Times New Roman"/>
      <w:color w:val="C0504D"/>
      <w:sz w:val="20"/>
    </w:rPr>
  </w:style>
  <w:style w:type="paragraph" w:customStyle="1" w:styleId="cims2">
    <w:name w:val="cims 2"/>
    <w:basedOn w:val="Cmsor1"/>
    <w:link w:val="cims2Char"/>
    <w:autoRedefine/>
    <w:qFormat/>
    <w:rsid w:val="003574C1"/>
    <w:pPr>
      <w:numPr>
        <w:numId w:val="0"/>
      </w:numPr>
      <w:suppressAutoHyphens w:val="0"/>
      <w:spacing w:before="240" w:after="240"/>
      <w:ind w:left="357" w:hanging="357"/>
      <w:jc w:val="both"/>
    </w:pPr>
    <w:rPr>
      <w:rFonts w:ascii="Cambria" w:hAnsi="Cambria" w:cs="Times New Roman"/>
      <w:b/>
      <w:bCs/>
      <w:caps/>
      <w:smallCaps/>
      <w:kern w:val="32"/>
      <w:sz w:val="26"/>
      <w:szCs w:val="32"/>
      <w:lang w:eastAsia="en-US"/>
    </w:rPr>
  </w:style>
  <w:style w:type="character" w:customStyle="1" w:styleId="cims2Char">
    <w:name w:val="cims 2 Char"/>
    <w:link w:val="cims2"/>
    <w:rsid w:val="003574C1"/>
    <w:rPr>
      <w:rFonts w:ascii="Cambria" w:eastAsia="Times New Roman" w:hAnsi="Cambria" w:cs="Times New Roman"/>
      <w:b/>
      <w:bCs/>
      <w:caps/>
      <w:smallCaps/>
      <w:kern w:val="32"/>
      <w:sz w:val="26"/>
      <w:szCs w:val="32"/>
    </w:rPr>
  </w:style>
  <w:style w:type="character" w:customStyle="1" w:styleId="il">
    <w:name w:val="il"/>
    <w:rsid w:val="003574C1"/>
  </w:style>
  <w:style w:type="table" w:customStyle="1" w:styleId="TableNormal">
    <w:name w:val="Table Normal"/>
    <w:uiPriority w:val="2"/>
    <w:semiHidden/>
    <w:unhideWhenUsed/>
    <w:qFormat/>
    <w:rsid w:val="003574C1"/>
    <w:pPr>
      <w:widowControl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574C1"/>
    <w:pPr>
      <w:widowControl w:val="0"/>
      <w:suppressAutoHyphens w:val="0"/>
      <w:spacing w:after="0" w:line="240" w:lineRule="auto"/>
    </w:pPr>
    <w:rPr>
      <w:rFonts w:ascii="Times New Roman" w:eastAsia="Calibri" w:hAnsi="Times New Roman"/>
      <w:sz w:val="24"/>
      <w:lang w:eastAsia="en-US"/>
    </w:rPr>
  </w:style>
  <w:style w:type="paragraph" w:customStyle="1" w:styleId="felsorols10">
    <w:name w:val="felsorolás 1"/>
    <w:basedOn w:val="Szvegtrzs"/>
    <w:link w:val="felsorols1Char"/>
    <w:uiPriority w:val="1"/>
    <w:qFormat/>
    <w:rsid w:val="003574C1"/>
    <w:pPr>
      <w:widowControl w:val="0"/>
      <w:numPr>
        <w:numId w:val="17"/>
      </w:numPr>
      <w:tabs>
        <w:tab w:val="left" w:pos="683"/>
      </w:tabs>
      <w:suppressAutoHyphens w:val="0"/>
      <w:spacing w:after="0"/>
      <w:ind w:right="115"/>
      <w:jc w:val="both"/>
    </w:pPr>
    <w:rPr>
      <w:rFonts w:eastAsia="Cambria"/>
      <w:sz w:val="24"/>
      <w:szCs w:val="24"/>
      <w:lang w:eastAsia="en-US"/>
    </w:rPr>
  </w:style>
  <w:style w:type="character" w:customStyle="1" w:styleId="felsorols1Char">
    <w:name w:val="felsorolás 1 Char"/>
    <w:link w:val="felsorols10"/>
    <w:uiPriority w:val="1"/>
    <w:rsid w:val="003574C1"/>
    <w:rPr>
      <w:rFonts w:eastAsia="Cambria" w:cs="Times New Roman"/>
      <w:sz w:val="24"/>
      <w:szCs w:val="24"/>
    </w:rPr>
  </w:style>
  <w:style w:type="paragraph" w:customStyle="1" w:styleId="m395793252878402563m3384041522906591666gmail-m-8911951640403359607gmail-msolistparagraph">
    <w:name w:val="m_395793252878402563m_3384041522906591666gmail-m_-8911951640403359607gmail-msolistparagraph"/>
    <w:basedOn w:val="Norml"/>
    <w:rsid w:val="00357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3574C1"/>
  </w:style>
  <w:style w:type="table" w:customStyle="1" w:styleId="Rcsostblzat1">
    <w:name w:val="Rácsos táblázat1"/>
    <w:basedOn w:val="Normltblzat"/>
    <w:next w:val="Rcsostblzat"/>
    <w:uiPriority w:val="39"/>
    <w:rsid w:val="003574C1"/>
    <w:rPr>
      <w:rFonts w:eastAsia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3574C1"/>
    <w:pPr>
      <w:spacing w:after="120" w:line="240" w:lineRule="auto"/>
      <w:ind w:left="283"/>
    </w:pPr>
    <w:rPr>
      <w:rFonts w:eastAsiaTheme="minorHAnsi"/>
      <w:sz w:val="16"/>
      <w:szCs w:val="16"/>
      <w:lang/>
    </w:rPr>
  </w:style>
  <w:style w:type="character" w:customStyle="1" w:styleId="Szvegtrzsbehzssal3Char1">
    <w:name w:val="Szövegtörzs behúzással 3 Char1"/>
    <w:basedOn w:val="Bekezdsalapbettpusa"/>
    <w:link w:val="Szvegtrzsbehzssal3"/>
    <w:uiPriority w:val="99"/>
    <w:semiHidden/>
    <w:rsid w:val="003574C1"/>
    <w:rPr>
      <w:rFonts w:ascii="Calibri" w:eastAsia="Times New Roman" w:hAnsi="Calibri" w:cs="Calibri"/>
      <w:sz w:val="16"/>
      <w:szCs w:val="16"/>
      <w:lang w:eastAsia="zh-CN"/>
    </w:rPr>
  </w:style>
  <w:style w:type="paragraph" w:styleId="Csakszveg">
    <w:name w:val="Plain Text"/>
    <w:basedOn w:val="Norml"/>
    <w:link w:val="CsakszvegChar"/>
    <w:semiHidden/>
    <w:rsid w:val="003574C1"/>
    <w:pPr>
      <w:suppressAutoHyphens w:val="0"/>
      <w:spacing w:after="0" w:line="240" w:lineRule="auto"/>
    </w:pPr>
    <w:rPr>
      <w:rFonts w:ascii="Courier New" w:eastAsiaTheme="minorHAnsi" w:hAnsi="Courier New" w:cs="Courier New"/>
      <w:lang/>
    </w:rPr>
  </w:style>
  <w:style w:type="character" w:customStyle="1" w:styleId="CsakszvegChar1">
    <w:name w:val="Csak szöveg Char1"/>
    <w:basedOn w:val="Bekezdsalapbettpusa"/>
    <w:link w:val="Csakszveg"/>
    <w:uiPriority w:val="99"/>
    <w:semiHidden/>
    <w:rsid w:val="003574C1"/>
    <w:rPr>
      <w:rFonts w:ascii="Consolas" w:eastAsia="Times New Roman" w:hAnsi="Consolas" w:cs="Calibri"/>
      <w:sz w:val="21"/>
      <w:szCs w:val="21"/>
      <w:lang w:eastAsia="zh-CN"/>
    </w:rPr>
  </w:style>
  <w:style w:type="paragraph" w:customStyle="1" w:styleId="Alaprtelmezett">
    <w:name w:val="Alapértelmezett"/>
    <w:uiPriority w:val="99"/>
    <w:rsid w:val="003574C1"/>
    <w:pPr>
      <w:tabs>
        <w:tab w:val="left" w:pos="708"/>
      </w:tabs>
      <w:suppressAutoHyphens/>
    </w:pPr>
    <w:rPr>
      <w:rFonts w:eastAsia="Times New Roman" w:cs="Times New Roman"/>
      <w:color w:val="000000"/>
      <w:sz w:val="24"/>
      <w:szCs w:val="24"/>
      <w:lang w:eastAsia="hu-HU"/>
    </w:rPr>
  </w:style>
  <w:style w:type="numbering" w:customStyle="1" w:styleId="Nemlista2">
    <w:name w:val="Nem lista2"/>
    <w:next w:val="Nemlista"/>
    <w:uiPriority w:val="99"/>
    <w:semiHidden/>
    <w:unhideWhenUsed/>
    <w:rsid w:val="003574C1"/>
  </w:style>
  <w:style w:type="character" w:customStyle="1" w:styleId="BalloonTextChar">
    <w:name w:val="Balloon Text Char"/>
    <w:rsid w:val="003574C1"/>
    <w:rPr>
      <w:rFonts w:ascii="Tahoma" w:hAnsi="Tahoma" w:cs="Tahoma"/>
      <w:sz w:val="16"/>
      <w:szCs w:val="16"/>
      <w:lang w:eastAsia="hu-HU"/>
    </w:rPr>
  </w:style>
  <w:style w:type="paragraph" w:customStyle="1" w:styleId="Cmsor11">
    <w:name w:val="Címsor 11"/>
    <w:basedOn w:val="Norml"/>
    <w:next w:val="Textbody"/>
    <w:rsid w:val="003574C1"/>
    <w:pPr>
      <w:keepNext/>
      <w:keepLines/>
      <w:widowControl w:val="0"/>
      <w:numPr>
        <w:numId w:val="23"/>
      </w:numPr>
      <w:tabs>
        <w:tab w:val="left" w:pos="708"/>
      </w:tabs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eastAsia="hu-HU"/>
    </w:rPr>
  </w:style>
  <w:style w:type="paragraph" w:customStyle="1" w:styleId="Cmsor21">
    <w:name w:val="Címsor 21"/>
    <w:basedOn w:val="Norml"/>
    <w:next w:val="Textbody"/>
    <w:rsid w:val="003574C1"/>
    <w:pPr>
      <w:keepNext/>
      <w:numPr>
        <w:ilvl w:val="1"/>
        <w:numId w:val="23"/>
      </w:numPr>
      <w:tabs>
        <w:tab w:val="left" w:pos="708"/>
      </w:tabs>
      <w:spacing w:before="240" w:after="60"/>
      <w:outlineLvl w:val="1"/>
    </w:pPr>
    <w:rPr>
      <w:rFonts w:ascii="Cambria" w:hAnsi="Cambria" w:cs="Cambria"/>
      <w:b/>
      <w:bCs/>
      <w:i/>
      <w:iCs/>
      <w:color w:val="00000A"/>
      <w:sz w:val="28"/>
      <w:szCs w:val="28"/>
      <w:lang w:eastAsia="hu-HU"/>
    </w:rPr>
  </w:style>
  <w:style w:type="paragraph" w:customStyle="1" w:styleId="Cmsor31">
    <w:name w:val="Címsor 31"/>
    <w:basedOn w:val="Norml"/>
    <w:next w:val="Textbody"/>
    <w:rsid w:val="003574C1"/>
    <w:pPr>
      <w:keepNext/>
      <w:keepLines/>
      <w:widowControl w:val="0"/>
      <w:numPr>
        <w:ilvl w:val="2"/>
        <w:numId w:val="23"/>
      </w:numPr>
      <w:spacing w:before="200" w:after="0"/>
      <w:outlineLvl w:val="2"/>
    </w:pPr>
    <w:rPr>
      <w:rFonts w:ascii="Cambria" w:hAnsi="Cambria" w:cs="Cambria"/>
      <w:b/>
      <w:bCs/>
      <w:color w:val="4F81BD"/>
      <w:sz w:val="24"/>
      <w:szCs w:val="24"/>
      <w:lang w:eastAsia="hu-HU"/>
    </w:rPr>
  </w:style>
  <w:style w:type="paragraph" w:customStyle="1" w:styleId="Cmsor41">
    <w:name w:val="Címsor 41"/>
    <w:basedOn w:val="Norml"/>
    <w:next w:val="Textbody"/>
    <w:rsid w:val="003574C1"/>
    <w:pPr>
      <w:keepNext/>
      <w:widowControl w:val="0"/>
      <w:numPr>
        <w:ilvl w:val="3"/>
        <w:numId w:val="23"/>
      </w:numPr>
      <w:tabs>
        <w:tab w:val="left" w:pos="708"/>
      </w:tabs>
      <w:spacing w:before="240" w:after="120"/>
      <w:outlineLvl w:val="3"/>
    </w:pPr>
    <w:rPr>
      <w:rFonts w:ascii="Liberation Sans" w:eastAsia="WenQuanYi Micro Hei" w:hAnsi="Liberation Sans" w:cs="Lohit Hindi"/>
      <w:b/>
      <w:bCs/>
      <w:i/>
      <w:iCs/>
      <w:color w:val="00000A"/>
      <w:sz w:val="24"/>
      <w:szCs w:val="24"/>
      <w:lang w:eastAsia="hu-HU"/>
    </w:rPr>
  </w:style>
  <w:style w:type="paragraph" w:styleId="Listafolytatsa">
    <w:name w:val="List Continue"/>
    <w:basedOn w:val="Norml"/>
    <w:rsid w:val="003574C1"/>
    <w:pPr>
      <w:suppressAutoHyphens w:val="0"/>
      <w:spacing w:after="120" w:line="240" w:lineRule="auto"/>
      <w:ind w:left="283"/>
    </w:pPr>
    <w:rPr>
      <w:rFonts w:ascii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3574C1"/>
    <w:pPr>
      <w:suppressAutoHyphens w:val="0"/>
      <w:spacing w:after="0" w:line="240" w:lineRule="auto"/>
      <w:ind w:left="390" w:right="1414" w:hanging="390"/>
      <w:jc w:val="both"/>
    </w:pPr>
    <w:rPr>
      <w:rFonts w:ascii="Times New Roman" w:hAnsi="Times New Roman" w:cs="Times New Roman"/>
      <w:szCs w:val="24"/>
      <w:lang w:eastAsia="hu-HU"/>
    </w:rPr>
  </w:style>
  <w:style w:type="character" w:styleId="Kiemels20">
    <w:name w:val="Strong"/>
    <w:basedOn w:val="Bekezdsalapbettpusa"/>
    <w:uiPriority w:val="22"/>
    <w:qFormat/>
    <w:rsid w:val="003574C1"/>
    <w:rPr>
      <w:b/>
      <w:bCs/>
    </w:rPr>
  </w:style>
  <w:style w:type="paragraph" w:styleId="E-mailalrsa">
    <w:name w:val="E-mail Signature"/>
    <w:basedOn w:val="Norml"/>
    <w:link w:val="E-mailalrsaChar3"/>
    <w:uiPriority w:val="99"/>
    <w:semiHidden/>
    <w:unhideWhenUsed/>
    <w:rsid w:val="003574C1"/>
    <w:pPr>
      <w:spacing w:after="0" w:line="240" w:lineRule="auto"/>
    </w:pPr>
  </w:style>
  <w:style w:type="character" w:customStyle="1" w:styleId="E-mailalrsaChar3">
    <w:name w:val="E-mail aláírása Char3"/>
    <w:basedOn w:val="Bekezdsalapbettpusa"/>
    <w:link w:val="E-mailalrsa"/>
    <w:uiPriority w:val="99"/>
    <w:semiHidden/>
    <w:rsid w:val="003574C1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2766</Words>
  <Characters>19086</Characters>
  <Application>Microsoft Office Word</Application>
  <DocSecurity>0</DocSecurity>
  <Lines>159</Lines>
  <Paragraphs>43</Paragraphs>
  <ScaleCrop>false</ScaleCrop>
  <Company>Nagykun Hagyományörző Társulás</Company>
  <LinksUpToDate>false</LinksUpToDate>
  <CharactersWithSpaces>21809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2</cp:revision>
  <dcterms:created xsi:type="dcterms:W3CDTF">2019-01-02T12:25:00Z</dcterms:created>
  <dcterms:modified xsi:type="dcterms:W3CDTF">2019-01-02T12:27:00Z</dcterms:modified>
</cp:coreProperties>
</file>