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2F5DD" w14:textId="77777777" w:rsidR="001969D6" w:rsidRPr="00A54EE5" w:rsidRDefault="001969D6" w:rsidP="001969D6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  <w:b/>
          <w:iCs/>
        </w:rPr>
        <w:t xml:space="preserve">Melléklet a </w:t>
      </w:r>
      <w:r w:rsidRPr="00A54EE5">
        <w:rPr>
          <w:rFonts w:ascii="Times New Roman" w:hAnsi="Times New Roman" w:cs="Times New Roman"/>
          <w:b/>
          <w:bCs/>
          <w:color w:val="FF0000"/>
        </w:rPr>
        <w:t>210</w:t>
      </w:r>
      <w:r w:rsidRPr="00A54EE5">
        <w:rPr>
          <w:rFonts w:ascii="Times New Roman" w:hAnsi="Times New Roman" w:cs="Times New Roman"/>
          <w:b/>
          <w:bCs/>
        </w:rPr>
        <w:t>/2019. (X. 31.) számú önkormányzati határozathoz</w:t>
      </w:r>
    </w:p>
    <w:p w14:paraId="290F01F8" w14:textId="77777777" w:rsidR="001969D6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FCB4309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3D79618" w14:textId="77777777" w:rsidR="001969D6" w:rsidRDefault="001969D6" w:rsidP="001969D6">
      <w:pPr>
        <w:pStyle w:val="Cmsor1"/>
        <w:numPr>
          <w:ilvl w:val="0"/>
          <w:numId w:val="0"/>
        </w:numPr>
        <w:ind w:left="432" w:hanging="43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54EE5">
        <w:rPr>
          <w:rFonts w:ascii="Times New Roman" w:hAnsi="Times New Roman" w:cs="Times New Roman"/>
          <w:b/>
          <w:bCs/>
          <w:sz w:val="36"/>
          <w:szCs w:val="36"/>
        </w:rPr>
        <w:t>ALAPÍTÓI HATÁROZAT</w:t>
      </w:r>
    </w:p>
    <w:p w14:paraId="30A61127" w14:textId="77777777" w:rsidR="001969D6" w:rsidRPr="00A54EE5" w:rsidRDefault="001969D6" w:rsidP="001969D6">
      <w:pPr>
        <w:rPr>
          <w:lang w:eastAsia="hu-HU"/>
        </w:rPr>
      </w:pPr>
    </w:p>
    <w:p w14:paraId="6DECD783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14AE55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Alulírott </w:t>
      </w:r>
      <w:r w:rsidRPr="00A54EE5">
        <w:rPr>
          <w:rFonts w:ascii="Times New Roman" w:hAnsi="Times New Roman" w:cs="Times New Roman"/>
          <w:b/>
        </w:rPr>
        <w:t>Kisújszállás Város Önkormányzata</w:t>
      </w:r>
      <w:r w:rsidRPr="00A54EE5">
        <w:rPr>
          <w:rFonts w:ascii="Times New Roman" w:hAnsi="Times New Roman" w:cs="Times New Roman"/>
        </w:rPr>
        <w:t xml:space="preserve">, mint a </w:t>
      </w:r>
      <w:r w:rsidRPr="00A54EE5">
        <w:rPr>
          <w:rFonts w:ascii="Times New Roman" w:hAnsi="Times New Roman" w:cs="Times New Roman"/>
          <w:b/>
          <w:bCs/>
        </w:rPr>
        <w:t xml:space="preserve">Kisújszállási Városgazdálkodási Nonprofit Kft. </w:t>
      </w:r>
      <w:r w:rsidRPr="00A54EE5">
        <w:rPr>
          <w:rFonts w:ascii="Times New Roman" w:hAnsi="Times New Roman" w:cs="Times New Roman"/>
        </w:rPr>
        <w:t xml:space="preserve">(5310 Kisújszállás, Kossuth Lajos utca 74.) alapítója a képviselő-testület </w:t>
      </w:r>
      <w:r w:rsidRPr="00A54EE5">
        <w:rPr>
          <w:rFonts w:ascii="Times New Roman" w:hAnsi="Times New Roman" w:cs="Times New Roman"/>
          <w:highlight w:val="yellow"/>
        </w:rPr>
        <w:t>xxx</w:t>
      </w:r>
      <w:r w:rsidRPr="00A54EE5">
        <w:rPr>
          <w:rFonts w:ascii="Times New Roman" w:hAnsi="Times New Roman" w:cs="Times New Roman"/>
        </w:rPr>
        <w:t>/2019 (</w:t>
      </w:r>
      <w:proofErr w:type="spellStart"/>
      <w:r w:rsidRPr="00A54EE5">
        <w:rPr>
          <w:rFonts w:ascii="Times New Roman" w:hAnsi="Times New Roman" w:cs="Times New Roman"/>
          <w:highlight w:val="yellow"/>
        </w:rPr>
        <w:t>X.xx</w:t>
      </w:r>
      <w:proofErr w:type="spellEnd"/>
      <w:r w:rsidRPr="00A54EE5">
        <w:rPr>
          <w:rFonts w:ascii="Times New Roman" w:hAnsi="Times New Roman" w:cs="Times New Roman"/>
        </w:rPr>
        <w:t>) számú határozatában az alábbi határozatokat hozza:</w:t>
      </w:r>
    </w:p>
    <w:p w14:paraId="5E70C287" w14:textId="77777777" w:rsidR="001969D6" w:rsidRPr="00A54EE5" w:rsidRDefault="001969D6" w:rsidP="001969D6">
      <w:pPr>
        <w:tabs>
          <w:tab w:val="left" w:pos="3119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6E3921B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A54EE5">
        <w:rPr>
          <w:rFonts w:ascii="Times New Roman" w:hAnsi="Times New Roman" w:cs="Times New Roman"/>
          <w:b/>
          <w:i/>
        </w:rPr>
        <w:t xml:space="preserve">1/2019. (10. </w:t>
      </w:r>
      <w:r w:rsidRPr="00A54EE5">
        <w:rPr>
          <w:rFonts w:ascii="Times New Roman" w:hAnsi="Times New Roman" w:cs="Times New Roman"/>
          <w:b/>
          <w:i/>
          <w:highlight w:val="yellow"/>
        </w:rPr>
        <w:t>xx</w:t>
      </w:r>
      <w:r w:rsidRPr="00A54EE5">
        <w:rPr>
          <w:rFonts w:ascii="Times New Roman" w:hAnsi="Times New Roman" w:cs="Times New Roman"/>
          <w:b/>
          <w:i/>
        </w:rPr>
        <w:t xml:space="preserve">) sz. Határozat </w:t>
      </w:r>
    </w:p>
    <w:p w14:paraId="0368E037" w14:textId="77777777" w:rsidR="001969D6" w:rsidRPr="00A54EE5" w:rsidRDefault="001969D6" w:rsidP="00196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96E5F9E" w14:textId="77777777" w:rsidR="001969D6" w:rsidRPr="00A54EE5" w:rsidRDefault="001969D6" w:rsidP="00196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A társaság alapítója a </w:t>
      </w:r>
      <w:r w:rsidRPr="00A54EE5">
        <w:rPr>
          <w:rFonts w:ascii="Times New Roman" w:hAnsi="Times New Roman" w:cs="Times New Roman"/>
          <w:highlight w:val="yellow"/>
        </w:rPr>
        <w:t>xxx</w:t>
      </w:r>
      <w:r w:rsidRPr="00A54EE5">
        <w:rPr>
          <w:rFonts w:ascii="Times New Roman" w:hAnsi="Times New Roman" w:cs="Times New Roman"/>
        </w:rPr>
        <w:t>/2019 (</w:t>
      </w:r>
      <w:proofErr w:type="spellStart"/>
      <w:r w:rsidRPr="00A54EE5">
        <w:rPr>
          <w:rFonts w:ascii="Times New Roman" w:hAnsi="Times New Roman" w:cs="Times New Roman"/>
          <w:highlight w:val="yellow"/>
        </w:rPr>
        <w:t>X.xx</w:t>
      </w:r>
      <w:proofErr w:type="spellEnd"/>
      <w:r w:rsidRPr="00A54EE5">
        <w:rPr>
          <w:rFonts w:ascii="Times New Roman" w:hAnsi="Times New Roman" w:cs="Times New Roman"/>
        </w:rPr>
        <w:t>) számú önkormányzati határozata alapján, új tagokat választ a társaság felügyelőbizottsági tagjainak.</w:t>
      </w:r>
    </w:p>
    <w:p w14:paraId="4A570EBC" w14:textId="77777777" w:rsidR="001969D6" w:rsidRPr="00A54EE5" w:rsidRDefault="001969D6" w:rsidP="00196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A felügyelő bizottság tagjai 2019. november 1. napjától 2024. október 31. napjáig:</w:t>
      </w:r>
    </w:p>
    <w:p w14:paraId="08DD1013" w14:textId="77777777" w:rsidR="001969D6" w:rsidRPr="00A54EE5" w:rsidRDefault="001969D6" w:rsidP="00196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3BE7136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 xml:space="preserve">1. Demeter Jánosné születési neve: Barta Julianna </w:t>
      </w:r>
    </w:p>
    <w:p w14:paraId="5C09E2F5" w14:textId="77777777" w:rsidR="001969D6" w:rsidRPr="00A54EE5" w:rsidRDefault="001969D6" w:rsidP="001969D6">
      <w:pPr>
        <w:spacing w:after="0" w:line="240" w:lineRule="auto"/>
        <w:ind w:left="284" w:hanging="74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>lakcíme: 5310 Kisújszállás, Árpád utca 5/a.</w:t>
      </w:r>
    </w:p>
    <w:p w14:paraId="0254AFA4" w14:textId="77777777" w:rsidR="001969D6" w:rsidRPr="00A54EE5" w:rsidRDefault="001969D6" w:rsidP="001969D6">
      <w:pPr>
        <w:spacing w:after="0" w:line="240" w:lineRule="auto"/>
        <w:ind w:left="284" w:hanging="74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>anyja neve: Kerék Julianna</w:t>
      </w:r>
    </w:p>
    <w:p w14:paraId="05E2E9DE" w14:textId="77777777" w:rsidR="001969D6" w:rsidRPr="00A54EE5" w:rsidRDefault="001969D6" w:rsidP="001969D6">
      <w:pPr>
        <w:spacing w:after="0" w:line="240" w:lineRule="auto"/>
        <w:ind w:left="284" w:hanging="74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>született: Kunhegyes, 1954. április 25.</w:t>
      </w:r>
    </w:p>
    <w:p w14:paraId="6D32A178" w14:textId="77777777" w:rsidR="001969D6" w:rsidRPr="00A54EE5" w:rsidRDefault="001969D6" w:rsidP="001969D6">
      <w:pPr>
        <w:spacing w:after="0" w:line="240" w:lineRule="auto"/>
        <w:ind w:left="284" w:hanging="74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>adóazonosító jele: 8318905245</w:t>
      </w:r>
    </w:p>
    <w:p w14:paraId="4A6975C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4AD8A504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>2. Szepesi Jenő születési neve: Szepesi Jenő</w:t>
      </w:r>
    </w:p>
    <w:p w14:paraId="743F7419" w14:textId="77777777" w:rsidR="001969D6" w:rsidRPr="00A54EE5" w:rsidRDefault="001969D6" w:rsidP="001969D6">
      <w:pPr>
        <w:spacing w:after="0" w:line="240" w:lineRule="auto"/>
        <w:ind w:firstLine="224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>lakcíme: 5310 Kisújszállás, Munkácsy utca 9.</w:t>
      </w:r>
    </w:p>
    <w:p w14:paraId="4155E7A1" w14:textId="77777777" w:rsidR="001969D6" w:rsidRPr="00A54EE5" w:rsidRDefault="001969D6" w:rsidP="001969D6">
      <w:pPr>
        <w:spacing w:after="0" w:line="240" w:lineRule="auto"/>
        <w:ind w:firstLine="224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 xml:space="preserve">anyja neve: </w:t>
      </w:r>
      <w:proofErr w:type="spellStart"/>
      <w:r w:rsidRPr="00A54EE5">
        <w:rPr>
          <w:rFonts w:ascii="Times New Roman" w:hAnsi="Times New Roman" w:cs="Times New Roman"/>
          <w:color w:val="000000"/>
        </w:rPr>
        <w:t>Zimányi</w:t>
      </w:r>
      <w:proofErr w:type="spellEnd"/>
      <w:r w:rsidRPr="00A54EE5">
        <w:rPr>
          <w:rFonts w:ascii="Times New Roman" w:hAnsi="Times New Roman" w:cs="Times New Roman"/>
          <w:color w:val="000000"/>
        </w:rPr>
        <w:t xml:space="preserve"> Margit</w:t>
      </w:r>
    </w:p>
    <w:p w14:paraId="17A3F1C5" w14:textId="77777777" w:rsidR="001969D6" w:rsidRPr="00A54EE5" w:rsidRDefault="001969D6" w:rsidP="001969D6">
      <w:pPr>
        <w:spacing w:after="0" w:line="240" w:lineRule="auto"/>
        <w:ind w:firstLine="224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>született: Gyömrő, 1951. október 16.</w:t>
      </w:r>
    </w:p>
    <w:p w14:paraId="077EC3B9" w14:textId="77777777" w:rsidR="001969D6" w:rsidRPr="00A54EE5" w:rsidRDefault="001969D6" w:rsidP="001969D6">
      <w:pPr>
        <w:spacing w:after="0" w:line="240" w:lineRule="auto"/>
        <w:ind w:firstLine="224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>adóazonosító jele: 8309683979</w:t>
      </w:r>
    </w:p>
    <w:p w14:paraId="252749AE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14:paraId="6F4257E6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>3. Dr. Ducza Lajos Mihály születési neve: Ducza Lajos Mihály</w:t>
      </w:r>
    </w:p>
    <w:p w14:paraId="5F32FB87" w14:textId="77777777" w:rsidR="001969D6" w:rsidRPr="00A54EE5" w:rsidRDefault="001969D6" w:rsidP="001969D6">
      <w:pPr>
        <w:spacing w:after="0" w:line="240" w:lineRule="auto"/>
        <w:ind w:firstLine="224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>lakcíme: 5310 Kisújszállás, Ifjúság útja 7.</w:t>
      </w:r>
    </w:p>
    <w:p w14:paraId="41E85651" w14:textId="77777777" w:rsidR="001969D6" w:rsidRPr="00A54EE5" w:rsidRDefault="001969D6" w:rsidP="001969D6">
      <w:pPr>
        <w:spacing w:after="0" w:line="240" w:lineRule="auto"/>
        <w:ind w:firstLine="224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>anyja neve: Fekete Erzsébet</w:t>
      </w:r>
    </w:p>
    <w:p w14:paraId="094426F7" w14:textId="77777777" w:rsidR="001969D6" w:rsidRPr="00A54EE5" w:rsidRDefault="001969D6" w:rsidP="001969D6">
      <w:pPr>
        <w:spacing w:after="0" w:line="240" w:lineRule="auto"/>
        <w:ind w:firstLine="224"/>
        <w:jc w:val="both"/>
        <w:rPr>
          <w:rFonts w:ascii="Times New Roman" w:hAnsi="Times New Roman" w:cs="Times New Roman"/>
          <w:color w:val="000000"/>
        </w:rPr>
      </w:pPr>
      <w:r w:rsidRPr="00A54EE5">
        <w:rPr>
          <w:rFonts w:ascii="Times New Roman" w:hAnsi="Times New Roman" w:cs="Times New Roman"/>
          <w:color w:val="000000"/>
        </w:rPr>
        <w:t>született: Kisújszállás, 1942. május 28.</w:t>
      </w:r>
    </w:p>
    <w:p w14:paraId="1697746D" w14:textId="77777777" w:rsidR="001969D6" w:rsidRPr="00A54EE5" w:rsidRDefault="001969D6" w:rsidP="00196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    adóazonosító jele: 8275403677</w:t>
      </w:r>
    </w:p>
    <w:p w14:paraId="4B5A30E5" w14:textId="77777777" w:rsidR="001969D6" w:rsidRPr="00A54EE5" w:rsidRDefault="001969D6" w:rsidP="00196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E129CFA" w14:textId="77777777" w:rsidR="001969D6" w:rsidRPr="00A54EE5" w:rsidRDefault="001969D6" w:rsidP="00196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B1D1038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A54EE5">
        <w:rPr>
          <w:rFonts w:ascii="Times New Roman" w:hAnsi="Times New Roman" w:cs="Times New Roman"/>
          <w:b/>
          <w:i/>
        </w:rPr>
        <w:t xml:space="preserve">2/2019. (10. </w:t>
      </w:r>
      <w:r w:rsidRPr="00A54EE5">
        <w:rPr>
          <w:rFonts w:ascii="Times New Roman" w:hAnsi="Times New Roman" w:cs="Times New Roman"/>
          <w:b/>
          <w:i/>
          <w:highlight w:val="yellow"/>
        </w:rPr>
        <w:t>xx</w:t>
      </w:r>
      <w:r w:rsidRPr="00A54EE5">
        <w:rPr>
          <w:rFonts w:ascii="Times New Roman" w:hAnsi="Times New Roman" w:cs="Times New Roman"/>
          <w:b/>
          <w:i/>
        </w:rPr>
        <w:t xml:space="preserve">) sz. Határozat </w:t>
      </w:r>
    </w:p>
    <w:p w14:paraId="7503EF4F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300A808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Az alapító Képviselő-testülete megbízza a </w:t>
      </w:r>
      <w:r w:rsidRPr="00A54EE5">
        <w:rPr>
          <w:rFonts w:ascii="Times New Roman" w:hAnsi="Times New Roman" w:cs="Times New Roman"/>
          <w:b/>
          <w:bCs/>
        </w:rPr>
        <w:t xml:space="preserve">Kisújszállási Városgazdálkodási Nonprofit Kft </w:t>
      </w:r>
      <w:r w:rsidRPr="00A54EE5">
        <w:rPr>
          <w:rFonts w:ascii="Times New Roman" w:hAnsi="Times New Roman" w:cs="Times New Roman"/>
        </w:rPr>
        <w:t xml:space="preserve">ügyvezetőjét a módosítások cégbírósághoz történő bejelentésével.  </w:t>
      </w:r>
    </w:p>
    <w:p w14:paraId="3B3AF7F9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14:paraId="6047E6B8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54EE5">
        <w:rPr>
          <w:rFonts w:ascii="Times New Roman" w:hAnsi="Times New Roman" w:cs="Times New Roman"/>
          <w:b/>
        </w:rPr>
        <w:t xml:space="preserve">Kelt: Kisújszállás, 2019. október </w:t>
      </w:r>
      <w:r w:rsidRPr="00A54EE5">
        <w:rPr>
          <w:rFonts w:ascii="Times New Roman" w:hAnsi="Times New Roman" w:cs="Times New Roman"/>
          <w:b/>
          <w:highlight w:val="yellow"/>
        </w:rPr>
        <w:t>xx</w:t>
      </w:r>
      <w:r w:rsidRPr="00A54EE5">
        <w:rPr>
          <w:rFonts w:ascii="Times New Roman" w:hAnsi="Times New Roman" w:cs="Times New Roman"/>
          <w:b/>
        </w:rPr>
        <w:t>. napján</w:t>
      </w:r>
    </w:p>
    <w:p w14:paraId="416B03D3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7E8D78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F0609F0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5B811C2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A54EE5">
        <w:rPr>
          <w:rFonts w:ascii="Times New Roman" w:hAnsi="Times New Roman" w:cs="Times New Roman"/>
          <w:bCs/>
        </w:rPr>
        <w:t>____________________________________</w:t>
      </w:r>
    </w:p>
    <w:p w14:paraId="518E0396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  <w:b/>
          <w:bCs/>
        </w:rPr>
        <w:t>Kisújszállás Város Önkormányzata</w:t>
      </w:r>
    </w:p>
    <w:p w14:paraId="502C6F9A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  <w:b/>
          <w:bCs/>
        </w:rPr>
        <w:t>(</w:t>
      </w:r>
      <w:proofErr w:type="spellStart"/>
      <w:r w:rsidRPr="00A54EE5">
        <w:rPr>
          <w:rFonts w:ascii="Times New Roman" w:hAnsi="Times New Roman" w:cs="Times New Roman"/>
          <w:b/>
          <w:bCs/>
        </w:rPr>
        <w:t>képv</w:t>
      </w:r>
      <w:proofErr w:type="spellEnd"/>
      <w:r w:rsidRPr="00A54EE5">
        <w:rPr>
          <w:rFonts w:ascii="Times New Roman" w:hAnsi="Times New Roman" w:cs="Times New Roman"/>
          <w:b/>
          <w:bCs/>
        </w:rPr>
        <w:t>.: Kecze István polgármester)</w:t>
      </w:r>
    </w:p>
    <w:p w14:paraId="53C2462E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4EE5">
        <w:rPr>
          <w:rFonts w:ascii="Times New Roman" w:hAnsi="Times New Roman" w:cs="Times New Roman"/>
          <w:b/>
        </w:rPr>
        <w:t>alapító</w:t>
      </w:r>
    </w:p>
    <w:p w14:paraId="5F0B2761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9F297D1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AB7161F" w14:textId="77777777" w:rsidR="001969D6" w:rsidRPr="00A54EE5" w:rsidRDefault="001969D6" w:rsidP="001969D6">
      <w:pPr>
        <w:tabs>
          <w:tab w:val="center" w:pos="2127"/>
          <w:tab w:val="center" w:pos="6379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54EE5">
        <w:rPr>
          <w:rFonts w:ascii="Times New Roman" w:hAnsi="Times New Roman" w:cs="Times New Roman"/>
          <w:b/>
        </w:rPr>
        <w:t xml:space="preserve">Alulírott dr. Szűcs László ügyvéd (a JNKSZ Megyei Ügyvédi Kamara tagja, kamarai azonosító száma: 36069861, iroda székhelye: 5000 Szolnok, Kossuth Lajos út 12/A. „A” </w:t>
      </w:r>
      <w:proofErr w:type="spellStart"/>
      <w:r w:rsidRPr="00A54EE5">
        <w:rPr>
          <w:rFonts w:ascii="Times New Roman" w:hAnsi="Times New Roman" w:cs="Times New Roman"/>
          <w:b/>
        </w:rPr>
        <w:t>lph</w:t>
      </w:r>
      <w:proofErr w:type="spellEnd"/>
      <w:r w:rsidRPr="00A54EE5">
        <w:rPr>
          <w:rFonts w:ascii="Times New Roman" w:hAnsi="Times New Roman" w:cs="Times New Roman"/>
          <w:b/>
        </w:rPr>
        <w:t xml:space="preserve">. 2/1.) ezen okiratot szerkesztem és </w:t>
      </w:r>
      <w:proofErr w:type="spellStart"/>
      <w:r w:rsidRPr="00A54EE5">
        <w:rPr>
          <w:rFonts w:ascii="Times New Roman" w:hAnsi="Times New Roman" w:cs="Times New Roman"/>
          <w:b/>
        </w:rPr>
        <w:t>ellenjegyzem</w:t>
      </w:r>
      <w:proofErr w:type="spellEnd"/>
      <w:r w:rsidRPr="00A54EE5">
        <w:rPr>
          <w:rFonts w:ascii="Times New Roman" w:hAnsi="Times New Roman" w:cs="Times New Roman"/>
          <w:b/>
        </w:rPr>
        <w:t xml:space="preserve">: Kisújszálláson, 2019. október hó </w:t>
      </w:r>
      <w:r w:rsidRPr="00A54EE5">
        <w:rPr>
          <w:rFonts w:ascii="Times New Roman" w:hAnsi="Times New Roman" w:cs="Times New Roman"/>
          <w:b/>
          <w:highlight w:val="yellow"/>
        </w:rPr>
        <w:t>xx</w:t>
      </w:r>
      <w:r w:rsidRPr="00A54EE5">
        <w:rPr>
          <w:rFonts w:ascii="Times New Roman" w:hAnsi="Times New Roman" w:cs="Times New Roman"/>
          <w:b/>
        </w:rPr>
        <w:t>. napján:</w:t>
      </w:r>
    </w:p>
    <w:p w14:paraId="7E265C6C" w14:textId="302CF908" w:rsidR="001969D6" w:rsidRPr="00A54EE5" w:rsidRDefault="001969D6" w:rsidP="001969D6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  <w:b/>
          <w:iCs/>
        </w:rPr>
        <w:lastRenderedPageBreak/>
        <w:t xml:space="preserve">Melléklet a </w:t>
      </w:r>
      <w:r w:rsidRPr="00A54EE5">
        <w:rPr>
          <w:rFonts w:ascii="Times New Roman" w:hAnsi="Times New Roman" w:cs="Times New Roman"/>
          <w:b/>
          <w:bCs/>
          <w:color w:val="FF0000"/>
        </w:rPr>
        <w:t>210</w:t>
      </w:r>
      <w:r w:rsidRPr="00A54EE5">
        <w:rPr>
          <w:rFonts w:ascii="Times New Roman" w:hAnsi="Times New Roman" w:cs="Times New Roman"/>
          <w:b/>
          <w:bCs/>
        </w:rPr>
        <w:t>/2019. (X. 31.) számú önkormányzati határozathoz</w:t>
      </w:r>
    </w:p>
    <w:p w14:paraId="20B496DE" w14:textId="77777777" w:rsidR="001969D6" w:rsidRPr="00A54EE5" w:rsidRDefault="001969D6" w:rsidP="001969D6">
      <w:pPr>
        <w:pStyle w:val="Cmsor1"/>
        <w:numPr>
          <w:ilvl w:val="0"/>
          <w:numId w:val="0"/>
        </w:numPr>
        <w:ind w:left="432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</w:p>
    <w:p w14:paraId="4B0C9166" w14:textId="77777777" w:rsidR="001969D6" w:rsidRPr="00A54EE5" w:rsidRDefault="001969D6" w:rsidP="001969D6">
      <w:pPr>
        <w:pStyle w:val="Cmsor1"/>
        <w:numPr>
          <w:ilvl w:val="0"/>
          <w:numId w:val="0"/>
        </w:numPr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 w:rsidRPr="00A54EE5">
        <w:rPr>
          <w:rFonts w:ascii="Times New Roman" w:hAnsi="Times New Roman" w:cs="Times New Roman"/>
          <w:b/>
          <w:sz w:val="32"/>
          <w:szCs w:val="32"/>
        </w:rPr>
        <w:t>ALAPÍTÓ OKIRAT</w:t>
      </w:r>
    </w:p>
    <w:p w14:paraId="3C32CC39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4EE5">
        <w:rPr>
          <w:rFonts w:ascii="Times New Roman" w:hAnsi="Times New Roman" w:cs="Times New Roman"/>
          <w:b/>
          <w:sz w:val="32"/>
          <w:szCs w:val="32"/>
        </w:rPr>
        <w:t>MÓDOSÍTÁSOKKAL EGYSÉGES SZERKEZETBE FOGLALT OKIRATA</w:t>
      </w:r>
    </w:p>
    <w:p w14:paraId="03D17C34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6969409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9B9D924" w14:textId="77777777" w:rsidR="001969D6" w:rsidRPr="00A54EE5" w:rsidRDefault="001969D6" w:rsidP="001969D6">
      <w:pPr>
        <w:pStyle w:val="Stlus3"/>
      </w:pPr>
      <w:r w:rsidRPr="00A54EE5">
        <w:t xml:space="preserve">A Kisújszállás Város Önkormányzati Képviselő-testülete - az Önkormányzatot terhelő helyi közüzemi feladatok végrehajtására - a </w:t>
      </w:r>
      <w:r w:rsidRPr="00A54EE5">
        <w:rPr>
          <w:b/>
          <w:i/>
        </w:rPr>
        <w:t>Kisújszállási Városgazdálkodási Kft.</w:t>
      </w:r>
      <w:r w:rsidRPr="00A54EE5">
        <w:rPr>
          <w:i/>
        </w:rPr>
        <w:t xml:space="preserve"> </w:t>
      </w:r>
      <w:r w:rsidRPr="00A54EE5">
        <w:t>alapító okiratát az alábbiakban állapítja meg:</w:t>
      </w:r>
    </w:p>
    <w:p w14:paraId="59CBF293" w14:textId="77777777" w:rsidR="001969D6" w:rsidRPr="00A54EE5" w:rsidRDefault="001969D6" w:rsidP="001969D6">
      <w:pPr>
        <w:pStyle w:val="Stlus3"/>
        <w:rPr>
          <w:sz w:val="32"/>
          <w:szCs w:val="32"/>
        </w:rPr>
      </w:pPr>
    </w:p>
    <w:p w14:paraId="0025C999" w14:textId="77777777" w:rsidR="001969D6" w:rsidRPr="00A54EE5" w:rsidRDefault="001969D6" w:rsidP="001969D6">
      <w:pPr>
        <w:pStyle w:val="Cmsor1"/>
        <w:numPr>
          <w:ilvl w:val="0"/>
          <w:numId w:val="47"/>
        </w:numPr>
        <w:tabs>
          <w:tab w:val="clear" w:pos="0"/>
        </w:tabs>
        <w:suppressAutoHyphens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54EE5">
        <w:rPr>
          <w:rFonts w:ascii="Times New Roman" w:hAnsi="Times New Roman" w:cs="Times New Roman"/>
          <w:b/>
          <w:bCs/>
          <w:sz w:val="32"/>
          <w:szCs w:val="32"/>
        </w:rPr>
        <w:t>A TÁRSASÁG CÉGNEVE, SZÉKHELYE</w:t>
      </w:r>
    </w:p>
    <w:p w14:paraId="44B39E0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C2CCF6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</w:rPr>
        <w:t xml:space="preserve">1/ A társaság </w:t>
      </w:r>
      <w:proofErr w:type="gramStart"/>
      <w:r w:rsidRPr="00A54EE5">
        <w:rPr>
          <w:rFonts w:ascii="Times New Roman" w:hAnsi="Times New Roman" w:cs="Times New Roman"/>
        </w:rPr>
        <w:t xml:space="preserve">cégneve:   </w:t>
      </w:r>
      <w:proofErr w:type="gramEnd"/>
      <w:r w:rsidRPr="00A54EE5">
        <w:rPr>
          <w:rFonts w:ascii="Times New Roman" w:hAnsi="Times New Roman" w:cs="Times New Roman"/>
        </w:rPr>
        <w:t xml:space="preserve">   </w:t>
      </w:r>
      <w:r w:rsidRPr="00A54EE5">
        <w:rPr>
          <w:rFonts w:ascii="Times New Roman" w:hAnsi="Times New Roman" w:cs="Times New Roman"/>
        </w:rPr>
        <w:tab/>
      </w:r>
      <w:r w:rsidRPr="00A54EE5">
        <w:rPr>
          <w:rFonts w:ascii="Times New Roman" w:hAnsi="Times New Roman" w:cs="Times New Roman"/>
          <w:b/>
          <w:bCs/>
        </w:rPr>
        <w:t>Kisújszállási</w:t>
      </w:r>
      <w:r w:rsidRPr="00A54EE5">
        <w:rPr>
          <w:rFonts w:ascii="Times New Roman" w:hAnsi="Times New Roman" w:cs="Times New Roman"/>
        </w:rPr>
        <w:t xml:space="preserve"> </w:t>
      </w:r>
      <w:r w:rsidRPr="00A54EE5">
        <w:rPr>
          <w:rFonts w:ascii="Times New Roman" w:hAnsi="Times New Roman" w:cs="Times New Roman"/>
          <w:b/>
          <w:bCs/>
        </w:rPr>
        <w:t>Városgazdálkodási Nonprofit Kft</w:t>
      </w:r>
    </w:p>
    <w:p w14:paraId="013DCDBE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B0A935E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</w:rPr>
        <w:t xml:space="preserve">2/ Rövidített </w:t>
      </w:r>
      <w:proofErr w:type="gramStart"/>
      <w:r w:rsidRPr="00A54EE5">
        <w:rPr>
          <w:rFonts w:ascii="Times New Roman" w:hAnsi="Times New Roman" w:cs="Times New Roman"/>
        </w:rPr>
        <w:t xml:space="preserve">cégneve:   </w:t>
      </w:r>
      <w:proofErr w:type="gramEnd"/>
      <w:r w:rsidRPr="00A54EE5">
        <w:rPr>
          <w:rFonts w:ascii="Times New Roman" w:hAnsi="Times New Roman" w:cs="Times New Roman"/>
        </w:rPr>
        <w:t xml:space="preserve">   </w:t>
      </w:r>
      <w:r w:rsidRPr="00A54EE5">
        <w:rPr>
          <w:rFonts w:ascii="Times New Roman" w:hAnsi="Times New Roman" w:cs="Times New Roman"/>
        </w:rPr>
        <w:tab/>
        <w:t>-</w:t>
      </w:r>
    </w:p>
    <w:p w14:paraId="1FC45079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94FF04C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</w:rPr>
        <w:t xml:space="preserve">3/ A társaság </w:t>
      </w:r>
      <w:proofErr w:type="gramStart"/>
      <w:r w:rsidRPr="00A54EE5">
        <w:rPr>
          <w:rFonts w:ascii="Times New Roman" w:hAnsi="Times New Roman" w:cs="Times New Roman"/>
        </w:rPr>
        <w:t xml:space="preserve">székhelye:   </w:t>
      </w:r>
      <w:proofErr w:type="gramEnd"/>
      <w:r w:rsidRPr="00A54EE5">
        <w:rPr>
          <w:rFonts w:ascii="Times New Roman" w:hAnsi="Times New Roman" w:cs="Times New Roman"/>
        </w:rPr>
        <w:tab/>
      </w:r>
      <w:r w:rsidRPr="00A54EE5">
        <w:rPr>
          <w:rFonts w:ascii="Times New Roman" w:hAnsi="Times New Roman" w:cs="Times New Roman"/>
          <w:b/>
          <w:bCs/>
        </w:rPr>
        <w:t>5310 Kisújszállás, Kossuth L. u. 74.</w:t>
      </w:r>
    </w:p>
    <w:p w14:paraId="1AC2723F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0A59E2C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  <w:bCs/>
        </w:rPr>
        <w:t>4/A.</w:t>
      </w:r>
      <w:r w:rsidRPr="00A54EE5">
        <w:rPr>
          <w:rFonts w:ascii="Times New Roman" w:hAnsi="Times New Roman" w:cs="Times New Roman"/>
          <w:b/>
          <w:bCs/>
        </w:rPr>
        <w:t xml:space="preserve"> </w:t>
      </w:r>
      <w:r w:rsidRPr="00A54EE5">
        <w:rPr>
          <w:rFonts w:ascii="Times New Roman" w:hAnsi="Times New Roman" w:cs="Times New Roman"/>
          <w:bCs/>
        </w:rPr>
        <w:t xml:space="preserve">A társaság telephelyei: </w:t>
      </w:r>
      <w:r w:rsidRPr="00A54EE5">
        <w:rPr>
          <w:rFonts w:ascii="Times New Roman" w:hAnsi="Times New Roman" w:cs="Times New Roman"/>
          <w:bCs/>
        </w:rPr>
        <w:tab/>
      </w:r>
      <w:r w:rsidRPr="00A54EE5">
        <w:rPr>
          <w:rFonts w:ascii="Times New Roman" w:hAnsi="Times New Roman" w:cs="Times New Roman"/>
          <w:b/>
          <w:bCs/>
        </w:rPr>
        <w:t>5310 Kisújszállás, Külterület 0747/2. hrsz.</w:t>
      </w:r>
    </w:p>
    <w:p w14:paraId="5CB1DC2B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E5843D3" w14:textId="77777777" w:rsidR="001969D6" w:rsidRPr="00A54EE5" w:rsidRDefault="001969D6" w:rsidP="001969D6">
      <w:pPr>
        <w:numPr>
          <w:ilvl w:val="0"/>
          <w:numId w:val="48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  <w:b/>
          <w:bCs/>
        </w:rPr>
        <w:t>Kisújszállás, Kossuth út 74. 1328/4. hrsz.</w:t>
      </w:r>
    </w:p>
    <w:p w14:paraId="0B2EC634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C76767C" w14:textId="77777777" w:rsidR="001969D6" w:rsidRPr="00A54EE5" w:rsidRDefault="001969D6" w:rsidP="001969D6">
      <w:pPr>
        <w:pStyle w:val="Szvegtrzs"/>
        <w:spacing w:after="0"/>
        <w:ind w:left="2124" w:firstLine="708"/>
        <w:rPr>
          <w:b/>
          <w:sz w:val="24"/>
          <w:szCs w:val="24"/>
        </w:rPr>
      </w:pPr>
      <w:r w:rsidRPr="00A54EE5">
        <w:rPr>
          <w:b/>
          <w:sz w:val="24"/>
          <w:szCs w:val="24"/>
        </w:rPr>
        <w:t>5310 Kisújszállás, Vásár utca 7-9. (2155/17. hrsz.)</w:t>
      </w:r>
    </w:p>
    <w:p w14:paraId="07AC325D" w14:textId="77777777" w:rsidR="001969D6" w:rsidRPr="00A54EE5" w:rsidRDefault="001969D6" w:rsidP="001969D6">
      <w:pPr>
        <w:pStyle w:val="Szvegtrzs"/>
        <w:spacing w:after="0"/>
        <w:ind w:left="2880"/>
        <w:rPr>
          <w:b/>
          <w:sz w:val="24"/>
          <w:szCs w:val="24"/>
        </w:rPr>
      </w:pPr>
    </w:p>
    <w:p w14:paraId="7414DFEA" w14:textId="77777777" w:rsidR="001969D6" w:rsidRPr="00A54EE5" w:rsidRDefault="001969D6" w:rsidP="001969D6">
      <w:pPr>
        <w:pStyle w:val="Szvegtrzs"/>
        <w:spacing w:after="0"/>
        <w:ind w:left="2880"/>
        <w:rPr>
          <w:b/>
          <w:sz w:val="24"/>
          <w:szCs w:val="24"/>
        </w:rPr>
      </w:pPr>
      <w:r w:rsidRPr="00A54EE5">
        <w:rPr>
          <w:b/>
          <w:sz w:val="24"/>
          <w:szCs w:val="24"/>
        </w:rPr>
        <w:t>5310 Kisújszállás, Kötő utca 2. (2165. hrsz.)</w:t>
      </w:r>
    </w:p>
    <w:p w14:paraId="5FDF14CF" w14:textId="77777777" w:rsidR="001969D6" w:rsidRPr="00A54EE5" w:rsidRDefault="001969D6" w:rsidP="001969D6">
      <w:pPr>
        <w:pStyle w:val="Szvegtrzs"/>
        <w:spacing w:after="0"/>
        <w:ind w:left="2880"/>
        <w:rPr>
          <w:b/>
          <w:sz w:val="24"/>
          <w:szCs w:val="24"/>
        </w:rPr>
      </w:pPr>
    </w:p>
    <w:p w14:paraId="0C2E2C55" w14:textId="77777777" w:rsidR="001969D6" w:rsidRPr="00A54EE5" w:rsidRDefault="001969D6" w:rsidP="001969D6">
      <w:pPr>
        <w:pStyle w:val="Szvegtrzs"/>
        <w:spacing w:after="0"/>
        <w:ind w:left="2880"/>
        <w:rPr>
          <w:b/>
          <w:sz w:val="24"/>
          <w:szCs w:val="24"/>
        </w:rPr>
      </w:pPr>
      <w:r w:rsidRPr="00A54EE5">
        <w:rPr>
          <w:b/>
          <w:sz w:val="24"/>
          <w:szCs w:val="24"/>
        </w:rPr>
        <w:t>5310 Kisújszállás, 3904. hrsz.</w:t>
      </w:r>
    </w:p>
    <w:p w14:paraId="62677844" w14:textId="77777777" w:rsidR="001969D6" w:rsidRPr="00A54EE5" w:rsidRDefault="001969D6" w:rsidP="001969D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</w:p>
    <w:p w14:paraId="367DBC2B" w14:textId="77777777" w:rsidR="001969D6" w:rsidRPr="00A54EE5" w:rsidRDefault="001969D6" w:rsidP="001969D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  <w:r w:rsidRPr="00A54EE5">
        <w:rPr>
          <w:rFonts w:ascii="Times New Roman" w:hAnsi="Times New Roman" w:cs="Times New Roman"/>
          <w:b/>
        </w:rPr>
        <w:t xml:space="preserve"> 5310 Kisújszállás, 3907/2. hrsz.</w:t>
      </w:r>
    </w:p>
    <w:p w14:paraId="10A893F1" w14:textId="77777777" w:rsidR="001969D6" w:rsidRPr="00A54EE5" w:rsidRDefault="001969D6" w:rsidP="001969D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</w:p>
    <w:p w14:paraId="2E40419E" w14:textId="77777777" w:rsidR="001969D6" w:rsidRPr="00A54EE5" w:rsidRDefault="001969D6" w:rsidP="001969D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  <w:r w:rsidRPr="00A54EE5">
        <w:rPr>
          <w:rFonts w:ascii="Times New Roman" w:hAnsi="Times New Roman" w:cs="Times New Roman"/>
          <w:b/>
        </w:rPr>
        <w:t>5310 Kisújszállás, Szabadság tér 12. fszt. 3.</w:t>
      </w:r>
    </w:p>
    <w:p w14:paraId="722225A9" w14:textId="77777777" w:rsidR="001969D6" w:rsidRPr="00A54EE5" w:rsidRDefault="001969D6" w:rsidP="001969D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</w:p>
    <w:p w14:paraId="230BA760" w14:textId="77777777" w:rsidR="001969D6" w:rsidRPr="00A54EE5" w:rsidRDefault="001969D6" w:rsidP="001969D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  <w:r w:rsidRPr="00A54EE5">
        <w:rPr>
          <w:rFonts w:ascii="Times New Roman" w:hAnsi="Times New Roman" w:cs="Times New Roman"/>
          <w:b/>
        </w:rPr>
        <w:t>5310 Kisújszállás, Rákóczi utca 3/B.</w:t>
      </w:r>
    </w:p>
    <w:p w14:paraId="1120E5C5" w14:textId="77777777" w:rsidR="001969D6" w:rsidRPr="00A54EE5" w:rsidRDefault="001969D6" w:rsidP="001969D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</w:rPr>
      </w:pPr>
    </w:p>
    <w:p w14:paraId="361B6C84" w14:textId="77777777" w:rsidR="001969D6" w:rsidRPr="00A54EE5" w:rsidRDefault="001969D6" w:rsidP="001969D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  <w:b/>
        </w:rPr>
        <w:t>5310 Kisújszállás, Dózsa György utca 1.</w:t>
      </w:r>
    </w:p>
    <w:p w14:paraId="551ED566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AED94E8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  <w:bCs/>
        </w:rPr>
        <w:t xml:space="preserve">4/B. A társaság </w:t>
      </w:r>
      <w:proofErr w:type="spellStart"/>
      <w:r w:rsidRPr="00A54EE5">
        <w:rPr>
          <w:rFonts w:ascii="Times New Roman" w:hAnsi="Times New Roman" w:cs="Times New Roman"/>
          <w:bCs/>
        </w:rPr>
        <w:t>fióktelepe</w:t>
      </w:r>
      <w:proofErr w:type="spellEnd"/>
      <w:r w:rsidRPr="00A54EE5">
        <w:rPr>
          <w:rFonts w:ascii="Times New Roman" w:hAnsi="Times New Roman" w:cs="Times New Roman"/>
          <w:bCs/>
        </w:rPr>
        <w:t>:</w:t>
      </w:r>
      <w:r w:rsidRPr="00A54EE5">
        <w:rPr>
          <w:rFonts w:ascii="Times New Roman" w:hAnsi="Times New Roman" w:cs="Times New Roman"/>
          <w:b/>
          <w:bCs/>
        </w:rPr>
        <w:tab/>
        <w:t>5331 Kenderes, Szövetkezeti út 1.</w:t>
      </w:r>
    </w:p>
    <w:p w14:paraId="27763C82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</w:rPr>
      </w:pPr>
    </w:p>
    <w:p w14:paraId="7DFC11D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</w:rPr>
        <w:t xml:space="preserve">5/ A létesítő okirat </w:t>
      </w:r>
      <w:proofErr w:type="gramStart"/>
      <w:r w:rsidRPr="00A54EE5">
        <w:rPr>
          <w:rFonts w:ascii="Times New Roman" w:hAnsi="Times New Roman" w:cs="Times New Roman"/>
        </w:rPr>
        <w:t xml:space="preserve">kelte:  </w:t>
      </w:r>
      <w:r w:rsidRPr="00A54EE5">
        <w:rPr>
          <w:rFonts w:ascii="Times New Roman" w:hAnsi="Times New Roman" w:cs="Times New Roman"/>
        </w:rPr>
        <w:tab/>
      </w:r>
      <w:proofErr w:type="gramEnd"/>
      <w:r w:rsidRPr="00A54EE5">
        <w:rPr>
          <w:rFonts w:ascii="Times New Roman" w:hAnsi="Times New Roman" w:cs="Times New Roman"/>
          <w:b/>
          <w:bCs/>
        </w:rPr>
        <w:t>2003. augusztus 28.</w:t>
      </w:r>
    </w:p>
    <w:p w14:paraId="4A45D51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40D187D" w14:textId="77777777" w:rsidR="001969D6" w:rsidRPr="00A54EE5" w:rsidRDefault="001969D6" w:rsidP="001969D6">
      <w:pPr>
        <w:pStyle w:val="Szvegtrzs"/>
        <w:spacing w:after="0"/>
        <w:rPr>
          <w:sz w:val="24"/>
          <w:szCs w:val="24"/>
        </w:rPr>
      </w:pPr>
      <w:r w:rsidRPr="00A54EE5">
        <w:rPr>
          <w:sz w:val="24"/>
          <w:szCs w:val="24"/>
        </w:rPr>
        <w:t xml:space="preserve">6/ A társaság határozatlan időre alakult, s működését - mint jogutód - 2003. november 14.-én megkezdte. </w:t>
      </w:r>
    </w:p>
    <w:p w14:paraId="35716FA4" w14:textId="77777777" w:rsidR="001969D6" w:rsidRPr="00A54EE5" w:rsidRDefault="001969D6" w:rsidP="001969D6">
      <w:pPr>
        <w:pStyle w:val="Szvegtrzs"/>
        <w:spacing w:after="0"/>
        <w:rPr>
          <w:sz w:val="24"/>
          <w:szCs w:val="24"/>
        </w:rPr>
      </w:pPr>
    </w:p>
    <w:p w14:paraId="5BD4C6B6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7/ Ez a társaság az 1953. május 16-án alapított Városgazdálkodási Vállalat Kisújszállás közüzemi vállalat (székhelye 5310 Kisújszállás, Deák F. u. 10., Cg. száma: 16-01-000418, adószáma: 10020573-2-16) jogutódja. </w:t>
      </w:r>
    </w:p>
    <w:p w14:paraId="0CD80FAF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7DE5EB3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8/ Az alapítás költségeit részben a társaság, részben az alapító viseli. </w:t>
      </w:r>
    </w:p>
    <w:p w14:paraId="08E3E6B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2A171E0D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lastRenderedPageBreak/>
        <w:t>9/</w:t>
      </w:r>
      <w:r w:rsidRPr="00A54EE5">
        <w:rPr>
          <w:rFonts w:ascii="Times New Roman" w:hAnsi="Times New Roman" w:cs="Times New Roman"/>
          <w:b/>
        </w:rPr>
        <w:t>A Kisújszállási Városgazdálkodási Nonprofit Kft</w:t>
      </w:r>
      <w:r w:rsidRPr="00A54EE5">
        <w:rPr>
          <w:rFonts w:ascii="Times New Roman" w:hAnsi="Times New Roman" w:cs="Times New Roman"/>
        </w:rPr>
        <w:t xml:space="preserve"> (a továbbiakban: gazdálkodó szervezet) további gazdálkodó szervezetet nem alapíthat, és gazdálkodó szervezetben részesedést nem szerezhet.</w:t>
      </w:r>
    </w:p>
    <w:p w14:paraId="53E8A034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E56CFAC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10/ Azokat a szerződéseket, amelyek a társaság tevékenységi körébe nem tartoznak, ha a társaság és az alapítója között jött létre, a szerződés számításától számított 30 napon belül a cégbíróságon a cégiratok közé letétbe kell helyezni.</w:t>
      </w:r>
    </w:p>
    <w:p w14:paraId="0369B8B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E076BD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11/ A gazdálkodó szervezet köteles az okirat aláírásától számított 30 napon belül letétbehelyezés céljából benyújtani azt az okiratot, amely bárki javára ingyenesen vagyont juttat, feltéve, hogy annak összege (értéke) az </w:t>
      </w:r>
      <w:proofErr w:type="gramStart"/>
      <w:r w:rsidRPr="00A54EE5">
        <w:rPr>
          <w:rFonts w:ascii="Times New Roman" w:hAnsi="Times New Roman" w:cs="Times New Roman"/>
        </w:rPr>
        <w:t>1.000.000,-</w:t>
      </w:r>
      <w:proofErr w:type="gramEnd"/>
      <w:r w:rsidRPr="00A54EE5">
        <w:rPr>
          <w:rFonts w:ascii="Times New Roman" w:hAnsi="Times New Roman" w:cs="Times New Roman"/>
        </w:rPr>
        <w:t xml:space="preserve"> Ft-ot meghaladja, az összeghatár szempontjától a két éven belül ugyanannak a személynek, vagy szervezetnek nyújtott juttatásokat össze kell vonni.</w:t>
      </w:r>
    </w:p>
    <w:p w14:paraId="0337E8DC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2ECFC3E" w14:textId="77777777" w:rsidR="001969D6" w:rsidRPr="00A54EE5" w:rsidRDefault="001969D6" w:rsidP="001969D6">
      <w:pPr>
        <w:pStyle w:val="Cmsor1"/>
        <w:numPr>
          <w:ilvl w:val="0"/>
          <w:numId w:val="0"/>
        </w:numPr>
        <w:ind w:left="4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4EE5">
        <w:rPr>
          <w:rFonts w:ascii="Times New Roman" w:hAnsi="Times New Roman" w:cs="Times New Roman"/>
          <w:b/>
          <w:bCs/>
          <w:sz w:val="28"/>
          <w:szCs w:val="28"/>
        </w:rPr>
        <w:t>II.  TÁRSASÁG ALAPÍTÓ TAGJA, TÖRZSTŐKÉJE</w:t>
      </w:r>
    </w:p>
    <w:p w14:paraId="28959278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D20DC10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</w:rPr>
        <w:t xml:space="preserve">1/ A társaság egyszemélyes alapítója: </w:t>
      </w:r>
      <w:r w:rsidRPr="00A54EE5">
        <w:rPr>
          <w:rFonts w:ascii="Times New Roman" w:hAnsi="Times New Roman" w:cs="Times New Roman"/>
        </w:rPr>
        <w:tab/>
      </w:r>
      <w:r w:rsidRPr="00A54EE5">
        <w:rPr>
          <w:rFonts w:ascii="Times New Roman" w:hAnsi="Times New Roman" w:cs="Times New Roman"/>
          <w:b/>
          <w:bCs/>
        </w:rPr>
        <w:t>Kisújszállás Város Önkormányzata</w:t>
      </w:r>
    </w:p>
    <w:p w14:paraId="40A71CD1" w14:textId="77777777" w:rsidR="001969D6" w:rsidRPr="00A54EE5" w:rsidRDefault="001969D6" w:rsidP="001969D6">
      <w:pPr>
        <w:pStyle w:val="Szvegtrzs"/>
        <w:spacing w:after="0"/>
        <w:rPr>
          <w:szCs w:val="24"/>
        </w:rPr>
      </w:pPr>
      <w:r w:rsidRPr="00A54EE5">
        <w:rPr>
          <w:szCs w:val="24"/>
        </w:rPr>
        <w:t xml:space="preserve">    </w:t>
      </w:r>
      <w:proofErr w:type="gramStart"/>
      <w:r w:rsidRPr="00A54EE5">
        <w:rPr>
          <w:szCs w:val="24"/>
        </w:rPr>
        <w:t xml:space="preserve">székhelye:   </w:t>
      </w:r>
      <w:proofErr w:type="gramEnd"/>
      <w:r w:rsidRPr="00A54EE5">
        <w:rPr>
          <w:szCs w:val="24"/>
        </w:rPr>
        <w:t xml:space="preserve">   </w:t>
      </w:r>
      <w:r w:rsidRPr="00A54EE5">
        <w:rPr>
          <w:szCs w:val="24"/>
        </w:rPr>
        <w:tab/>
      </w:r>
      <w:r w:rsidRPr="00A54EE5">
        <w:rPr>
          <w:szCs w:val="24"/>
        </w:rPr>
        <w:tab/>
      </w:r>
      <w:r w:rsidRPr="00A54EE5">
        <w:rPr>
          <w:szCs w:val="24"/>
        </w:rPr>
        <w:tab/>
      </w:r>
      <w:r w:rsidRPr="00A54EE5">
        <w:rPr>
          <w:szCs w:val="24"/>
        </w:rPr>
        <w:tab/>
      </w:r>
      <w:r w:rsidRPr="00A54EE5">
        <w:rPr>
          <w:b/>
          <w:bCs/>
          <w:szCs w:val="24"/>
        </w:rPr>
        <w:t>5310 Kisújszállás, Szabadság tér 1.</w:t>
      </w:r>
    </w:p>
    <w:p w14:paraId="660950F2" w14:textId="77777777" w:rsidR="001969D6" w:rsidRPr="00A54EE5" w:rsidRDefault="001969D6" w:rsidP="001969D6">
      <w:pPr>
        <w:pStyle w:val="Stlus3"/>
      </w:pPr>
      <w:r w:rsidRPr="00A54EE5">
        <w:t xml:space="preserve">    KSH-törzsszáma: </w:t>
      </w:r>
      <w:r w:rsidRPr="00A54EE5">
        <w:tab/>
      </w:r>
      <w:r w:rsidRPr="00A54EE5">
        <w:tab/>
      </w:r>
      <w:r w:rsidRPr="00A54EE5">
        <w:tab/>
      </w:r>
      <w:r w:rsidRPr="00A54EE5">
        <w:tab/>
      </w:r>
      <w:r w:rsidRPr="00A54EE5">
        <w:rPr>
          <w:b/>
          <w:bCs/>
        </w:rPr>
        <w:t>15408710</w:t>
      </w:r>
      <w:r w:rsidRPr="00A54EE5">
        <w:t xml:space="preserve">                                 </w:t>
      </w:r>
    </w:p>
    <w:p w14:paraId="0E7337A6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A54EE5">
        <w:rPr>
          <w:rFonts w:ascii="Times New Roman" w:hAnsi="Times New Roman" w:cs="Times New Roman"/>
        </w:rPr>
        <w:t xml:space="preserve">    </w:t>
      </w:r>
      <w:proofErr w:type="gramStart"/>
      <w:r w:rsidRPr="00A54EE5">
        <w:rPr>
          <w:rFonts w:ascii="Times New Roman" w:hAnsi="Times New Roman" w:cs="Times New Roman"/>
        </w:rPr>
        <w:t xml:space="preserve">képviseli:   </w:t>
      </w:r>
      <w:proofErr w:type="gramEnd"/>
      <w:r w:rsidRPr="00A54EE5">
        <w:rPr>
          <w:rFonts w:ascii="Times New Roman" w:hAnsi="Times New Roman" w:cs="Times New Roman"/>
        </w:rPr>
        <w:t xml:space="preserve">  </w:t>
      </w:r>
      <w:r w:rsidRPr="00A54EE5">
        <w:rPr>
          <w:rFonts w:ascii="Times New Roman" w:hAnsi="Times New Roman" w:cs="Times New Roman"/>
        </w:rPr>
        <w:tab/>
        <w:t xml:space="preserve"> </w:t>
      </w:r>
      <w:r w:rsidRPr="00A54EE5">
        <w:rPr>
          <w:rFonts w:ascii="Times New Roman" w:hAnsi="Times New Roman" w:cs="Times New Roman"/>
        </w:rPr>
        <w:tab/>
      </w:r>
      <w:r w:rsidRPr="00A54EE5">
        <w:rPr>
          <w:rFonts w:ascii="Times New Roman" w:hAnsi="Times New Roman" w:cs="Times New Roman"/>
        </w:rPr>
        <w:tab/>
      </w:r>
      <w:r w:rsidRPr="00A54EE5">
        <w:rPr>
          <w:rFonts w:ascii="Times New Roman" w:hAnsi="Times New Roman" w:cs="Times New Roman"/>
        </w:rPr>
        <w:tab/>
      </w:r>
      <w:r w:rsidRPr="00A54EE5">
        <w:rPr>
          <w:rFonts w:ascii="Times New Roman" w:hAnsi="Times New Roman" w:cs="Times New Roman"/>
          <w:b/>
          <w:bCs/>
        </w:rPr>
        <w:t xml:space="preserve">a mindenkori polgármester. </w:t>
      </w:r>
    </w:p>
    <w:p w14:paraId="752A85B6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588FF9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2/ A gazdasági társaság törzstőkéje: </w:t>
      </w:r>
      <w:r w:rsidRPr="00A54EE5">
        <w:rPr>
          <w:rFonts w:ascii="Times New Roman" w:hAnsi="Times New Roman" w:cs="Times New Roman"/>
          <w:b/>
        </w:rPr>
        <w:t>94.039.000,- Ft, azaz Kilencvennégymillió-harminckilencezer forint,</w:t>
      </w:r>
      <w:r w:rsidRPr="00A54EE5">
        <w:rPr>
          <w:rFonts w:ascii="Times New Roman" w:hAnsi="Times New Roman" w:cs="Times New Roman"/>
        </w:rPr>
        <w:t xml:space="preserve"> amelyből </w:t>
      </w:r>
      <w:r w:rsidRPr="00A54EE5">
        <w:rPr>
          <w:rFonts w:ascii="Times New Roman" w:hAnsi="Times New Roman" w:cs="Times New Roman"/>
          <w:b/>
        </w:rPr>
        <w:t>70.599.000,- Ft készpénz</w:t>
      </w:r>
      <w:r w:rsidRPr="00A54EE5">
        <w:rPr>
          <w:rFonts w:ascii="Times New Roman" w:hAnsi="Times New Roman" w:cs="Times New Roman"/>
        </w:rPr>
        <w:t xml:space="preserve">, és </w:t>
      </w:r>
      <w:proofErr w:type="gramStart"/>
      <w:r w:rsidRPr="00A54EE5">
        <w:rPr>
          <w:rFonts w:ascii="Times New Roman" w:hAnsi="Times New Roman" w:cs="Times New Roman"/>
        </w:rPr>
        <w:t>23.440.000,-</w:t>
      </w:r>
      <w:proofErr w:type="gramEnd"/>
      <w:r w:rsidRPr="00A54EE5">
        <w:rPr>
          <w:rFonts w:ascii="Times New Roman" w:hAnsi="Times New Roman" w:cs="Times New Roman"/>
        </w:rPr>
        <w:t xml:space="preserve"> Ft nem pénzbeli betét az alapító okirathoz csatolt apportlista szerinti tartalommal és értékben.</w:t>
      </w:r>
    </w:p>
    <w:p w14:paraId="0F984337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 </w:t>
      </w:r>
    </w:p>
    <w:p w14:paraId="5F573CE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3/ Az alapítót sem pótbefizetés, sem mellékszolgáltatási kötelezettség nem terheli. </w:t>
      </w:r>
    </w:p>
    <w:p w14:paraId="30C8D618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CA1E94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4/ Az alapító elhatározhatja a törzstőke felemelését; ilyen esetekben a felemelt törzstőkét új törzsbetétek befizetésével, illetve apport átadásával kell fedezni. Törzstőke emelése esetén az apportot </w:t>
      </w:r>
    </w:p>
    <w:p w14:paraId="1C03CEA9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és a pénzbeli betétek legalább felét az alapító döntésétől számított 30 napon belül, míg a készpénzbetét másik felét az alapító döntésétől számított egy éven belül köteles a társaság számlájára befizetni. </w:t>
      </w:r>
    </w:p>
    <w:p w14:paraId="591BFA64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61B5BB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A társaság törzstőkén felüli vagyonából elrendelt törzstőke felemelése az alapító külön befizetése nélkül történik, s törzsbetétét ezzel növelheti. A törzstőke felemelése a cégjegyzékbe való bejegyzéssel válik érvényessé. </w:t>
      </w:r>
    </w:p>
    <w:p w14:paraId="3C8593E3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B8733D8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5/ A törzstőke emelése esetén az alapítót elsőbbségi (elővásárlási) jog illeti meg. </w:t>
      </w:r>
    </w:p>
    <w:p w14:paraId="3CDCD124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502CA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6/ Az alapító elhatározhatja a törzstőke leszállítását az üzletrész bevonása, a törzstőke csökkenésével járó veszteség leírása és törzsbetét visszafizetése eseteiben. A törzstőke nem szállítható le 3.000.000.- Ft-nál alacsonyabb összegre; ha a leszállítás a törzsbetétek hányadának visszafizetésével történik, a megmaradó törzsbetétek legkisebb összege nem lehet kevesebb 100.000.- Ft-nál. </w:t>
      </w:r>
    </w:p>
    <w:p w14:paraId="64CE66BF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48AA4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7/ Az alapító a társaság tartozásaiért korlátlan és teljes anyagi felelősséget nem vállal. </w:t>
      </w:r>
    </w:p>
    <w:p w14:paraId="47B9D138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9C203E" w14:textId="77777777" w:rsidR="001969D6" w:rsidRPr="00A54EE5" w:rsidRDefault="001969D6" w:rsidP="001969D6">
      <w:pPr>
        <w:pStyle w:val="Cmsor1"/>
        <w:numPr>
          <w:ilvl w:val="0"/>
          <w:numId w:val="0"/>
        </w:numPr>
        <w:ind w:left="432" w:hanging="4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4EE5">
        <w:rPr>
          <w:rFonts w:ascii="Times New Roman" w:hAnsi="Times New Roman" w:cs="Times New Roman"/>
          <w:b/>
          <w:bCs/>
          <w:sz w:val="28"/>
          <w:szCs w:val="28"/>
        </w:rPr>
        <w:t xml:space="preserve">III. </w:t>
      </w:r>
      <w:proofErr w:type="gramStart"/>
      <w:r w:rsidRPr="00A54EE5">
        <w:rPr>
          <w:rFonts w:ascii="Times New Roman" w:hAnsi="Times New Roman" w:cs="Times New Roman"/>
          <w:b/>
          <w:bCs/>
          <w:sz w:val="28"/>
          <w:szCs w:val="28"/>
        </w:rPr>
        <w:t>A  TÁRSASÁG</w:t>
      </w:r>
      <w:proofErr w:type="gramEnd"/>
      <w:r w:rsidRPr="00A54EE5">
        <w:rPr>
          <w:rFonts w:ascii="Times New Roman" w:hAnsi="Times New Roman" w:cs="Times New Roman"/>
          <w:b/>
          <w:bCs/>
          <w:sz w:val="28"/>
          <w:szCs w:val="28"/>
        </w:rPr>
        <w:t xml:space="preserve">  TEVÉKENYSÉGI  KÖRE</w:t>
      </w:r>
    </w:p>
    <w:p w14:paraId="068DCEA2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93CC3BE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1/ A társaság a következő tevékenységeket végzi, kivéve, amelyek engedélyhez kötöttek, ha az engedély nincs meg:</w:t>
      </w:r>
    </w:p>
    <w:p w14:paraId="7B2E0DE9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7298"/>
      </w:tblGrid>
      <w:tr w:rsidR="001969D6" w:rsidRPr="00A54EE5" w14:paraId="5DC1B927" w14:textId="77777777" w:rsidTr="00957AF3">
        <w:tc>
          <w:tcPr>
            <w:tcW w:w="1702" w:type="dxa"/>
            <w:hideMark/>
          </w:tcPr>
          <w:p w14:paraId="30D8A532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02.40</w:t>
            </w:r>
          </w:p>
        </w:tc>
        <w:tc>
          <w:tcPr>
            <w:tcW w:w="7298" w:type="dxa"/>
            <w:hideMark/>
          </w:tcPr>
          <w:p w14:paraId="02464B4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Erdészeti szolgáltatás</w:t>
            </w:r>
          </w:p>
        </w:tc>
      </w:tr>
      <w:tr w:rsidR="001969D6" w:rsidRPr="00A54EE5" w14:paraId="460104F5" w14:textId="77777777" w:rsidTr="00957AF3">
        <w:tc>
          <w:tcPr>
            <w:tcW w:w="1702" w:type="dxa"/>
            <w:hideMark/>
          </w:tcPr>
          <w:p w14:paraId="6BE9046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16.10</w:t>
            </w:r>
          </w:p>
        </w:tc>
        <w:tc>
          <w:tcPr>
            <w:tcW w:w="7298" w:type="dxa"/>
            <w:hideMark/>
          </w:tcPr>
          <w:p w14:paraId="6559EDB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Fűrészárugyártás</w:t>
            </w:r>
          </w:p>
        </w:tc>
      </w:tr>
      <w:tr w:rsidR="001969D6" w:rsidRPr="00A54EE5" w14:paraId="25C053AB" w14:textId="77777777" w:rsidTr="00957AF3">
        <w:tc>
          <w:tcPr>
            <w:tcW w:w="1702" w:type="dxa"/>
            <w:hideMark/>
          </w:tcPr>
          <w:p w14:paraId="3027FA6E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16.23</w:t>
            </w:r>
          </w:p>
        </w:tc>
        <w:tc>
          <w:tcPr>
            <w:tcW w:w="7298" w:type="dxa"/>
            <w:hideMark/>
          </w:tcPr>
          <w:p w14:paraId="08BF161F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Épületasztalos-ipari termék gyártása</w:t>
            </w:r>
          </w:p>
        </w:tc>
      </w:tr>
      <w:tr w:rsidR="001969D6" w:rsidRPr="00A54EE5" w14:paraId="2940BCFB" w14:textId="77777777" w:rsidTr="00957AF3">
        <w:tc>
          <w:tcPr>
            <w:tcW w:w="1702" w:type="dxa"/>
            <w:hideMark/>
          </w:tcPr>
          <w:p w14:paraId="5E5687A2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16.24</w:t>
            </w:r>
          </w:p>
        </w:tc>
        <w:tc>
          <w:tcPr>
            <w:tcW w:w="7298" w:type="dxa"/>
            <w:hideMark/>
          </w:tcPr>
          <w:p w14:paraId="389E3AC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Tároló fatermék gyártása</w:t>
            </w:r>
          </w:p>
        </w:tc>
      </w:tr>
      <w:tr w:rsidR="001969D6" w:rsidRPr="00A54EE5" w14:paraId="17F34A5F" w14:textId="77777777" w:rsidTr="00957AF3">
        <w:tc>
          <w:tcPr>
            <w:tcW w:w="1702" w:type="dxa"/>
            <w:hideMark/>
          </w:tcPr>
          <w:p w14:paraId="339EABDF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22.11</w:t>
            </w:r>
          </w:p>
        </w:tc>
        <w:tc>
          <w:tcPr>
            <w:tcW w:w="7298" w:type="dxa"/>
            <w:hideMark/>
          </w:tcPr>
          <w:p w14:paraId="693456D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Gumiabroncs, gumitömlő gyártása</w:t>
            </w:r>
          </w:p>
        </w:tc>
      </w:tr>
      <w:tr w:rsidR="001969D6" w:rsidRPr="00A54EE5" w14:paraId="6F34279E" w14:textId="77777777" w:rsidTr="00957AF3">
        <w:tc>
          <w:tcPr>
            <w:tcW w:w="1702" w:type="dxa"/>
            <w:hideMark/>
          </w:tcPr>
          <w:p w14:paraId="6B78EC0F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23.52</w:t>
            </w:r>
          </w:p>
        </w:tc>
        <w:tc>
          <w:tcPr>
            <w:tcW w:w="7298" w:type="dxa"/>
            <w:hideMark/>
          </w:tcPr>
          <w:p w14:paraId="1904FB9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Mész-, gipszgyártás</w:t>
            </w:r>
          </w:p>
        </w:tc>
      </w:tr>
      <w:tr w:rsidR="001969D6" w:rsidRPr="00A54EE5" w14:paraId="7F037BD0" w14:textId="77777777" w:rsidTr="00957AF3">
        <w:tc>
          <w:tcPr>
            <w:tcW w:w="1702" w:type="dxa"/>
            <w:hideMark/>
          </w:tcPr>
          <w:p w14:paraId="3EE0C3D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23.61</w:t>
            </w:r>
          </w:p>
        </w:tc>
        <w:tc>
          <w:tcPr>
            <w:tcW w:w="7298" w:type="dxa"/>
            <w:hideMark/>
          </w:tcPr>
          <w:p w14:paraId="4FC62197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Építési betontermék gyártása</w:t>
            </w:r>
          </w:p>
        </w:tc>
      </w:tr>
      <w:tr w:rsidR="001969D6" w:rsidRPr="00A54EE5" w14:paraId="3BDFBD1A" w14:textId="77777777" w:rsidTr="00957AF3">
        <w:tc>
          <w:tcPr>
            <w:tcW w:w="1702" w:type="dxa"/>
            <w:hideMark/>
          </w:tcPr>
          <w:p w14:paraId="43B1D23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23.62</w:t>
            </w:r>
          </w:p>
        </w:tc>
        <w:tc>
          <w:tcPr>
            <w:tcW w:w="7298" w:type="dxa"/>
            <w:hideMark/>
          </w:tcPr>
          <w:p w14:paraId="17DAB1B2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Építési gipsztermék gyártása</w:t>
            </w:r>
          </w:p>
        </w:tc>
      </w:tr>
      <w:tr w:rsidR="001969D6" w:rsidRPr="00A54EE5" w14:paraId="63FA787E" w14:textId="77777777" w:rsidTr="00957AF3">
        <w:tc>
          <w:tcPr>
            <w:tcW w:w="1702" w:type="dxa"/>
            <w:hideMark/>
          </w:tcPr>
          <w:p w14:paraId="1166543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23.63</w:t>
            </w:r>
          </w:p>
        </w:tc>
        <w:tc>
          <w:tcPr>
            <w:tcW w:w="7298" w:type="dxa"/>
            <w:hideMark/>
          </w:tcPr>
          <w:p w14:paraId="1DB92CDA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Előre kevert beton gyártása</w:t>
            </w:r>
          </w:p>
        </w:tc>
      </w:tr>
      <w:tr w:rsidR="001969D6" w:rsidRPr="00A54EE5" w14:paraId="4D5011A9" w14:textId="77777777" w:rsidTr="00957AF3">
        <w:tc>
          <w:tcPr>
            <w:tcW w:w="1702" w:type="dxa"/>
            <w:hideMark/>
          </w:tcPr>
          <w:p w14:paraId="1AED56B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23.64</w:t>
            </w:r>
          </w:p>
        </w:tc>
        <w:tc>
          <w:tcPr>
            <w:tcW w:w="7298" w:type="dxa"/>
            <w:hideMark/>
          </w:tcPr>
          <w:p w14:paraId="1E235A6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Habarcsgyártás</w:t>
            </w:r>
          </w:p>
        </w:tc>
      </w:tr>
      <w:tr w:rsidR="001969D6" w:rsidRPr="00A54EE5" w14:paraId="5E906084" w14:textId="77777777" w:rsidTr="00957AF3">
        <w:tc>
          <w:tcPr>
            <w:tcW w:w="1702" w:type="dxa"/>
            <w:hideMark/>
          </w:tcPr>
          <w:p w14:paraId="13C25DF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23.69</w:t>
            </w:r>
          </w:p>
        </w:tc>
        <w:tc>
          <w:tcPr>
            <w:tcW w:w="7298" w:type="dxa"/>
            <w:hideMark/>
          </w:tcPr>
          <w:p w14:paraId="229C3B0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beton-, gipsz-, cementtermék gyártása</w:t>
            </w:r>
          </w:p>
        </w:tc>
      </w:tr>
      <w:tr w:rsidR="001969D6" w:rsidRPr="00A54EE5" w14:paraId="174E9FE0" w14:textId="77777777" w:rsidTr="00957AF3">
        <w:tc>
          <w:tcPr>
            <w:tcW w:w="1702" w:type="dxa"/>
            <w:hideMark/>
          </w:tcPr>
          <w:p w14:paraId="63D388E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25.11</w:t>
            </w:r>
          </w:p>
        </w:tc>
        <w:tc>
          <w:tcPr>
            <w:tcW w:w="7298" w:type="dxa"/>
            <w:hideMark/>
          </w:tcPr>
          <w:p w14:paraId="45382E22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Fémszerkezet gyártása</w:t>
            </w:r>
          </w:p>
        </w:tc>
      </w:tr>
      <w:tr w:rsidR="001969D6" w:rsidRPr="00A54EE5" w14:paraId="3C69060D" w14:textId="77777777" w:rsidTr="00957AF3">
        <w:tc>
          <w:tcPr>
            <w:tcW w:w="1702" w:type="dxa"/>
            <w:hideMark/>
          </w:tcPr>
          <w:p w14:paraId="3E581FD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25.12</w:t>
            </w:r>
          </w:p>
        </w:tc>
        <w:tc>
          <w:tcPr>
            <w:tcW w:w="7298" w:type="dxa"/>
            <w:hideMark/>
          </w:tcPr>
          <w:p w14:paraId="55C9DE7B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Fém épületelem gyártása</w:t>
            </w:r>
          </w:p>
        </w:tc>
      </w:tr>
      <w:tr w:rsidR="001969D6" w:rsidRPr="00A54EE5" w14:paraId="6A9EF3E2" w14:textId="77777777" w:rsidTr="00957AF3">
        <w:tc>
          <w:tcPr>
            <w:tcW w:w="1702" w:type="dxa"/>
            <w:hideMark/>
          </w:tcPr>
          <w:p w14:paraId="2419F3BF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25.29</w:t>
            </w:r>
          </w:p>
        </w:tc>
        <w:tc>
          <w:tcPr>
            <w:tcW w:w="7298" w:type="dxa"/>
            <w:hideMark/>
          </w:tcPr>
          <w:p w14:paraId="12A8A3C2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Fémtartály gyártása</w:t>
            </w:r>
          </w:p>
        </w:tc>
      </w:tr>
      <w:tr w:rsidR="001969D6" w:rsidRPr="00A54EE5" w14:paraId="7EF0E3D4" w14:textId="77777777" w:rsidTr="00957AF3">
        <w:tc>
          <w:tcPr>
            <w:tcW w:w="1702" w:type="dxa"/>
            <w:hideMark/>
          </w:tcPr>
          <w:p w14:paraId="6EFF1DF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25.61</w:t>
            </w:r>
          </w:p>
        </w:tc>
        <w:tc>
          <w:tcPr>
            <w:tcW w:w="7298" w:type="dxa"/>
            <w:hideMark/>
          </w:tcPr>
          <w:p w14:paraId="4C2D3FAE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Fémfelület-kezelés</w:t>
            </w:r>
          </w:p>
        </w:tc>
      </w:tr>
      <w:tr w:rsidR="001969D6" w:rsidRPr="00A54EE5" w14:paraId="70DAE933" w14:textId="77777777" w:rsidTr="00957AF3">
        <w:tc>
          <w:tcPr>
            <w:tcW w:w="1702" w:type="dxa"/>
            <w:hideMark/>
          </w:tcPr>
          <w:p w14:paraId="7A61324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25.62</w:t>
            </w:r>
          </w:p>
        </w:tc>
        <w:tc>
          <w:tcPr>
            <w:tcW w:w="7298" w:type="dxa"/>
            <w:hideMark/>
          </w:tcPr>
          <w:p w14:paraId="7DD1B35D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Fémmegmunkálás</w:t>
            </w:r>
          </w:p>
        </w:tc>
      </w:tr>
      <w:tr w:rsidR="001969D6" w:rsidRPr="00A54EE5" w14:paraId="19605AFF" w14:textId="77777777" w:rsidTr="00957AF3">
        <w:tc>
          <w:tcPr>
            <w:tcW w:w="1702" w:type="dxa"/>
            <w:hideMark/>
          </w:tcPr>
          <w:p w14:paraId="1931317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25.91</w:t>
            </w:r>
          </w:p>
        </w:tc>
        <w:tc>
          <w:tcPr>
            <w:tcW w:w="7298" w:type="dxa"/>
            <w:hideMark/>
          </w:tcPr>
          <w:p w14:paraId="0F43069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Acél tárolóeszköz gyártása</w:t>
            </w:r>
          </w:p>
        </w:tc>
      </w:tr>
      <w:tr w:rsidR="001969D6" w:rsidRPr="00A54EE5" w14:paraId="5F70B4CE" w14:textId="77777777" w:rsidTr="00957AF3">
        <w:tc>
          <w:tcPr>
            <w:tcW w:w="1702" w:type="dxa"/>
            <w:hideMark/>
          </w:tcPr>
          <w:p w14:paraId="208FAC73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25.99</w:t>
            </w:r>
          </w:p>
        </w:tc>
        <w:tc>
          <w:tcPr>
            <w:tcW w:w="7298" w:type="dxa"/>
            <w:hideMark/>
          </w:tcPr>
          <w:p w14:paraId="42D77A0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M.n.s</w:t>
            </w:r>
            <w:proofErr w:type="spellEnd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. egyéb fémfeldolgozási termék gyártása</w:t>
            </w:r>
          </w:p>
        </w:tc>
      </w:tr>
      <w:tr w:rsidR="001969D6" w:rsidRPr="00A54EE5" w14:paraId="18BFC176" w14:textId="77777777" w:rsidTr="00957AF3">
        <w:tc>
          <w:tcPr>
            <w:tcW w:w="1702" w:type="dxa"/>
            <w:hideMark/>
          </w:tcPr>
          <w:p w14:paraId="01D53C6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28.29</w:t>
            </w:r>
          </w:p>
        </w:tc>
        <w:tc>
          <w:tcPr>
            <w:tcW w:w="7298" w:type="dxa"/>
            <w:hideMark/>
          </w:tcPr>
          <w:p w14:paraId="6C79D3D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M.n.s</w:t>
            </w:r>
            <w:proofErr w:type="spellEnd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. egyéb általános rendeltetésű gép gyártása</w:t>
            </w:r>
          </w:p>
        </w:tc>
      </w:tr>
      <w:tr w:rsidR="001969D6" w:rsidRPr="00A54EE5" w14:paraId="48FC80EA" w14:textId="77777777" w:rsidTr="00957AF3">
        <w:tc>
          <w:tcPr>
            <w:tcW w:w="1702" w:type="dxa"/>
            <w:hideMark/>
          </w:tcPr>
          <w:p w14:paraId="0F6D8FD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29.20</w:t>
            </w:r>
          </w:p>
        </w:tc>
        <w:tc>
          <w:tcPr>
            <w:tcW w:w="7298" w:type="dxa"/>
            <w:hideMark/>
          </w:tcPr>
          <w:p w14:paraId="7933883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Gépjármű-karosszéria, pótkocsi gyártása</w:t>
            </w:r>
          </w:p>
        </w:tc>
      </w:tr>
      <w:tr w:rsidR="001969D6" w:rsidRPr="00A54EE5" w14:paraId="1B3762C9" w14:textId="77777777" w:rsidTr="00957AF3">
        <w:tc>
          <w:tcPr>
            <w:tcW w:w="1702" w:type="dxa"/>
            <w:hideMark/>
          </w:tcPr>
          <w:p w14:paraId="19EA650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31.01</w:t>
            </w:r>
          </w:p>
        </w:tc>
        <w:tc>
          <w:tcPr>
            <w:tcW w:w="7298" w:type="dxa"/>
            <w:hideMark/>
          </w:tcPr>
          <w:p w14:paraId="5031A297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Irodabútor gyártása</w:t>
            </w:r>
          </w:p>
        </w:tc>
      </w:tr>
      <w:tr w:rsidR="001969D6" w:rsidRPr="00A54EE5" w14:paraId="2B2DD933" w14:textId="77777777" w:rsidTr="00957AF3">
        <w:tc>
          <w:tcPr>
            <w:tcW w:w="1702" w:type="dxa"/>
            <w:hideMark/>
          </w:tcPr>
          <w:p w14:paraId="36D56A0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31.09</w:t>
            </w:r>
          </w:p>
        </w:tc>
        <w:tc>
          <w:tcPr>
            <w:tcW w:w="7298" w:type="dxa"/>
            <w:hideMark/>
          </w:tcPr>
          <w:p w14:paraId="34513A1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bútor gyártása</w:t>
            </w:r>
          </w:p>
        </w:tc>
      </w:tr>
      <w:tr w:rsidR="001969D6" w:rsidRPr="00A54EE5" w14:paraId="04C20AAC" w14:textId="77777777" w:rsidTr="00957AF3">
        <w:tc>
          <w:tcPr>
            <w:tcW w:w="1702" w:type="dxa"/>
            <w:hideMark/>
          </w:tcPr>
          <w:p w14:paraId="18F23B6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33.12</w:t>
            </w:r>
          </w:p>
        </w:tc>
        <w:tc>
          <w:tcPr>
            <w:tcW w:w="7298" w:type="dxa"/>
            <w:hideMark/>
          </w:tcPr>
          <w:p w14:paraId="1FDD383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Ipari gép, berendezés javítása</w:t>
            </w:r>
          </w:p>
        </w:tc>
      </w:tr>
      <w:tr w:rsidR="001969D6" w:rsidRPr="00A54EE5" w14:paraId="72FC88F7" w14:textId="77777777" w:rsidTr="00957AF3">
        <w:tc>
          <w:tcPr>
            <w:tcW w:w="1702" w:type="dxa"/>
            <w:hideMark/>
          </w:tcPr>
          <w:p w14:paraId="23200B8E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33.17</w:t>
            </w:r>
          </w:p>
        </w:tc>
        <w:tc>
          <w:tcPr>
            <w:tcW w:w="7298" w:type="dxa"/>
            <w:hideMark/>
          </w:tcPr>
          <w:p w14:paraId="1F67FA5D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közlekedési eszköz javítása</w:t>
            </w:r>
          </w:p>
        </w:tc>
      </w:tr>
      <w:tr w:rsidR="001969D6" w:rsidRPr="00A54EE5" w14:paraId="7E5A231A" w14:textId="77777777" w:rsidTr="00957AF3">
        <w:tc>
          <w:tcPr>
            <w:tcW w:w="1702" w:type="dxa"/>
            <w:hideMark/>
          </w:tcPr>
          <w:p w14:paraId="5D1F5AFF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33.19</w:t>
            </w:r>
          </w:p>
        </w:tc>
        <w:tc>
          <w:tcPr>
            <w:tcW w:w="7298" w:type="dxa"/>
            <w:hideMark/>
          </w:tcPr>
          <w:p w14:paraId="16F2DECD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ipari eszköz javítása</w:t>
            </w:r>
          </w:p>
        </w:tc>
      </w:tr>
      <w:tr w:rsidR="001969D6" w:rsidRPr="00A54EE5" w14:paraId="4E850BA6" w14:textId="77777777" w:rsidTr="00957AF3">
        <w:tc>
          <w:tcPr>
            <w:tcW w:w="1702" w:type="dxa"/>
            <w:hideMark/>
          </w:tcPr>
          <w:p w14:paraId="6301AB5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33.20</w:t>
            </w:r>
          </w:p>
        </w:tc>
        <w:tc>
          <w:tcPr>
            <w:tcW w:w="7298" w:type="dxa"/>
            <w:hideMark/>
          </w:tcPr>
          <w:p w14:paraId="5216C4B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Ipari gép, berendezés üzembe helyezése</w:t>
            </w:r>
          </w:p>
        </w:tc>
      </w:tr>
      <w:tr w:rsidR="001969D6" w:rsidRPr="00A54EE5" w14:paraId="48A3F3B7" w14:textId="77777777" w:rsidTr="00957AF3">
        <w:tc>
          <w:tcPr>
            <w:tcW w:w="1702" w:type="dxa"/>
            <w:hideMark/>
          </w:tcPr>
          <w:p w14:paraId="611CCC7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36.00</w:t>
            </w:r>
          </w:p>
        </w:tc>
        <w:tc>
          <w:tcPr>
            <w:tcW w:w="7298" w:type="dxa"/>
            <w:hideMark/>
          </w:tcPr>
          <w:p w14:paraId="28DD30C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Víztermelés, -kezelés, -ellátás</w:t>
            </w:r>
          </w:p>
        </w:tc>
      </w:tr>
      <w:tr w:rsidR="001969D6" w:rsidRPr="00A54EE5" w14:paraId="101FF620" w14:textId="77777777" w:rsidTr="00957AF3">
        <w:tc>
          <w:tcPr>
            <w:tcW w:w="1702" w:type="dxa"/>
            <w:hideMark/>
          </w:tcPr>
          <w:p w14:paraId="54C995A3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37.00</w:t>
            </w:r>
          </w:p>
        </w:tc>
        <w:tc>
          <w:tcPr>
            <w:tcW w:w="7298" w:type="dxa"/>
            <w:hideMark/>
          </w:tcPr>
          <w:p w14:paraId="547E661B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Szennyvíz gyűjtése, kezelése</w:t>
            </w:r>
          </w:p>
        </w:tc>
      </w:tr>
      <w:tr w:rsidR="001969D6" w:rsidRPr="00A54EE5" w14:paraId="23CF0489" w14:textId="77777777" w:rsidTr="00957AF3">
        <w:tc>
          <w:tcPr>
            <w:tcW w:w="1702" w:type="dxa"/>
            <w:hideMark/>
          </w:tcPr>
          <w:p w14:paraId="3531D4B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38.11</w:t>
            </w:r>
          </w:p>
        </w:tc>
        <w:tc>
          <w:tcPr>
            <w:tcW w:w="7298" w:type="dxa"/>
            <w:hideMark/>
          </w:tcPr>
          <w:p w14:paraId="53BA0E9A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Nem veszélyes hulladék gyűjtése</w:t>
            </w:r>
          </w:p>
        </w:tc>
      </w:tr>
      <w:tr w:rsidR="001969D6" w:rsidRPr="00A54EE5" w14:paraId="6FD3788D" w14:textId="77777777" w:rsidTr="00957AF3">
        <w:tc>
          <w:tcPr>
            <w:tcW w:w="1702" w:type="dxa"/>
            <w:hideMark/>
          </w:tcPr>
          <w:p w14:paraId="57EDC66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38.12</w:t>
            </w:r>
          </w:p>
        </w:tc>
        <w:tc>
          <w:tcPr>
            <w:tcW w:w="7298" w:type="dxa"/>
            <w:hideMark/>
          </w:tcPr>
          <w:p w14:paraId="57E10D9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Veszélyes hulladék gyűjtése</w:t>
            </w:r>
          </w:p>
        </w:tc>
      </w:tr>
      <w:tr w:rsidR="001969D6" w:rsidRPr="00A54EE5" w14:paraId="505D184A" w14:textId="77777777" w:rsidTr="00957AF3">
        <w:tc>
          <w:tcPr>
            <w:tcW w:w="1702" w:type="dxa"/>
            <w:hideMark/>
          </w:tcPr>
          <w:p w14:paraId="1EC4AE7D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38.22</w:t>
            </w:r>
          </w:p>
        </w:tc>
        <w:tc>
          <w:tcPr>
            <w:tcW w:w="7298" w:type="dxa"/>
            <w:hideMark/>
          </w:tcPr>
          <w:p w14:paraId="7A66AF3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Veszélyes hulladék kezelése, ártalmatlanítása</w:t>
            </w:r>
          </w:p>
        </w:tc>
      </w:tr>
      <w:tr w:rsidR="001969D6" w:rsidRPr="00A54EE5" w14:paraId="430C59F2" w14:textId="77777777" w:rsidTr="00957AF3">
        <w:tc>
          <w:tcPr>
            <w:tcW w:w="1702" w:type="dxa"/>
            <w:hideMark/>
          </w:tcPr>
          <w:p w14:paraId="1E79AF0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38.32</w:t>
            </w:r>
          </w:p>
        </w:tc>
        <w:tc>
          <w:tcPr>
            <w:tcW w:w="7298" w:type="dxa"/>
            <w:hideMark/>
          </w:tcPr>
          <w:p w14:paraId="3D3C080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Hulladék </w:t>
            </w:r>
            <w:proofErr w:type="spellStart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újrahasznosítása</w:t>
            </w:r>
            <w:proofErr w:type="spellEnd"/>
          </w:p>
        </w:tc>
      </w:tr>
      <w:tr w:rsidR="001969D6" w:rsidRPr="00A54EE5" w14:paraId="5430F86A" w14:textId="77777777" w:rsidTr="00957AF3">
        <w:tc>
          <w:tcPr>
            <w:tcW w:w="1702" w:type="dxa"/>
            <w:hideMark/>
          </w:tcPr>
          <w:p w14:paraId="4BE3603F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39.00</w:t>
            </w:r>
          </w:p>
        </w:tc>
        <w:tc>
          <w:tcPr>
            <w:tcW w:w="7298" w:type="dxa"/>
            <w:hideMark/>
          </w:tcPr>
          <w:p w14:paraId="6CF027BA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Szennyeződésmentesítés, egyéb hulladékkezelés </w:t>
            </w:r>
          </w:p>
        </w:tc>
      </w:tr>
      <w:tr w:rsidR="001969D6" w:rsidRPr="00A54EE5" w14:paraId="294333B9" w14:textId="77777777" w:rsidTr="00957AF3">
        <w:tc>
          <w:tcPr>
            <w:tcW w:w="1702" w:type="dxa"/>
            <w:hideMark/>
          </w:tcPr>
          <w:p w14:paraId="75B6DF6F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41.10</w:t>
            </w:r>
          </w:p>
        </w:tc>
        <w:tc>
          <w:tcPr>
            <w:tcW w:w="7298" w:type="dxa"/>
            <w:hideMark/>
          </w:tcPr>
          <w:p w14:paraId="03A698DE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Épületépítési projekt szervezése</w:t>
            </w:r>
          </w:p>
        </w:tc>
      </w:tr>
      <w:tr w:rsidR="001969D6" w:rsidRPr="00A54EE5" w14:paraId="6AC535F5" w14:textId="77777777" w:rsidTr="00957AF3">
        <w:tc>
          <w:tcPr>
            <w:tcW w:w="1702" w:type="dxa"/>
            <w:hideMark/>
          </w:tcPr>
          <w:p w14:paraId="1224071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41.20</w:t>
            </w:r>
          </w:p>
        </w:tc>
        <w:tc>
          <w:tcPr>
            <w:tcW w:w="7298" w:type="dxa"/>
            <w:hideMark/>
          </w:tcPr>
          <w:p w14:paraId="0B30D0C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Lakó- és nem lakó épület építése</w:t>
            </w:r>
          </w:p>
        </w:tc>
      </w:tr>
      <w:tr w:rsidR="001969D6" w:rsidRPr="00A54EE5" w14:paraId="5F03A2A7" w14:textId="77777777" w:rsidTr="00957AF3">
        <w:tc>
          <w:tcPr>
            <w:tcW w:w="1702" w:type="dxa"/>
            <w:hideMark/>
          </w:tcPr>
          <w:p w14:paraId="2AB3DA8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42.11</w:t>
            </w:r>
          </w:p>
        </w:tc>
        <w:tc>
          <w:tcPr>
            <w:tcW w:w="7298" w:type="dxa"/>
            <w:hideMark/>
          </w:tcPr>
          <w:p w14:paraId="50D38E37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Út, autópálya építése</w:t>
            </w:r>
          </w:p>
        </w:tc>
      </w:tr>
      <w:tr w:rsidR="001969D6" w:rsidRPr="00A54EE5" w14:paraId="41B7027D" w14:textId="77777777" w:rsidTr="00957AF3">
        <w:tc>
          <w:tcPr>
            <w:tcW w:w="1702" w:type="dxa"/>
            <w:hideMark/>
          </w:tcPr>
          <w:p w14:paraId="2983D63B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42.21</w:t>
            </w:r>
          </w:p>
        </w:tc>
        <w:tc>
          <w:tcPr>
            <w:tcW w:w="7298" w:type="dxa"/>
            <w:hideMark/>
          </w:tcPr>
          <w:p w14:paraId="41BE6F0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Folyadék szállítására szolgáló közmű építése</w:t>
            </w:r>
          </w:p>
        </w:tc>
      </w:tr>
      <w:tr w:rsidR="001969D6" w:rsidRPr="00A54EE5" w14:paraId="736FCABD" w14:textId="77777777" w:rsidTr="00957AF3">
        <w:tc>
          <w:tcPr>
            <w:tcW w:w="1702" w:type="dxa"/>
            <w:hideMark/>
          </w:tcPr>
          <w:p w14:paraId="24E75B2A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42.91</w:t>
            </w:r>
          </w:p>
        </w:tc>
        <w:tc>
          <w:tcPr>
            <w:tcW w:w="7298" w:type="dxa"/>
            <w:hideMark/>
          </w:tcPr>
          <w:p w14:paraId="5AA1275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Vízi létesítmény építése</w:t>
            </w:r>
          </w:p>
        </w:tc>
      </w:tr>
      <w:tr w:rsidR="001969D6" w:rsidRPr="00A54EE5" w14:paraId="7AB9C13F" w14:textId="77777777" w:rsidTr="00957AF3">
        <w:tc>
          <w:tcPr>
            <w:tcW w:w="1702" w:type="dxa"/>
            <w:hideMark/>
          </w:tcPr>
          <w:p w14:paraId="22C1981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42.99</w:t>
            </w:r>
          </w:p>
        </w:tc>
        <w:tc>
          <w:tcPr>
            <w:tcW w:w="7298" w:type="dxa"/>
            <w:hideMark/>
          </w:tcPr>
          <w:p w14:paraId="77F485B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</w:t>
            </w:r>
            <w:proofErr w:type="spellStart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m.n.s</w:t>
            </w:r>
            <w:proofErr w:type="spellEnd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. építés</w:t>
            </w:r>
          </w:p>
        </w:tc>
      </w:tr>
      <w:tr w:rsidR="001969D6" w:rsidRPr="00A54EE5" w14:paraId="2084E08D" w14:textId="77777777" w:rsidTr="00957AF3">
        <w:tc>
          <w:tcPr>
            <w:tcW w:w="1702" w:type="dxa"/>
            <w:hideMark/>
          </w:tcPr>
          <w:p w14:paraId="4337881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43.11</w:t>
            </w:r>
          </w:p>
        </w:tc>
        <w:tc>
          <w:tcPr>
            <w:tcW w:w="7298" w:type="dxa"/>
            <w:hideMark/>
          </w:tcPr>
          <w:p w14:paraId="446CE473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Bontás</w:t>
            </w:r>
          </w:p>
        </w:tc>
      </w:tr>
      <w:tr w:rsidR="001969D6" w:rsidRPr="00A54EE5" w14:paraId="35715327" w14:textId="77777777" w:rsidTr="00957AF3">
        <w:tc>
          <w:tcPr>
            <w:tcW w:w="1702" w:type="dxa"/>
            <w:hideMark/>
          </w:tcPr>
          <w:p w14:paraId="24A753B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43.12</w:t>
            </w:r>
          </w:p>
        </w:tc>
        <w:tc>
          <w:tcPr>
            <w:tcW w:w="7298" w:type="dxa"/>
            <w:hideMark/>
          </w:tcPr>
          <w:p w14:paraId="4243932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Építési terület előkészítése</w:t>
            </w:r>
          </w:p>
        </w:tc>
      </w:tr>
      <w:tr w:rsidR="001969D6" w:rsidRPr="00A54EE5" w14:paraId="70E565FC" w14:textId="77777777" w:rsidTr="00957AF3">
        <w:tc>
          <w:tcPr>
            <w:tcW w:w="1702" w:type="dxa"/>
            <w:hideMark/>
          </w:tcPr>
          <w:p w14:paraId="578FCF0A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43.21</w:t>
            </w:r>
          </w:p>
        </w:tc>
        <w:tc>
          <w:tcPr>
            <w:tcW w:w="7298" w:type="dxa"/>
            <w:hideMark/>
          </w:tcPr>
          <w:p w14:paraId="4306A49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Villanyszerelés</w:t>
            </w:r>
          </w:p>
        </w:tc>
      </w:tr>
      <w:tr w:rsidR="001969D6" w:rsidRPr="00A54EE5" w14:paraId="7523712B" w14:textId="77777777" w:rsidTr="00957AF3">
        <w:tc>
          <w:tcPr>
            <w:tcW w:w="1702" w:type="dxa"/>
            <w:hideMark/>
          </w:tcPr>
          <w:p w14:paraId="2B865DA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43.22</w:t>
            </w:r>
          </w:p>
        </w:tc>
        <w:tc>
          <w:tcPr>
            <w:tcW w:w="7298" w:type="dxa"/>
            <w:hideMark/>
          </w:tcPr>
          <w:p w14:paraId="5CC4635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Víz-, gáz-, fűtés-, légkondicionáló-szerelés</w:t>
            </w:r>
          </w:p>
        </w:tc>
      </w:tr>
      <w:tr w:rsidR="001969D6" w:rsidRPr="00A54EE5" w14:paraId="6CAE42E2" w14:textId="77777777" w:rsidTr="00957AF3">
        <w:tc>
          <w:tcPr>
            <w:tcW w:w="1702" w:type="dxa"/>
            <w:hideMark/>
          </w:tcPr>
          <w:p w14:paraId="6BB96EC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43.29</w:t>
            </w:r>
          </w:p>
        </w:tc>
        <w:tc>
          <w:tcPr>
            <w:tcW w:w="7298" w:type="dxa"/>
            <w:hideMark/>
          </w:tcPr>
          <w:p w14:paraId="43DC1213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épületgépészeti szerelés</w:t>
            </w:r>
          </w:p>
        </w:tc>
      </w:tr>
      <w:tr w:rsidR="001969D6" w:rsidRPr="00A54EE5" w14:paraId="1C148C04" w14:textId="77777777" w:rsidTr="00957AF3">
        <w:tc>
          <w:tcPr>
            <w:tcW w:w="1702" w:type="dxa"/>
            <w:hideMark/>
          </w:tcPr>
          <w:p w14:paraId="7448CC1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43.31</w:t>
            </w:r>
          </w:p>
        </w:tc>
        <w:tc>
          <w:tcPr>
            <w:tcW w:w="7298" w:type="dxa"/>
            <w:hideMark/>
          </w:tcPr>
          <w:p w14:paraId="27CA6F17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Vakolás</w:t>
            </w:r>
          </w:p>
        </w:tc>
      </w:tr>
      <w:tr w:rsidR="001969D6" w:rsidRPr="00A54EE5" w14:paraId="40D933AB" w14:textId="77777777" w:rsidTr="00957AF3">
        <w:tc>
          <w:tcPr>
            <w:tcW w:w="1702" w:type="dxa"/>
            <w:hideMark/>
          </w:tcPr>
          <w:p w14:paraId="5B4C33F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43.32</w:t>
            </w:r>
          </w:p>
        </w:tc>
        <w:tc>
          <w:tcPr>
            <w:tcW w:w="7298" w:type="dxa"/>
            <w:hideMark/>
          </w:tcPr>
          <w:p w14:paraId="1571912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Épületasztalos-szerkezet szerelése</w:t>
            </w:r>
          </w:p>
        </w:tc>
      </w:tr>
      <w:tr w:rsidR="001969D6" w:rsidRPr="00A54EE5" w14:paraId="23690C97" w14:textId="77777777" w:rsidTr="00957AF3">
        <w:tc>
          <w:tcPr>
            <w:tcW w:w="1702" w:type="dxa"/>
            <w:hideMark/>
          </w:tcPr>
          <w:p w14:paraId="67A0060E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43.33</w:t>
            </w:r>
          </w:p>
        </w:tc>
        <w:tc>
          <w:tcPr>
            <w:tcW w:w="7298" w:type="dxa"/>
            <w:hideMark/>
          </w:tcPr>
          <w:p w14:paraId="0115264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Padló-, falburkolás</w:t>
            </w:r>
          </w:p>
        </w:tc>
      </w:tr>
      <w:tr w:rsidR="001969D6" w:rsidRPr="00A54EE5" w14:paraId="27488289" w14:textId="77777777" w:rsidTr="00957AF3">
        <w:tc>
          <w:tcPr>
            <w:tcW w:w="1702" w:type="dxa"/>
            <w:hideMark/>
          </w:tcPr>
          <w:p w14:paraId="1014BE33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43.34</w:t>
            </w:r>
          </w:p>
        </w:tc>
        <w:tc>
          <w:tcPr>
            <w:tcW w:w="7298" w:type="dxa"/>
            <w:hideMark/>
          </w:tcPr>
          <w:p w14:paraId="06D1522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Festés, üvegezés</w:t>
            </w:r>
          </w:p>
        </w:tc>
      </w:tr>
      <w:tr w:rsidR="001969D6" w:rsidRPr="00A54EE5" w14:paraId="2C1F1C88" w14:textId="77777777" w:rsidTr="00957AF3">
        <w:tc>
          <w:tcPr>
            <w:tcW w:w="1702" w:type="dxa"/>
            <w:hideMark/>
          </w:tcPr>
          <w:p w14:paraId="23C488FE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43.39</w:t>
            </w:r>
          </w:p>
        </w:tc>
        <w:tc>
          <w:tcPr>
            <w:tcW w:w="7298" w:type="dxa"/>
            <w:hideMark/>
          </w:tcPr>
          <w:p w14:paraId="45C8317B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befejező építés </w:t>
            </w:r>
            <w:proofErr w:type="spellStart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m.n.s</w:t>
            </w:r>
            <w:proofErr w:type="spellEnd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969D6" w:rsidRPr="00A54EE5" w14:paraId="2C8DD71F" w14:textId="77777777" w:rsidTr="00957AF3">
        <w:tc>
          <w:tcPr>
            <w:tcW w:w="1702" w:type="dxa"/>
            <w:hideMark/>
          </w:tcPr>
          <w:p w14:paraId="40964B4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43.91</w:t>
            </w:r>
          </w:p>
        </w:tc>
        <w:tc>
          <w:tcPr>
            <w:tcW w:w="7298" w:type="dxa"/>
            <w:hideMark/>
          </w:tcPr>
          <w:p w14:paraId="60D37DC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Tetőfedés, tetőszerkezet-építés</w:t>
            </w:r>
          </w:p>
        </w:tc>
      </w:tr>
      <w:tr w:rsidR="001969D6" w:rsidRPr="00A54EE5" w14:paraId="4B3E523A" w14:textId="77777777" w:rsidTr="00957AF3">
        <w:tc>
          <w:tcPr>
            <w:tcW w:w="1702" w:type="dxa"/>
            <w:hideMark/>
          </w:tcPr>
          <w:p w14:paraId="58829C33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43.99</w:t>
            </w:r>
          </w:p>
        </w:tc>
        <w:tc>
          <w:tcPr>
            <w:tcW w:w="7298" w:type="dxa"/>
            <w:hideMark/>
          </w:tcPr>
          <w:p w14:paraId="25AF257F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speciális szaképítés </w:t>
            </w:r>
            <w:proofErr w:type="spellStart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m.n.s</w:t>
            </w:r>
            <w:proofErr w:type="spellEnd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969D6" w:rsidRPr="00A54EE5" w14:paraId="7A4B0874" w14:textId="77777777" w:rsidTr="00957AF3">
        <w:tc>
          <w:tcPr>
            <w:tcW w:w="1702" w:type="dxa"/>
            <w:hideMark/>
          </w:tcPr>
          <w:p w14:paraId="30E553C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45.20</w:t>
            </w:r>
          </w:p>
        </w:tc>
        <w:tc>
          <w:tcPr>
            <w:tcW w:w="7298" w:type="dxa"/>
            <w:hideMark/>
          </w:tcPr>
          <w:p w14:paraId="68CC224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Gépjárműjavítás, -karbantartás</w:t>
            </w:r>
          </w:p>
        </w:tc>
      </w:tr>
      <w:tr w:rsidR="001969D6" w:rsidRPr="00A54EE5" w14:paraId="2D69A0FD" w14:textId="77777777" w:rsidTr="00957AF3">
        <w:tc>
          <w:tcPr>
            <w:tcW w:w="1702" w:type="dxa"/>
            <w:hideMark/>
          </w:tcPr>
          <w:p w14:paraId="2B90391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45.40</w:t>
            </w:r>
          </w:p>
        </w:tc>
        <w:tc>
          <w:tcPr>
            <w:tcW w:w="7298" w:type="dxa"/>
            <w:hideMark/>
          </w:tcPr>
          <w:p w14:paraId="56EBC17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Motorkerékpár, -alkatrész kereskedelme, javítása</w:t>
            </w:r>
          </w:p>
        </w:tc>
      </w:tr>
      <w:tr w:rsidR="001969D6" w:rsidRPr="00A54EE5" w14:paraId="031A235D" w14:textId="77777777" w:rsidTr="00957AF3">
        <w:tc>
          <w:tcPr>
            <w:tcW w:w="1702" w:type="dxa"/>
            <w:hideMark/>
          </w:tcPr>
          <w:p w14:paraId="4851CA93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46.11</w:t>
            </w:r>
          </w:p>
        </w:tc>
        <w:tc>
          <w:tcPr>
            <w:tcW w:w="7298" w:type="dxa"/>
            <w:hideMark/>
          </w:tcPr>
          <w:p w14:paraId="04D539E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Mezőgazdasági termék ügynöki nagykereskedelme</w:t>
            </w:r>
          </w:p>
        </w:tc>
      </w:tr>
      <w:tr w:rsidR="001969D6" w:rsidRPr="00A54EE5" w14:paraId="7AB51431" w14:textId="77777777" w:rsidTr="00957AF3">
        <w:tc>
          <w:tcPr>
            <w:tcW w:w="1702" w:type="dxa"/>
            <w:hideMark/>
          </w:tcPr>
          <w:p w14:paraId="1CCB6A3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46.22</w:t>
            </w:r>
          </w:p>
        </w:tc>
        <w:tc>
          <w:tcPr>
            <w:tcW w:w="7298" w:type="dxa"/>
            <w:hideMark/>
          </w:tcPr>
          <w:p w14:paraId="42B6D27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Dísznövény nagykereskedelme</w:t>
            </w:r>
          </w:p>
        </w:tc>
      </w:tr>
      <w:tr w:rsidR="001969D6" w:rsidRPr="00A54EE5" w14:paraId="6A0B925A" w14:textId="77777777" w:rsidTr="00957AF3">
        <w:tc>
          <w:tcPr>
            <w:tcW w:w="1702" w:type="dxa"/>
            <w:hideMark/>
          </w:tcPr>
          <w:p w14:paraId="0FD48A6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46.61</w:t>
            </w:r>
          </w:p>
        </w:tc>
        <w:tc>
          <w:tcPr>
            <w:tcW w:w="7298" w:type="dxa"/>
            <w:hideMark/>
          </w:tcPr>
          <w:p w14:paraId="67CE226D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Mezőgazdasági gép, berendezés nagykereskedelme</w:t>
            </w:r>
          </w:p>
        </w:tc>
      </w:tr>
      <w:tr w:rsidR="001969D6" w:rsidRPr="00A54EE5" w14:paraId="7B8FB2EA" w14:textId="77777777" w:rsidTr="00957AF3">
        <w:tc>
          <w:tcPr>
            <w:tcW w:w="1702" w:type="dxa"/>
            <w:hideMark/>
          </w:tcPr>
          <w:p w14:paraId="58FA6FF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46.77</w:t>
            </w:r>
          </w:p>
        </w:tc>
        <w:tc>
          <w:tcPr>
            <w:tcW w:w="7298" w:type="dxa"/>
            <w:hideMark/>
          </w:tcPr>
          <w:p w14:paraId="1AA65ECE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Hulladék-nagykereskedelem</w:t>
            </w:r>
          </w:p>
        </w:tc>
      </w:tr>
      <w:tr w:rsidR="001969D6" w:rsidRPr="00A54EE5" w14:paraId="4479864E" w14:textId="77777777" w:rsidTr="00957AF3">
        <w:tc>
          <w:tcPr>
            <w:tcW w:w="1702" w:type="dxa"/>
            <w:hideMark/>
          </w:tcPr>
          <w:p w14:paraId="52CFB00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46.90</w:t>
            </w:r>
          </w:p>
        </w:tc>
        <w:tc>
          <w:tcPr>
            <w:tcW w:w="7298" w:type="dxa"/>
            <w:hideMark/>
          </w:tcPr>
          <w:p w14:paraId="04A18BB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Vegyestermékkörű nagykereskedelem</w:t>
            </w:r>
          </w:p>
        </w:tc>
      </w:tr>
      <w:tr w:rsidR="001969D6" w:rsidRPr="00A54EE5" w14:paraId="7398ABAC" w14:textId="77777777" w:rsidTr="00957AF3">
        <w:tc>
          <w:tcPr>
            <w:tcW w:w="1702" w:type="dxa"/>
            <w:hideMark/>
          </w:tcPr>
          <w:p w14:paraId="0522393A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47.19</w:t>
            </w:r>
          </w:p>
        </w:tc>
        <w:tc>
          <w:tcPr>
            <w:tcW w:w="7298" w:type="dxa"/>
            <w:hideMark/>
          </w:tcPr>
          <w:p w14:paraId="0CFA263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Iparcikk jellegű bolti vegyes kiskereskedelem</w:t>
            </w:r>
          </w:p>
        </w:tc>
      </w:tr>
      <w:tr w:rsidR="001969D6" w:rsidRPr="00A54EE5" w14:paraId="507E6B18" w14:textId="77777777" w:rsidTr="00957AF3">
        <w:tc>
          <w:tcPr>
            <w:tcW w:w="1702" w:type="dxa"/>
            <w:hideMark/>
          </w:tcPr>
          <w:p w14:paraId="42FEDF5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47.62</w:t>
            </w:r>
          </w:p>
        </w:tc>
        <w:tc>
          <w:tcPr>
            <w:tcW w:w="7298" w:type="dxa"/>
            <w:hideMark/>
          </w:tcPr>
          <w:p w14:paraId="46CA0DC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Újság-, papíráru-kiskereskedelem</w:t>
            </w:r>
          </w:p>
        </w:tc>
      </w:tr>
      <w:tr w:rsidR="001969D6" w:rsidRPr="00A54EE5" w14:paraId="64F150A1" w14:textId="77777777" w:rsidTr="00957AF3">
        <w:tc>
          <w:tcPr>
            <w:tcW w:w="1702" w:type="dxa"/>
            <w:hideMark/>
          </w:tcPr>
          <w:p w14:paraId="1CDF6A9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47.71</w:t>
            </w:r>
          </w:p>
        </w:tc>
        <w:tc>
          <w:tcPr>
            <w:tcW w:w="7298" w:type="dxa"/>
            <w:hideMark/>
          </w:tcPr>
          <w:p w14:paraId="4208C16D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Ruházat kiskereskedelem</w:t>
            </w:r>
          </w:p>
        </w:tc>
      </w:tr>
      <w:tr w:rsidR="001969D6" w:rsidRPr="00A54EE5" w14:paraId="4B9CC524" w14:textId="77777777" w:rsidTr="00957AF3">
        <w:tc>
          <w:tcPr>
            <w:tcW w:w="1702" w:type="dxa"/>
            <w:hideMark/>
          </w:tcPr>
          <w:p w14:paraId="18AF2F1F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47.76</w:t>
            </w:r>
          </w:p>
        </w:tc>
        <w:tc>
          <w:tcPr>
            <w:tcW w:w="7298" w:type="dxa"/>
            <w:hideMark/>
          </w:tcPr>
          <w:p w14:paraId="13AF6AB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Dísznövény, vetőmag, műtrágya, hobbiállat-eledel kiskereskedelme</w:t>
            </w:r>
          </w:p>
        </w:tc>
      </w:tr>
      <w:tr w:rsidR="001969D6" w:rsidRPr="00A54EE5" w14:paraId="783887D4" w14:textId="77777777" w:rsidTr="00957AF3">
        <w:tc>
          <w:tcPr>
            <w:tcW w:w="1702" w:type="dxa"/>
            <w:hideMark/>
          </w:tcPr>
          <w:p w14:paraId="5843E2C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47.79</w:t>
            </w:r>
          </w:p>
        </w:tc>
        <w:tc>
          <w:tcPr>
            <w:tcW w:w="7298" w:type="dxa"/>
            <w:hideMark/>
          </w:tcPr>
          <w:p w14:paraId="3F609B7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Használtcikk bolti kiskereskedelme</w:t>
            </w:r>
          </w:p>
        </w:tc>
      </w:tr>
      <w:tr w:rsidR="001969D6" w:rsidRPr="00A54EE5" w14:paraId="2237E1FD" w14:textId="77777777" w:rsidTr="00957AF3">
        <w:tc>
          <w:tcPr>
            <w:tcW w:w="1702" w:type="dxa"/>
            <w:hideMark/>
          </w:tcPr>
          <w:p w14:paraId="2BBFD64A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49.39</w:t>
            </w:r>
          </w:p>
        </w:tc>
        <w:tc>
          <w:tcPr>
            <w:tcW w:w="7298" w:type="dxa"/>
            <w:hideMark/>
          </w:tcPr>
          <w:p w14:paraId="798C9B8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M.n.s</w:t>
            </w:r>
            <w:proofErr w:type="spellEnd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. egyéb szárazföldi személyszállítás</w:t>
            </w:r>
          </w:p>
        </w:tc>
      </w:tr>
      <w:tr w:rsidR="001969D6" w:rsidRPr="00A54EE5" w14:paraId="3DD0D80D" w14:textId="77777777" w:rsidTr="00957AF3">
        <w:tc>
          <w:tcPr>
            <w:tcW w:w="1702" w:type="dxa"/>
            <w:hideMark/>
          </w:tcPr>
          <w:p w14:paraId="54E56D4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49.41</w:t>
            </w:r>
          </w:p>
        </w:tc>
        <w:tc>
          <w:tcPr>
            <w:tcW w:w="7298" w:type="dxa"/>
            <w:hideMark/>
          </w:tcPr>
          <w:p w14:paraId="009DB90D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Közúti áruszállítás</w:t>
            </w:r>
          </w:p>
        </w:tc>
      </w:tr>
      <w:tr w:rsidR="001969D6" w:rsidRPr="00A54EE5" w14:paraId="3CBCFF4B" w14:textId="77777777" w:rsidTr="00957AF3">
        <w:tc>
          <w:tcPr>
            <w:tcW w:w="1702" w:type="dxa"/>
            <w:hideMark/>
          </w:tcPr>
          <w:p w14:paraId="0FFD4AA3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49.42</w:t>
            </w:r>
          </w:p>
        </w:tc>
        <w:tc>
          <w:tcPr>
            <w:tcW w:w="7298" w:type="dxa"/>
            <w:hideMark/>
          </w:tcPr>
          <w:p w14:paraId="0324FAFA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Költöztetés</w:t>
            </w:r>
          </w:p>
        </w:tc>
      </w:tr>
      <w:tr w:rsidR="001969D6" w:rsidRPr="00A54EE5" w14:paraId="34FC897E" w14:textId="77777777" w:rsidTr="00957AF3">
        <w:tc>
          <w:tcPr>
            <w:tcW w:w="1702" w:type="dxa"/>
            <w:hideMark/>
          </w:tcPr>
          <w:p w14:paraId="399ABC1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52.10</w:t>
            </w:r>
          </w:p>
        </w:tc>
        <w:tc>
          <w:tcPr>
            <w:tcW w:w="7298" w:type="dxa"/>
            <w:hideMark/>
          </w:tcPr>
          <w:p w14:paraId="002F632E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Raktározás, tárolás</w:t>
            </w:r>
          </w:p>
        </w:tc>
      </w:tr>
      <w:tr w:rsidR="001969D6" w:rsidRPr="00A54EE5" w14:paraId="7B099F4B" w14:textId="77777777" w:rsidTr="00957AF3">
        <w:tc>
          <w:tcPr>
            <w:tcW w:w="1702" w:type="dxa"/>
            <w:hideMark/>
          </w:tcPr>
          <w:p w14:paraId="57337FF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52.21</w:t>
            </w:r>
          </w:p>
        </w:tc>
        <w:tc>
          <w:tcPr>
            <w:tcW w:w="7298" w:type="dxa"/>
            <w:hideMark/>
          </w:tcPr>
          <w:p w14:paraId="6DC0084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Szárazföldi szállítást kiegészítő szolgáltatás</w:t>
            </w:r>
          </w:p>
        </w:tc>
      </w:tr>
      <w:tr w:rsidR="001969D6" w:rsidRPr="00A54EE5" w14:paraId="1F3F5EEA" w14:textId="77777777" w:rsidTr="00957AF3">
        <w:tc>
          <w:tcPr>
            <w:tcW w:w="1702" w:type="dxa"/>
            <w:hideMark/>
          </w:tcPr>
          <w:p w14:paraId="3B30FFD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52.24</w:t>
            </w:r>
          </w:p>
        </w:tc>
        <w:tc>
          <w:tcPr>
            <w:tcW w:w="7298" w:type="dxa"/>
            <w:hideMark/>
          </w:tcPr>
          <w:p w14:paraId="61D40E8F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Rakománykezelés</w:t>
            </w:r>
          </w:p>
        </w:tc>
      </w:tr>
      <w:tr w:rsidR="001969D6" w:rsidRPr="00A54EE5" w14:paraId="6AA69396" w14:textId="77777777" w:rsidTr="00957AF3">
        <w:tc>
          <w:tcPr>
            <w:tcW w:w="1702" w:type="dxa"/>
            <w:hideMark/>
          </w:tcPr>
          <w:p w14:paraId="5D28FE1D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52.29</w:t>
            </w:r>
          </w:p>
        </w:tc>
        <w:tc>
          <w:tcPr>
            <w:tcW w:w="7298" w:type="dxa"/>
            <w:hideMark/>
          </w:tcPr>
          <w:p w14:paraId="08A986D7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szállítást kiegészítő szolgáltatás</w:t>
            </w:r>
          </w:p>
        </w:tc>
      </w:tr>
      <w:tr w:rsidR="001969D6" w:rsidRPr="00A54EE5" w14:paraId="1D60934B" w14:textId="77777777" w:rsidTr="00957AF3">
        <w:tc>
          <w:tcPr>
            <w:tcW w:w="1702" w:type="dxa"/>
            <w:hideMark/>
          </w:tcPr>
          <w:p w14:paraId="1378C52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55.20</w:t>
            </w:r>
          </w:p>
        </w:tc>
        <w:tc>
          <w:tcPr>
            <w:tcW w:w="7298" w:type="dxa"/>
            <w:hideMark/>
          </w:tcPr>
          <w:p w14:paraId="1B300C9D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Üdülési, egyéb átmeneti szálláshely-szolgáltatás</w:t>
            </w:r>
          </w:p>
        </w:tc>
      </w:tr>
      <w:tr w:rsidR="001969D6" w:rsidRPr="00A54EE5" w14:paraId="02CE0B72" w14:textId="77777777" w:rsidTr="00957AF3">
        <w:tc>
          <w:tcPr>
            <w:tcW w:w="1702" w:type="dxa"/>
            <w:hideMark/>
          </w:tcPr>
          <w:p w14:paraId="1CFF56D3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55.90</w:t>
            </w:r>
          </w:p>
        </w:tc>
        <w:tc>
          <w:tcPr>
            <w:tcW w:w="7298" w:type="dxa"/>
            <w:hideMark/>
          </w:tcPr>
          <w:p w14:paraId="0AB2A76F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szálláshely-szolgáltatás</w:t>
            </w:r>
          </w:p>
        </w:tc>
      </w:tr>
      <w:tr w:rsidR="001969D6" w:rsidRPr="00A54EE5" w14:paraId="6E1EFB66" w14:textId="77777777" w:rsidTr="00957AF3">
        <w:tc>
          <w:tcPr>
            <w:tcW w:w="1702" w:type="dxa"/>
            <w:hideMark/>
          </w:tcPr>
          <w:p w14:paraId="3599B7C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59.14</w:t>
            </w:r>
          </w:p>
        </w:tc>
        <w:tc>
          <w:tcPr>
            <w:tcW w:w="7298" w:type="dxa"/>
            <w:hideMark/>
          </w:tcPr>
          <w:p w14:paraId="652C434E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Filmvetítés</w:t>
            </w:r>
          </w:p>
        </w:tc>
      </w:tr>
      <w:tr w:rsidR="001969D6" w:rsidRPr="00A54EE5" w14:paraId="531F7072" w14:textId="77777777" w:rsidTr="00957AF3">
        <w:tc>
          <w:tcPr>
            <w:tcW w:w="1702" w:type="dxa"/>
            <w:hideMark/>
          </w:tcPr>
          <w:p w14:paraId="359F5FC2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62.09</w:t>
            </w:r>
          </w:p>
        </w:tc>
        <w:tc>
          <w:tcPr>
            <w:tcW w:w="7298" w:type="dxa"/>
            <w:hideMark/>
          </w:tcPr>
          <w:p w14:paraId="3E2957F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információ-technológiai szolgáltatás</w:t>
            </w:r>
          </w:p>
        </w:tc>
      </w:tr>
      <w:tr w:rsidR="001969D6" w:rsidRPr="00A54EE5" w14:paraId="228B4BB4" w14:textId="77777777" w:rsidTr="00957AF3">
        <w:tc>
          <w:tcPr>
            <w:tcW w:w="1702" w:type="dxa"/>
            <w:hideMark/>
          </w:tcPr>
          <w:p w14:paraId="7829B29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63.99</w:t>
            </w:r>
          </w:p>
        </w:tc>
        <w:tc>
          <w:tcPr>
            <w:tcW w:w="7298" w:type="dxa"/>
            <w:hideMark/>
          </w:tcPr>
          <w:p w14:paraId="72B4F0EB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M.n.s</w:t>
            </w:r>
            <w:proofErr w:type="spellEnd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. egyéb információs szolgáltatás</w:t>
            </w:r>
          </w:p>
        </w:tc>
      </w:tr>
      <w:tr w:rsidR="001969D6" w:rsidRPr="00A54EE5" w14:paraId="515BF7EF" w14:textId="77777777" w:rsidTr="00957AF3">
        <w:tc>
          <w:tcPr>
            <w:tcW w:w="1702" w:type="dxa"/>
            <w:hideMark/>
          </w:tcPr>
          <w:p w14:paraId="54E3F442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68.10</w:t>
            </w:r>
          </w:p>
        </w:tc>
        <w:tc>
          <w:tcPr>
            <w:tcW w:w="7298" w:type="dxa"/>
            <w:hideMark/>
          </w:tcPr>
          <w:p w14:paraId="481E66D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Saját tulajdonú ingatlan adásvétele</w:t>
            </w:r>
          </w:p>
        </w:tc>
      </w:tr>
      <w:tr w:rsidR="001969D6" w:rsidRPr="00A54EE5" w14:paraId="31359F0D" w14:textId="77777777" w:rsidTr="00957AF3">
        <w:tc>
          <w:tcPr>
            <w:tcW w:w="1702" w:type="dxa"/>
            <w:hideMark/>
          </w:tcPr>
          <w:p w14:paraId="50435DA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68.20</w:t>
            </w:r>
          </w:p>
        </w:tc>
        <w:tc>
          <w:tcPr>
            <w:tcW w:w="7298" w:type="dxa"/>
            <w:hideMark/>
          </w:tcPr>
          <w:p w14:paraId="436C6A4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Saját tulajdonú, bérelt ingatlan bérbeadása, üzemeltetése</w:t>
            </w:r>
          </w:p>
        </w:tc>
      </w:tr>
      <w:tr w:rsidR="001969D6" w:rsidRPr="00A54EE5" w14:paraId="2B37F466" w14:textId="77777777" w:rsidTr="00957AF3">
        <w:tc>
          <w:tcPr>
            <w:tcW w:w="1702" w:type="dxa"/>
            <w:hideMark/>
          </w:tcPr>
          <w:p w14:paraId="7123823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68.31</w:t>
            </w:r>
          </w:p>
        </w:tc>
        <w:tc>
          <w:tcPr>
            <w:tcW w:w="7298" w:type="dxa"/>
            <w:hideMark/>
          </w:tcPr>
          <w:p w14:paraId="7A47B00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Ingatlanügynöki tevékenység</w:t>
            </w:r>
          </w:p>
        </w:tc>
      </w:tr>
      <w:tr w:rsidR="001969D6" w:rsidRPr="00A54EE5" w14:paraId="73C181DC" w14:textId="77777777" w:rsidTr="00957AF3">
        <w:tc>
          <w:tcPr>
            <w:tcW w:w="1702" w:type="dxa"/>
            <w:hideMark/>
          </w:tcPr>
          <w:p w14:paraId="1CA7C56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68.32</w:t>
            </w:r>
          </w:p>
        </w:tc>
        <w:tc>
          <w:tcPr>
            <w:tcW w:w="7298" w:type="dxa"/>
            <w:hideMark/>
          </w:tcPr>
          <w:p w14:paraId="6B4C9373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Ingatlankezelés</w:t>
            </w:r>
          </w:p>
        </w:tc>
      </w:tr>
      <w:tr w:rsidR="001969D6" w:rsidRPr="00A54EE5" w14:paraId="35B152A4" w14:textId="77777777" w:rsidTr="00957AF3">
        <w:tc>
          <w:tcPr>
            <w:tcW w:w="1702" w:type="dxa"/>
            <w:hideMark/>
          </w:tcPr>
          <w:p w14:paraId="619FC217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69.20</w:t>
            </w:r>
          </w:p>
        </w:tc>
        <w:tc>
          <w:tcPr>
            <w:tcW w:w="7298" w:type="dxa"/>
            <w:hideMark/>
          </w:tcPr>
          <w:p w14:paraId="48E5DF3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Számviteli, könyvvizsgálói, adószakértői tevékenység</w:t>
            </w:r>
          </w:p>
        </w:tc>
      </w:tr>
      <w:tr w:rsidR="001969D6" w:rsidRPr="00A54EE5" w14:paraId="4BC238EA" w14:textId="77777777" w:rsidTr="00957AF3">
        <w:tc>
          <w:tcPr>
            <w:tcW w:w="1702" w:type="dxa"/>
            <w:hideMark/>
          </w:tcPr>
          <w:p w14:paraId="6EBC3B9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70.10</w:t>
            </w:r>
          </w:p>
        </w:tc>
        <w:tc>
          <w:tcPr>
            <w:tcW w:w="7298" w:type="dxa"/>
            <w:hideMark/>
          </w:tcPr>
          <w:p w14:paraId="4647CE4D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Üzletvezetés</w:t>
            </w:r>
          </w:p>
        </w:tc>
      </w:tr>
      <w:tr w:rsidR="001969D6" w:rsidRPr="00A54EE5" w14:paraId="4CFF1A4E" w14:textId="77777777" w:rsidTr="00957AF3">
        <w:tc>
          <w:tcPr>
            <w:tcW w:w="1702" w:type="dxa"/>
            <w:hideMark/>
          </w:tcPr>
          <w:p w14:paraId="750E33C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71.11</w:t>
            </w:r>
          </w:p>
        </w:tc>
        <w:tc>
          <w:tcPr>
            <w:tcW w:w="7298" w:type="dxa"/>
            <w:hideMark/>
          </w:tcPr>
          <w:p w14:paraId="3CE58A8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Építészmérnöki tevékenység</w:t>
            </w:r>
          </w:p>
        </w:tc>
      </w:tr>
      <w:tr w:rsidR="001969D6" w:rsidRPr="00A54EE5" w14:paraId="6826FBFB" w14:textId="77777777" w:rsidTr="00957AF3">
        <w:tc>
          <w:tcPr>
            <w:tcW w:w="1702" w:type="dxa"/>
            <w:hideMark/>
          </w:tcPr>
          <w:p w14:paraId="71A0F8F3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71.12</w:t>
            </w:r>
          </w:p>
        </w:tc>
        <w:tc>
          <w:tcPr>
            <w:tcW w:w="7298" w:type="dxa"/>
            <w:hideMark/>
          </w:tcPr>
          <w:p w14:paraId="477B819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Mérnöki tevékenység, műszaki tanácsadás</w:t>
            </w:r>
          </w:p>
        </w:tc>
      </w:tr>
      <w:tr w:rsidR="001969D6" w:rsidRPr="00A54EE5" w14:paraId="764B89E3" w14:textId="77777777" w:rsidTr="00957AF3">
        <w:tc>
          <w:tcPr>
            <w:tcW w:w="1702" w:type="dxa"/>
            <w:hideMark/>
          </w:tcPr>
          <w:p w14:paraId="3A9DB7A2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71.20</w:t>
            </w:r>
          </w:p>
        </w:tc>
        <w:tc>
          <w:tcPr>
            <w:tcW w:w="7298" w:type="dxa"/>
            <w:hideMark/>
          </w:tcPr>
          <w:p w14:paraId="4F9A877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Műszaki vizsgálat, elemzés</w:t>
            </w:r>
          </w:p>
        </w:tc>
      </w:tr>
      <w:tr w:rsidR="001969D6" w:rsidRPr="00A54EE5" w14:paraId="3B315B72" w14:textId="77777777" w:rsidTr="00957AF3">
        <w:tc>
          <w:tcPr>
            <w:tcW w:w="1702" w:type="dxa"/>
            <w:hideMark/>
          </w:tcPr>
          <w:p w14:paraId="4AF5C95E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73.11</w:t>
            </w:r>
          </w:p>
        </w:tc>
        <w:tc>
          <w:tcPr>
            <w:tcW w:w="7298" w:type="dxa"/>
            <w:hideMark/>
          </w:tcPr>
          <w:p w14:paraId="523AF762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Reklámügynöki tevékenység</w:t>
            </w:r>
          </w:p>
        </w:tc>
      </w:tr>
      <w:tr w:rsidR="001969D6" w:rsidRPr="00A54EE5" w14:paraId="2543080F" w14:textId="77777777" w:rsidTr="00957AF3">
        <w:tc>
          <w:tcPr>
            <w:tcW w:w="1702" w:type="dxa"/>
            <w:hideMark/>
          </w:tcPr>
          <w:p w14:paraId="6F8DED0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74.90</w:t>
            </w:r>
          </w:p>
        </w:tc>
        <w:tc>
          <w:tcPr>
            <w:tcW w:w="7298" w:type="dxa"/>
            <w:hideMark/>
          </w:tcPr>
          <w:p w14:paraId="32CAB30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M.n.s</w:t>
            </w:r>
            <w:proofErr w:type="spellEnd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. egyéb szakmai, tudományos, műszaki tevékenység</w:t>
            </w:r>
          </w:p>
        </w:tc>
      </w:tr>
      <w:tr w:rsidR="001969D6" w:rsidRPr="00A54EE5" w14:paraId="2FD5F6B3" w14:textId="77777777" w:rsidTr="00957AF3">
        <w:tc>
          <w:tcPr>
            <w:tcW w:w="1702" w:type="dxa"/>
            <w:hideMark/>
          </w:tcPr>
          <w:p w14:paraId="1798EC3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77.11</w:t>
            </w:r>
          </w:p>
        </w:tc>
        <w:tc>
          <w:tcPr>
            <w:tcW w:w="7298" w:type="dxa"/>
            <w:hideMark/>
          </w:tcPr>
          <w:p w14:paraId="60AB89E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Személygépjármű kölcsönzése</w:t>
            </w:r>
          </w:p>
        </w:tc>
      </w:tr>
      <w:tr w:rsidR="001969D6" w:rsidRPr="00A54EE5" w14:paraId="45010DCD" w14:textId="77777777" w:rsidTr="00957AF3">
        <w:tc>
          <w:tcPr>
            <w:tcW w:w="1702" w:type="dxa"/>
            <w:hideMark/>
          </w:tcPr>
          <w:p w14:paraId="3E660912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77.12</w:t>
            </w:r>
          </w:p>
        </w:tc>
        <w:tc>
          <w:tcPr>
            <w:tcW w:w="7298" w:type="dxa"/>
            <w:hideMark/>
          </w:tcPr>
          <w:p w14:paraId="6B76BB6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Gépjárműkölcsönzés (3,5 tonna fölött)</w:t>
            </w:r>
          </w:p>
        </w:tc>
      </w:tr>
      <w:tr w:rsidR="001969D6" w:rsidRPr="00A54EE5" w14:paraId="776330A9" w14:textId="77777777" w:rsidTr="00957AF3">
        <w:tc>
          <w:tcPr>
            <w:tcW w:w="1702" w:type="dxa"/>
            <w:hideMark/>
          </w:tcPr>
          <w:p w14:paraId="547B5D2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77.31</w:t>
            </w:r>
          </w:p>
        </w:tc>
        <w:tc>
          <w:tcPr>
            <w:tcW w:w="7298" w:type="dxa"/>
            <w:hideMark/>
          </w:tcPr>
          <w:p w14:paraId="1BB12EF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Mezőgazdasági gép kölcsönzése</w:t>
            </w:r>
          </w:p>
        </w:tc>
      </w:tr>
      <w:tr w:rsidR="001969D6" w:rsidRPr="00A54EE5" w14:paraId="6E47618A" w14:textId="77777777" w:rsidTr="00957AF3">
        <w:tc>
          <w:tcPr>
            <w:tcW w:w="1702" w:type="dxa"/>
            <w:hideMark/>
          </w:tcPr>
          <w:p w14:paraId="334EC46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77.32</w:t>
            </w:r>
          </w:p>
        </w:tc>
        <w:tc>
          <w:tcPr>
            <w:tcW w:w="7298" w:type="dxa"/>
            <w:hideMark/>
          </w:tcPr>
          <w:p w14:paraId="6FD234FB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Építőipari gép kölcsönzése</w:t>
            </w:r>
          </w:p>
        </w:tc>
      </w:tr>
      <w:tr w:rsidR="001969D6" w:rsidRPr="00A54EE5" w14:paraId="061FA804" w14:textId="77777777" w:rsidTr="00957AF3">
        <w:tc>
          <w:tcPr>
            <w:tcW w:w="1702" w:type="dxa"/>
            <w:hideMark/>
          </w:tcPr>
          <w:p w14:paraId="4375DBC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77.33</w:t>
            </w:r>
          </w:p>
        </w:tc>
        <w:tc>
          <w:tcPr>
            <w:tcW w:w="7298" w:type="dxa"/>
            <w:hideMark/>
          </w:tcPr>
          <w:p w14:paraId="1B7C2EE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Irodagép kölcsönzése (beleértve: számítógép)</w:t>
            </w:r>
          </w:p>
        </w:tc>
      </w:tr>
      <w:tr w:rsidR="001969D6" w:rsidRPr="00A54EE5" w14:paraId="68587673" w14:textId="77777777" w:rsidTr="00957AF3">
        <w:tc>
          <w:tcPr>
            <w:tcW w:w="1702" w:type="dxa"/>
            <w:hideMark/>
          </w:tcPr>
          <w:p w14:paraId="077D440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77.39</w:t>
            </w:r>
          </w:p>
        </w:tc>
        <w:tc>
          <w:tcPr>
            <w:tcW w:w="7298" w:type="dxa"/>
            <w:hideMark/>
          </w:tcPr>
          <w:p w14:paraId="6BA65D5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gép, tárgyi eszköz kölcsönzése</w:t>
            </w:r>
          </w:p>
        </w:tc>
      </w:tr>
      <w:tr w:rsidR="001969D6" w:rsidRPr="00A54EE5" w14:paraId="0285B661" w14:textId="77777777" w:rsidTr="00957AF3">
        <w:tc>
          <w:tcPr>
            <w:tcW w:w="1702" w:type="dxa"/>
            <w:hideMark/>
          </w:tcPr>
          <w:p w14:paraId="24C5068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77.40</w:t>
            </w:r>
          </w:p>
        </w:tc>
        <w:tc>
          <w:tcPr>
            <w:tcW w:w="7298" w:type="dxa"/>
            <w:hideMark/>
          </w:tcPr>
          <w:p w14:paraId="3597257B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Immateriális javak kölcsönzése</w:t>
            </w:r>
          </w:p>
        </w:tc>
      </w:tr>
      <w:tr w:rsidR="001969D6" w:rsidRPr="00A54EE5" w14:paraId="02A779B5" w14:textId="77777777" w:rsidTr="00957AF3">
        <w:tc>
          <w:tcPr>
            <w:tcW w:w="1702" w:type="dxa"/>
            <w:hideMark/>
          </w:tcPr>
          <w:p w14:paraId="5EB260C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81.10</w:t>
            </w:r>
          </w:p>
        </w:tc>
        <w:tc>
          <w:tcPr>
            <w:tcW w:w="7298" w:type="dxa"/>
            <w:hideMark/>
          </w:tcPr>
          <w:p w14:paraId="7C37C5AD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Építményüzemeltetés</w:t>
            </w:r>
          </w:p>
        </w:tc>
      </w:tr>
      <w:tr w:rsidR="001969D6" w:rsidRPr="00A54EE5" w14:paraId="6DA02F0F" w14:textId="77777777" w:rsidTr="00957AF3">
        <w:tc>
          <w:tcPr>
            <w:tcW w:w="1702" w:type="dxa"/>
            <w:hideMark/>
          </w:tcPr>
          <w:p w14:paraId="6DF4D1F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81.21</w:t>
            </w:r>
          </w:p>
        </w:tc>
        <w:tc>
          <w:tcPr>
            <w:tcW w:w="7298" w:type="dxa"/>
            <w:hideMark/>
          </w:tcPr>
          <w:p w14:paraId="6428004B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Általános épülettakarítás</w:t>
            </w:r>
          </w:p>
        </w:tc>
      </w:tr>
      <w:tr w:rsidR="001969D6" w:rsidRPr="00A54EE5" w14:paraId="3AE2DFA8" w14:textId="77777777" w:rsidTr="00957AF3">
        <w:tc>
          <w:tcPr>
            <w:tcW w:w="1702" w:type="dxa"/>
            <w:hideMark/>
          </w:tcPr>
          <w:p w14:paraId="353A4F4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81.22</w:t>
            </w:r>
          </w:p>
        </w:tc>
        <w:tc>
          <w:tcPr>
            <w:tcW w:w="7298" w:type="dxa"/>
            <w:hideMark/>
          </w:tcPr>
          <w:p w14:paraId="1900485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épület-, ipari takarítás</w:t>
            </w:r>
          </w:p>
        </w:tc>
      </w:tr>
      <w:tr w:rsidR="001969D6" w:rsidRPr="00A54EE5" w14:paraId="60D7098E" w14:textId="77777777" w:rsidTr="00957AF3">
        <w:tc>
          <w:tcPr>
            <w:tcW w:w="1702" w:type="dxa"/>
            <w:hideMark/>
          </w:tcPr>
          <w:p w14:paraId="2CAB0B8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81.29</w:t>
            </w:r>
          </w:p>
        </w:tc>
        <w:tc>
          <w:tcPr>
            <w:tcW w:w="7298" w:type="dxa"/>
            <w:hideMark/>
          </w:tcPr>
          <w:p w14:paraId="38E5BED7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takarítás</w:t>
            </w:r>
          </w:p>
        </w:tc>
      </w:tr>
      <w:tr w:rsidR="001969D6" w:rsidRPr="00A54EE5" w14:paraId="604F9C65" w14:textId="77777777" w:rsidTr="00957AF3">
        <w:tc>
          <w:tcPr>
            <w:tcW w:w="1702" w:type="dxa"/>
            <w:hideMark/>
          </w:tcPr>
          <w:p w14:paraId="3496896B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54EE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81.30</w:t>
            </w:r>
          </w:p>
        </w:tc>
        <w:tc>
          <w:tcPr>
            <w:tcW w:w="7298" w:type="dxa"/>
            <w:hideMark/>
          </w:tcPr>
          <w:p w14:paraId="0E2298E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A54EE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Zöldterület-kezelés (főtevékenység)</w:t>
            </w:r>
          </w:p>
        </w:tc>
      </w:tr>
      <w:tr w:rsidR="001969D6" w:rsidRPr="00A54EE5" w14:paraId="5D72E139" w14:textId="77777777" w:rsidTr="00957AF3">
        <w:tc>
          <w:tcPr>
            <w:tcW w:w="1702" w:type="dxa"/>
            <w:hideMark/>
          </w:tcPr>
          <w:p w14:paraId="692FB26B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82.11</w:t>
            </w:r>
          </w:p>
        </w:tc>
        <w:tc>
          <w:tcPr>
            <w:tcW w:w="7298" w:type="dxa"/>
            <w:hideMark/>
          </w:tcPr>
          <w:p w14:paraId="65DCAA0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Összetett adminisztratív szolgáltatás</w:t>
            </w:r>
          </w:p>
        </w:tc>
      </w:tr>
      <w:tr w:rsidR="001969D6" w:rsidRPr="00A54EE5" w14:paraId="27695A90" w14:textId="77777777" w:rsidTr="00957AF3">
        <w:tc>
          <w:tcPr>
            <w:tcW w:w="1702" w:type="dxa"/>
            <w:hideMark/>
          </w:tcPr>
          <w:p w14:paraId="1B37210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82.19 </w:t>
            </w:r>
          </w:p>
        </w:tc>
        <w:tc>
          <w:tcPr>
            <w:tcW w:w="7298" w:type="dxa"/>
            <w:hideMark/>
          </w:tcPr>
          <w:p w14:paraId="2CFAAA70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Fénymásolás, egyéb irodai szolgáltatás</w:t>
            </w:r>
          </w:p>
        </w:tc>
      </w:tr>
      <w:tr w:rsidR="001969D6" w:rsidRPr="00A54EE5" w14:paraId="6A64FF44" w14:textId="77777777" w:rsidTr="00957AF3">
        <w:tc>
          <w:tcPr>
            <w:tcW w:w="1702" w:type="dxa"/>
            <w:hideMark/>
          </w:tcPr>
          <w:p w14:paraId="0FC411EB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82.92</w:t>
            </w:r>
          </w:p>
        </w:tc>
        <w:tc>
          <w:tcPr>
            <w:tcW w:w="7298" w:type="dxa"/>
            <w:hideMark/>
          </w:tcPr>
          <w:p w14:paraId="6FF0226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Csomagolás</w:t>
            </w:r>
          </w:p>
        </w:tc>
      </w:tr>
      <w:tr w:rsidR="001969D6" w:rsidRPr="00A54EE5" w14:paraId="716D1EC6" w14:textId="77777777" w:rsidTr="00957AF3">
        <w:tc>
          <w:tcPr>
            <w:tcW w:w="1702" w:type="dxa"/>
            <w:hideMark/>
          </w:tcPr>
          <w:p w14:paraId="3FA1CDE9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82.99</w:t>
            </w:r>
          </w:p>
        </w:tc>
        <w:tc>
          <w:tcPr>
            <w:tcW w:w="7298" w:type="dxa"/>
            <w:hideMark/>
          </w:tcPr>
          <w:p w14:paraId="3D65474D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M.n.s</w:t>
            </w:r>
            <w:proofErr w:type="spellEnd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. egyéb kiegészítő üzleti szolgáltatás</w:t>
            </w:r>
          </w:p>
        </w:tc>
      </w:tr>
      <w:tr w:rsidR="001969D6" w:rsidRPr="00A54EE5" w14:paraId="6D869A45" w14:textId="77777777" w:rsidTr="00957AF3">
        <w:tc>
          <w:tcPr>
            <w:tcW w:w="1702" w:type="dxa"/>
            <w:hideMark/>
          </w:tcPr>
          <w:p w14:paraId="02428EEA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85.60</w:t>
            </w:r>
          </w:p>
        </w:tc>
        <w:tc>
          <w:tcPr>
            <w:tcW w:w="7298" w:type="dxa"/>
            <w:hideMark/>
          </w:tcPr>
          <w:p w14:paraId="4E715995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Oktatást kiegészítő tevékenység</w:t>
            </w:r>
          </w:p>
        </w:tc>
      </w:tr>
      <w:tr w:rsidR="001969D6" w:rsidRPr="00A54EE5" w14:paraId="62ADF5F0" w14:textId="77777777" w:rsidTr="00957AF3">
        <w:tc>
          <w:tcPr>
            <w:tcW w:w="1702" w:type="dxa"/>
            <w:hideMark/>
          </w:tcPr>
          <w:p w14:paraId="5FD9448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93.11</w:t>
            </w:r>
          </w:p>
        </w:tc>
        <w:tc>
          <w:tcPr>
            <w:tcW w:w="7298" w:type="dxa"/>
            <w:hideMark/>
          </w:tcPr>
          <w:p w14:paraId="2D2795E3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Sportlétesítmény működtetése</w:t>
            </w:r>
          </w:p>
        </w:tc>
      </w:tr>
      <w:tr w:rsidR="001969D6" w:rsidRPr="00A54EE5" w14:paraId="2C0EFEC8" w14:textId="77777777" w:rsidTr="00957AF3">
        <w:tc>
          <w:tcPr>
            <w:tcW w:w="1702" w:type="dxa"/>
            <w:hideMark/>
          </w:tcPr>
          <w:p w14:paraId="46C0D52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95.24</w:t>
            </w:r>
          </w:p>
        </w:tc>
        <w:tc>
          <w:tcPr>
            <w:tcW w:w="7298" w:type="dxa"/>
            <w:hideMark/>
          </w:tcPr>
          <w:p w14:paraId="6EBEE2C8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Bútor, lakberendezési tárgy javítása</w:t>
            </w:r>
          </w:p>
        </w:tc>
      </w:tr>
      <w:tr w:rsidR="001969D6" w:rsidRPr="00A54EE5" w14:paraId="4EEAED72" w14:textId="77777777" w:rsidTr="00957AF3">
        <w:tc>
          <w:tcPr>
            <w:tcW w:w="1702" w:type="dxa"/>
            <w:hideMark/>
          </w:tcPr>
          <w:p w14:paraId="5650F654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95.29</w:t>
            </w:r>
          </w:p>
        </w:tc>
        <w:tc>
          <w:tcPr>
            <w:tcW w:w="7298" w:type="dxa"/>
            <w:hideMark/>
          </w:tcPr>
          <w:p w14:paraId="7B06CCC7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Egyéb személyi, háztartási cikk javítása</w:t>
            </w:r>
          </w:p>
        </w:tc>
      </w:tr>
      <w:tr w:rsidR="001969D6" w:rsidRPr="00A54EE5" w14:paraId="31DE2322" w14:textId="77777777" w:rsidTr="00957AF3">
        <w:tc>
          <w:tcPr>
            <w:tcW w:w="1702" w:type="dxa"/>
            <w:hideMark/>
          </w:tcPr>
          <w:p w14:paraId="25A411B2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96.01</w:t>
            </w:r>
          </w:p>
        </w:tc>
        <w:tc>
          <w:tcPr>
            <w:tcW w:w="7298" w:type="dxa"/>
            <w:hideMark/>
          </w:tcPr>
          <w:p w14:paraId="2247A6FE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Textil, szőrme mosása, tisztítása</w:t>
            </w:r>
          </w:p>
        </w:tc>
      </w:tr>
      <w:tr w:rsidR="001969D6" w:rsidRPr="00A54EE5" w14:paraId="6BCA4364" w14:textId="77777777" w:rsidTr="00957AF3">
        <w:tc>
          <w:tcPr>
            <w:tcW w:w="1702" w:type="dxa"/>
            <w:hideMark/>
          </w:tcPr>
          <w:p w14:paraId="31F6A66B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96.03</w:t>
            </w:r>
          </w:p>
        </w:tc>
        <w:tc>
          <w:tcPr>
            <w:tcW w:w="7298" w:type="dxa"/>
            <w:hideMark/>
          </w:tcPr>
          <w:p w14:paraId="5E5B3342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Temetkezés, temetkezést kiegészítő szolgáltatás</w:t>
            </w:r>
          </w:p>
        </w:tc>
      </w:tr>
      <w:tr w:rsidR="001969D6" w:rsidRPr="00A54EE5" w14:paraId="3C7FC7B3" w14:textId="77777777" w:rsidTr="00957AF3">
        <w:tc>
          <w:tcPr>
            <w:tcW w:w="1702" w:type="dxa"/>
            <w:hideMark/>
          </w:tcPr>
          <w:p w14:paraId="49883A0E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96.04</w:t>
            </w:r>
          </w:p>
        </w:tc>
        <w:tc>
          <w:tcPr>
            <w:tcW w:w="7298" w:type="dxa"/>
            <w:hideMark/>
          </w:tcPr>
          <w:p w14:paraId="0A280621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Fizikai közérzetet javító szolgáltatás</w:t>
            </w:r>
          </w:p>
        </w:tc>
      </w:tr>
      <w:tr w:rsidR="001969D6" w:rsidRPr="00A54EE5" w14:paraId="3B292517" w14:textId="77777777" w:rsidTr="00957AF3">
        <w:tc>
          <w:tcPr>
            <w:tcW w:w="1702" w:type="dxa"/>
            <w:hideMark/>
          </w:tcPr>
          <w:p w14:paraId="0D1D0236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96.09</w:t>
            </w:r>
          </w:p>
        </w:tc>
        <w:tc>
          <w:tcPr>
            <w:tcW w:w="7298" w:type="dxa"/>
            <w:hideMark/>
          </w:tcPr>
          <w:p w14:paraId="2CEA7F7A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M.n.s</w:t>
            </w:r>
            <w:proofErr w:type="spellEnd"/>
            <w:r w:rsidRPr="00A54EE5">
              <w:rPr>
                <w:rFonts w:ascii="Times New Roman" w:hAnsi="Times New Roman" w:cs="Times New Roman"/>
                <w:sz w:val="20"/>
                <w:szCs w:val="20"/>
              </w:rPr>
              <w:t>. egyéb személyi szolgáltatás</w:t>
            </w:r>
          </w:p>
        </w:tc>
      </w:tr>
      <w:tr w:rsidR="001969D6" w:rsidRPr="00A54EE5" w14:paraId="2538869E" w14:textId="77777777" w:rsidTr="00957AF3">
        <w:tc>
          <w:tcPr>
            <w:tcW w:w="1702" w:type="dxa"/>
          </w:tcPr>
          <w:p w14:paraId="3480BEEB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8" w:type="dxa"/>
          </w:tcPr>
          <w:p w14:paraId="4A2915DC" w14:textId="77777777" w:rsidR="001969D6" w:rsidRPr="00A54EE5" w:rsidRDefault="001969D6" w:rsidP="00957AF3">
            <w:pPr>
              <w:autoSpaceDE w:val="0"/>
              <w:autoSpaceDN w:val="0"/>
              <w:adjustRightInd w:val="0"/>
              <w:spacing w:after="0" w:line="240" w:lineRule="auto"/>
              <w:ind w:left="-1702" w:firstLine="170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491323F" w14:textId="77777777" w:rsidR="001969D6" w:rsidRPr="00A54EE5" w:rsidRDefault="001969D6" w:rsidP="001969D6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54EE5">
        <w:rPr>
          <w:rFonts w:ascii="Times New Roman" w:hAnsi="Times New Roman" w:cs="Times New Roman"/>
          <w:i/>
          <w:sz w:val="20"/>
          <w:szCs w:val="20"/>
        </w:rPr>
        <w:tab/>
      </w:r>
    </w:p>
    <w:p w14:paraId="51413C01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2/ A társaság tevékenységébe tartozó, képesítéshez kötött feladatokat a társaság csak akkor folytathat, ha tagjai, vagy alkalmazottai között van olyan személy, aki a jogszabályokban meghatározott képesítési követelményeknek megfelel.</w:t>
      </w:r>
    </w:p>
    <w:p w14:paraId="4EA7D724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7F565AF" w14:textId="77777777" w:rsidR="001969D6" w:rsidRPr="00A54EE5" w:rsidRDefault="001969D6" w:rsidP="001969D6">
      <w:pPr>
        <w:numPr>
          <w:ilvl w:val="0"/>
          <w:numId w:val="49"/>
        </w:numP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54EE5">
        <w:rPr>
          <w:rFonts w:ascii="Times New Roman" w:hAnsi="Times New Roman" w:cs="Times New Roman"/>
          <w:b/>
          <w:bCs/>
          <w:sz w:val="32"/>
          <w:szCs w:val="32"/>
        </w:rPr>
        <w:t>A TÁRSASÁG SZERVEZETE</w:t>
      </w:r>
    </w:p>
    <w:p w14:paraId="3C4AA9BD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75E9639" w14:textId="77777777" w:rsidR="001969D6" w:rsidRPr="00A54EE5" w:rsidRDefault="001969D6" w:rsidP="001969D6">
      <w:pPr>
        <w:pStyle w:val="Szvegtrzs"/>
        <w:spacing w:after="0"/>
        <w:jc w:val="both"/>
        <w:rPr>
          <w:sz w:val="24"/>
          <w:szCs w:val="24"/>
        </w:rPr>
      </w:pPr>
      <w:r w:rsidRPr="00A54EE5">
        <w:rPr>
          <w:szCs w:val="24"/>
        </w:rPr>
        <w:t xml:space="preserve">1/ A </w:t>
      </w:r>
      <w:r w:rsidRPr="00A54EE5">
        <w:rPr>
          <w:sz w:val="24"/>
          <w:szCs w:val="24"/>
        </w:rPr>
        <w:t>társaságnál taggyűlés nem működik. A gazdasági társaság legfőbb szerve hatáskörébe tartozó kérdésekben az egyedüli tag, vagyis az alapító dönthet. Az alapító döntéseit a döntés meghozatalától számított tíz napon belül (levélben, faxon, e-mail-ben) írásban köteles az érintettekkel közölni; az alapító nevében – kivéve az alapító okirat módosítását és a tisztségviselőkre vonatkozó javadalmazási szabályzat megalkotását, módosítását – a polgármester</w:t>
      </w:r>
      <w:r w:rsidRPr="00A54EE5">
        <w:rPr>
          <w:szCs w:val="24"/>
        </w:rPr>
        <w:t xml:space="preserve"> </w:t>
      </w:r>
      <w:r w:rsidRPr="00A54EE5">
        <w:rPr>
          <w:sz w:val="24"/>
          <w:szCs w:val="24"/>
        </w:rPr>
        <w:t xml:space="preserve">egy személyben jár el. </w:t>
      </w:r>
    </w:p>
    <w:p w14:paraId="22B5C507" w14:textId="77777777" w:rsidR="001969D6" w:rsidRPr="00A54EE5" w:rsidRDefault="001969D6" w:rsidP="001969D6">
      <w:pPr>
        <w:pStyle w:val="Szvegtrzs"/>
        <w:spacing w:after="0"/>
        <w:jc w:val="both"/>
        <w:rPr>
          <w:sz w:val="24"/>
          <w:szCs w:val="24"/>
        </w:rPr>
      </w:pPr>
    </w:p>
    <w:p w14:paraId="3254597D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lastRenderedPageBreak/>
        <w:t>2/ Az alapító a hatáskörébe tartozó döntés meghozatalát megelőzően köteles az ügyvezető igazgató, valamint a felügyelő bizottság véleményét megismerni; halaszthatatlan döntés esetén a vélemény beszerzése rövid úton (pl. távbeszélő, fax, e-mail) is történhet, azonban az így véleményt nyilvánító személy 8 napon belül köteles véleményét írásban a döntést hozó alapító rendelkezésére bocsátani. Ezek az írásos vélemények vagy az ülésről készült jegyzőkönyv nyilvános, azt az egyedüli tag (alapító) határozatával együtt a döntés meghozatalától számított 30 napon belül a cégbíróságon a cégiratok közé letétbe kell helyezni.</w:t>
      </w:r>
    </w:p>
    <w:p w14:paraId="68F9CFDF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A véleményezési jogot az ügyvezető igazgató, valamint a felügyelő bizottság elnöke egy személyben gyakorolja; a felügyelő bizottság elnöke a felügyelő bizottsági tagokkal az általa szükségesnek tartott konzultációt követően köteles véleményt nyilvánítani.</w:t>
      </w:r>
    </w:p>
    <w:p w14:paraId="52A89872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8ED1F9D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3/ Az alapító az ügyvezető igazgató hatáskörét nem vonhatja el. Az ügyvezető igazgató felelősségére a gazdasági társaságokról szóló törvény szabályai az irányadók.</w:t>
      </w:r>
    </w:p>
    <w:p w14:paraId="2BE2877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C742B10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4/ A gazdasági társaság legfőbb szerve köteles szabályzatot alkotni a gazdálkodó szervezet vezető tisztségviselői, felügyelő bizottsági tagja, és más, a legfőbb szerv által meghatározott vezető állású munkavállalói javadalmazási módjának, mértékének főbb elveiről, annak rendszeréről. A szabályzatot annak elfogadásától számított 30 napon belül a cégiratok közé letétbe kell helyezni. </w:t>
      </w:r>
    </w:p>
    <w:p w14:paraId="7FA4D32F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A szabályzatban foglaltak alapján a legfőbb szerv kizárólagos hatáskörébe tartozik a szabályzat érintett személyi kör javadalmazásának (pl. díjazás, munkabér, végkielégítés, egyéb </w:t>
      </w:r>
      <w:proofErr w:type="gramStart"/>
      <w:r w:rsidRPr="00A54EE5">
        <w:rPr>
          <w:rFonts w:ascii="Times New Roman" w:hAnsi="Times New Roman" w:cs="Times New Roman"/>
        </w:rPr>
        <w:t>juttatás,</w:t>
      </w:r>
      <w:proofErr w:type="gramEnd"/>
      <w:r w:rsidRPr="00A54EE5">
        <w:rPr>
          <w:rFonts w:ascii="Times New Roman" w:hAnsi="Times New Roman" w:cs="Times New Roman"/>
        </w:rPr>
        <w:t xml:space="preserve"> stb.) megállapítása.</w:t>
      </w:r>
    </w:p>
    <w:p w14:paraId="7146B220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2C5FCC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5./ A társaság szervezete:</w:t>
      </w:r>
    </w:p>
    <w:p w14:paraId="0163FDC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0BD857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ab/>
        <w:t>5/1</w:t>
      </w:r>
      <w:r w:rsidRPr="00A54EE5">
        <w:rPr>
          <w:rFonts w:ascii="Times New Roman" w:hAnsi="Times New Roman" w:cs="Times New Roman"/>
        </w:rPr>
        <w:tab/>
        <w:t>Ügyvezető igazgató</w:t>
      </w:r>
    </w:p>
    <w:p w14:paraId="05777706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ab/>
        <w:t>5/2</w:t>
      </w:r>
      <w:r w:rsidRPr="00A54EE5">
        <w:rPr>
          <w:rFonts w:ascii="Times New Roman" w:hAnsi="Times New Roman" w:cs="Times New Roman"/>
        </w:rPr>
        <w:tab/>
        <w:t>Felügyelő bizottság</w:t>
      </w:r>
    </w:p>
    <w:p w14:paraId="531DD21B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ab/>
        <w:t>5/3</w:t>
      </w:r>
      <w:r w:rsidRPr="00A54EE5">
        <w:rPr>
          <w:rFonts w:ascii="Times New Roman" w:hAnsi="Times New Roman" w:cs="Times New Roman"/>
        </w:rPr>
        <w:tab/>
        <w:t>Könyvvizsgáló</w:t>
      </w:r>
    </w:p>
    <w:p w14:paraId="3A12471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3E7C7F" w14:textId="77777777" w:rsidR="001969D6" w:rsidRPr="00A54EE5" w:rsidRDefault="001969D6" w:rsidP="001969D6">
      <w:pPr>
        <w:pStyle w:val="Cmsor1"/>
        <w:numPr>
          <w:ilvl w:val="0"/>
          <w:numId w:val="50"/>
        </w:numPr>
        <w:tabs>
          <w:tab w:val="clear" w:pos="0"/>
        </w:tabs>
        <w:suppressAutoHyphens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54EE5">
        <w:rPr>
          <w:rFonts w:ascii="Times New Roman" w:hAnsi="Times New Roman" w:cs="Times New Roman"/>
          <w:b/>
          <w:bCs/>
          <w:sz w:val="32"/>
          <w:szCs w:val="32"/>
        </w:rPr>
        <w:t>AZ ÜGYVEZETÉS</w:t>
      </w:r>
    </w:p>
    <w:p w14:paraId="7A3AFBFC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3E1E94F" w14:textId="77777777" w:rsidR="001969D6" w:rsidRPr="00A54EE5" w:rsidRDefault="001969D6" w:rsidP="001969D6">
      <w:pPr>
        <w:pStyle w:val="Szvegtrzs"/>
        <w:spacing w:after="0"/>
        <w:jc w:val="both"/>
        <w:rPr>
          <w:sz w:val="24"/>
          <w:szCs w:val="24"/>
        </w:rPr>
      </w:pPr>
      <w:r w:rsidRPr="00A54EE5">
        <w:rPr>
          <w:sz w:val="24"/>
          <w:szCs w:val="24"/>
        </w:rPr>
        <w:t xml:space="preserve">1/ A társaságnak egy ügyvezetője van, akit az </w:t>
      </w:r>
      <w:proofErr w:type="gramStart"/>
      <w:r w:rsidRPr="00A54EE5">
        <w:rPr>
          <w:sz w:val="24"/>
          <w:szCs w:val="24"/>
        </w:rPr>
        <w:t>alapító  -</w:t>
      </w:r>
      <w:proofErr w:type="gramEnd"/>
      <w:r w:rsidRPr="00A54EE5">
        <w:rPr>
          <w:sz w:val="24"/>
          <w:szCs w:val="24"/>
        </w:rPr>
        <w:t xml:space="preserve"> az alapító okiratban történt kijelölést követően -   legfeljebb öt évi időtartamra választ, mint vezető tisztségviselőt.</w:t>
      </w:r>
    </w:p>
    <w:p w14:paraId="4CC051CB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14:paraId="090EA746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A54EE5">
        <w:rPr>
          <w:rFonts w:ascii="Times New Roman" w:hAnsi="Times New Roman" w:cs="Times New Roman"/>
          <w:iCs/>
        </w:rPr>
        <w:t xml:space="preserve">2/ A társaság ügyvezetője az alapító </w:t>
      </w:r>
      <w:r w:rsidRPr="00A54EE5">
        <w:rPr>
          <w:rFonts w:ascii="Times New Roman" w:hAnsi="Times New Roman" w:cs="Times New Roman"/>
        </w:rPr>
        <w:t xml:space="preserve">56/2016. (02.25.) </w:t>
      </w:r>
      <w:r w:rsidRPr="00A54EE5">
        <w:rPr>
          <w:rFonts w:ascii="Times New Roman" w:hAnsi="Times New Roman" w:cs="Times New Roman"/>
          <w:iCs/>
        </w:rPr>
        <w:t>számú határozata alapján öt évi – 2016. április 01. napjától 2021. március 31. napjáig terjedő – időtartamra:</w:t>
      </w:r>
    </w:p>
    <w:p w14:paraId="1233E9B2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14:paraId="6C990D28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A54EE5">
        <w:rPr>
          <w:rFonts w:ascii="Times New Roman" w:hAnsi="Times New Roman" w:cs="Times New Roman"/>
          <w:b/>
          <w:iCs/>
        </w:rPr>
        <w:tab/>
        <w:t>TÓTH ZOLTÁN születési neve: Tóth Zoltán</w:t>
      </w:r>
    </w:p>
    <w:p w14:paraId="469A99E9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A54EE5">
        <w:rPr>
          <w:rFonts w:ascii="Times New Roman" w:hAnsi="Times New Roman" w:cs="Times New Roman"/>
          <w:iCs/>
        </w:rPr>
        <w:tab/>
        <w:t>született: Karcag, 1969. július 27.</w:t>
      </w:r>
    </w:p>
    <w:p w14:paraId="340F6C84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A54EE5">
        <w:rPr>
          <w:rFonts w:ascii="Times New Roman" w:hAnsi="Times New Roman" w:cs="Times New Roman"/>
          <w:iCs/>
        </w:rPr>
        <w:tab/>
        <w:t>anyja neve: Antal Erzsébet</w:t>
      </w:r>
    </w:p>
    <w:p w14:paraId="4EC2DADF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A54EE5">
        <w:rPr>
          <w:rFonts w:ascii="Times New Roman" w:hAnsi="Times New Roman" w:cs="Times New Roman"/>
          <w:iCs/>
        </w:rPr>
        <w:tab/>
        <w:t>lakcíme: 5310 Kisújszállás, Csorbai út 13. szám alatti lakos.</w:t>
      </w:r>
    </w:p>
    <w:p w14:paraId="24536B77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A54EE5">
        <w:rPr>
          <w:rFonts w:ascii="Times New Roman" w:hAnsi="Times New Roman" w:cs="Times New Roman"/>
          <w:iCs/>
        </w:rPr>
        <w:tab/>
        <w:t>adóazonosító jele: 8374623470</w:t>
      </w:r>
    </w:p>
    <w:p w14:paraId="2F4E6E87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14:paraId="6EF2F0A8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A54EE5">
        <w:rPr>
          <w:rFonts w:ascii="Times New Roman" w:hAnsi="Times New Roman" w:cs="Times New Roman"/>
          <w:iCs/>
        </w:rPr>
        <w:t xml:space="preserve">Az ügyvezető tisztségét 2016. április 01. napjától határozatlan idejű munkaviszony keretében látja el, ezért 2016. április 01. napjától e jogviszonyra az </w:t>
      </w:r>
      <w:proofErr w:type="spellStart"/>
      <w:r w:rsidRPr="00A54EE5">
        <w:rPr>
          <w:rFonts w:ascii="Times New Roman" w:hAnsi="Times New Roman" w:cs="Times New Roman"/>
          <w:iCs/>
        </w:rPr>
        <w:t>Mt-nek</w:t>
      </w:r>
      <w:proofErr w:type="spellEnd"/>
      <w:r w:rsidRPr="00A54EE5">
        <w:rPr>
          <w:rFonts w:ascii="Times New Roman" w:hAnsi="Times New Roman" w:cs="Times New Roman"/>
          <w:iCs/>
        </w:rPr>
        <w:t xml:space="preserve"> a vezetőállású munkavállalókra vonatkozó eltérő rendelkezései az irányadók. </w:t>
      </w:r>
    </w:p>
    <w:p w14:paraId="79073F09" w14:textId="77777777" w:rsidR="001969D6" w:rsidRPr="00A54EE5" w:rsidRDefault="001969D6" w:rsidP="001969D6">
      <w:pPr>
        <w:pStyle w:val="WW-Szvegtrzs3"/>
        <w:tabs>
          <w:tab w:val="left" w:pos="284"/>
          <w:tab w:val="center" w:pos="4820"/>
          <w:tab w:val="left" w:pos="5954"/>
          <w:tab w:val="left" w:pos="7371"/>
        </w:tabs>
        <w:suppressAutoHyphens w:val="0"/>
        <w:rPr>
          <w:sz w:val="24"/>
          <w:szCs w:val="24"/>
        </w:rPr>
      </w:pPr>
    </w:p>
    <w:p w14:paraId="260A2C97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Az ügyvezetőt megilleti az ügyvezető igazgatói (a továbbiakban: ügyvezető) cím használata. A munkáltatói jogokat az ügyvezető gyakorolja. Az ügyvezető köteles a munkája során tudomására jutott üzleti titkot, valamint a munkáltatóra, illetve tevékenységére vonatkozó alapvető fontosságú információkat megőrizni. Ezen túlmenően sem közölhet illetéktelen személlyel olyan adatot, amely munkaköre betöltésével összefüggésben jutott tudomására, és amelynek közlése a munkáltatóra vagy más személyre hátrányos következménnyel járna. </w:t>
      </w:r>
    </w:p>
    <w:p w14:paraId="6F5D5B1E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A titoktartás nem terjed ki a közérdekű adatok nyilvánosságára és a közérdekből nyilvános adatra vonatkozó, törvényben meghatározott adatszolgáltatási és tájékoztatási kötelezettségre.</w:t>
      </w:r>
    </w:p>
    <w:p w14:paraId="6B7D8BED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lastRenderedPageBreak/>
        <w:t xml:space="preserve">3/ Az ügyvezető a társaság operatív vezetője, feladatkörébe tartozik a Ptk. szerinti taggyűlés hatáskörébe tartozó, vagyis az alapító elé kerülő ügyek előkészítése, s mindazon ügyek intézése, amelyek nem az alapító kizárólagos hatáskörébe tartoznak, illetőleg amelyekben az alapító nem </w:t>
      </w:r>
      <w:proofErr w:type="gramStart"/>
      <w:r w:rsidRPr="00A54EE5">
        <w:rPr>
          <w:rFonts w:ascii="Times New Roman" w:hAnsi="Times New Roman" w:cs="Times New Roman"/>
        </w:rPr>
        <w:t>hoz döntést</w:t>
      </w:r>
      <w:proofErr w:type="gramEnd"/>
      <w:r w:rsidRPr="00A54EE5">
        <w:rPr>
          <w:rFonts w:ascii="Times New Roman" w:hAnsi="Times New Roman" w:cs="Times New Roman"/>
        </w:rPr>
        <w:t xml:space="preserve">. </w:t>
      </w:r>
    </w:p>
    <w:p w14:paraId="4A6DF104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6C41246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4/ Az ügyvezető képviseli a társaságot harmadik személyekkel szemben, valamint a bíróságok és más hatóságok előtt. Az ügyvezető képviseleti jogát az ügyek meghatározott körében a társaság </w:t>
      </w:r>
      <w:proofErr w:type="spellStart"/>
      <w:r w:rsidRPr="00A54EE5">
        <w:rPr>
          <w:rFonts w:ascii="Times New Roman" w:hAnsi="Times New Roman" w:cs="Times New Roman"/>
        </w:rPr>
        <w:t>alkalmazottaira</w:t>
      </w:r>
      <w:proofErr w:type="spellEnd"/>
      <w:r w:rsidRPr="00A54EE5">
        <w:rPr>
          <w:rFonts w:ascii="Times New Roman" w:hAnsi="Times New Roman" w:cs="Times New Roman"/>
        </w:rPr>
        <w:t xml:space="preserve"> átruházhatja. </w:t>
      </w:r>
    </w:p>
    <w:p w14:paraId="5AFDEFE1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AE86CAB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5/ Az ügyvezető köteles gondoskodni a társaság cégbírósági bejegyeztetéséről, és folyamatosan a cégnyilvántartásba bejegyzett adatokban bekövetkezett változások bejelentéséről a jogszabályban foglalt határidőn belül. </w:t>
      </w:r>
    </w:p>
    <w:p w14:paraId="219DC579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6/ A cégjegyzés akként történik, hogy az </w:t>
      </w:r>
      <w:proofErr w:type="spellStart"/>
      <w:r w:rsidRPr="00A54EE5">
        <w:rPr>
          <w:rFonts w:ascii="Times New Roman" w:hAnsi="Times New Roman" w:cs="Times New Roman"/>
        </w:rPr>
        <w:t>előreírt</w:t>
      </w:r>
      <w:proofErr w:type="spellEnd"/>
      <w:r w:rsidRPr="00A54EE5">
        <w:rPr>
          <w:rFonts w:ascii="Times New Roman" w:hAnsi="Times New Roman" w:cs="Times New Roman"/>
        </w:rPr>
        <w:t xml:space="preserve">, előnyomott vagy nyomtatott cégnév alá az ügyvezető névaláírását önállóan csatolja a cégaláírási nyilatkozata szerint. </w:t>
      </w:r>
    </w:p>
    <w:p w14:paraId="3CAD7545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578A863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7/ Az ügyvezető köteles az alapító által hozott határozatokról folyamatosan nyilvántartást vezetni a határozatok könyvében. A határozatokat, azok meghozatala után haladéktalanul be kell vezetni a határozatok könyvébe.</w:t>
      </w:r>
    </w:p>
    <w:p w14:paraId="60E0D360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A határozatok könyvébe az alapító bármikor betekinthet, és a határozatokról az ügyvezető által hitelesített másolatot kérhet. </w:t>
      </w:r>
    </w:p>
    <w:p w14:paraId="2C19FBEB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BE22B60" w14:textId="77777777" w:rsidR="001969D6" w:rsidRPr="00A54EE5" w:rsidRDefault="001969D6" w:rsidP="001969D6">
      <w:pPr>
        <w:pStyle w:val="Cmsor1"/>
        <w:numPr>
          <w:ilvl w:val="0"/>
          <w:numId w:val="0"/>
        </w:numPr>
        <w:tabs>
          <w:tab w:val="left" w:pos="284"/>
          <w:tab w:val="center" w:pos="4820"/>
          <w:tab w:val="left" w:pos="5954"/>
          <w:tab w:val="left" w:pos="7371"/>
        </w:tabs>
        <w:ind w:left="432" w:hanging="432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54EE5">
        <w:rPr>
          <w:rFonts w:ascii="Times New Roman" w:hAnsi="Times New Roman" w:cs="Times New Roman"/>
          <w:b/>
          <w:bCs/>
          <w:sz w:val="32"/>
          <w:szCs w:val="32"/>
        </w:rPr>
        <w:t xml:space="preserve">VI.  </w:t>
      </w:r>
      <w:proofErr w:type="gramStart"/>
      <w:r w:rsidRPr="00A54EE5">
        <w:rPr>
          <w:rFonts w:ascii="Times New Roman" w:hAnsi="Times New Roman" w:cs="Times New Roman"/>
          <w:b/>
          <w:bCs/>
          <w:sz w:val="32"/>
          <w:szCs w:val="32"/>
        </w:rPr>
        <w:t>A  FELÜGYELŐ</w:t>
      </w:r>
      <w:proofErr w:type="gramEnd"/>
      <w:r w:rsidRPr="00A54EE5">
        <w:rPr>
          <w:rFonts w:ascii="Times New Roman" w:hAnsi="Times New Roman" w:cs="Times New Roman"/>
          <w:b/>
          <w:bCs/>
          <w:sz w:val="32"/>
          <w:szCs w:val="32"/>
        </w:rPr>
        <w:t xml:space="preserve">  BIZOTTSÁG</w:t>
      </w:r>
    </w:p>
    <w:p w14:paraId="2EA70D3E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9B3D7AB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1/ A társaságnál öt évre megválasztható, háromtagú felügyelő bizottság működik. </w:t>
      </w:r>
    </w:p>
    <w:p w14:paraId="63659449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4AF69434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>A felügyelő bizottság tagjai 2019. november 1. napjától 2024. október 31. napjáig:</w:t>
      </w:r>
    </w:p>
    <w:p w14:paraId="70A06701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549C8294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</w:rPr>
      </w:pPr>
      <w:r w:rsidRPr="00A54EE5">
        <w:rPr>
          <w:rFonts w:ascii="Times New Roman" w:hAnsi="Times New Roman" w:cs="Times New Roman"/>
          <w:i/>
        </w:rPr>
        <w:t xml:space="preserve">     1/ </w:t>
      </w:r>
      <w:r w:rsidRPr="00A54EE5">
        <w:rPr>
          <w:rFonts w:ascii="Times New Roman" w:hAnsi="Times New Roman" w:cs="Times New Roman"/>
          <w:b/>
          <w:bCs/>
          <w:i/>
        </w:rPr>
        <w:t xml:space="preserve">Demeter Jánosné </w:t>
      </w:r>
      <w:r w:rsidRPr="00A54EE5">
        <w:rPr>
          <w:rFonts w:ascii="Times New Roman" w:hAnsi="Times New Roman" w:cs="Times New Roman"/>
          <w:bCs/>
          <w:i/>
        </w:rPr>
        <w:t>születési neve: Barta Julianna</w:t>
      </w:r>
    </w:p>
    <w:p w14:paraId="134A534A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ab/>
        <w:t xml:space="preserve">    lakcíme: 5310 Kisújszállás, Árpád utca 5/A.</w:t>
      </w:r>
    </w:p>
    <w:p w14:paraId="256A0A76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ab/>
        <w:t xml:space="preserve">    an: Kerék Julianna</w:t>
      </w:r>
    </w:p>
    <w:p w14:paraId="70201CC4" w14:textId="77777777" w:rsidR="001969D6" w:rsidRPr="00A54EE5" w:rsidRDefault="001969D6" w:rsidP="001969D6">
      <w:pPr>
        <w:tabs>
          <w:tab w:val="left" w:pos="540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ab/>
        <w:t>született: Kunhegyes, 1954. április 25.</w:t>
      </w:r>
    </w:p>
    <w:p w14:paraId="1AFC8B7C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ab/>
        <w:t xml:space="preserve">    adóazonosító jele: 8318905245</w:t>
      </w:r>
    </w:p>
    <w:p w14:paraId="657FC652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71E8336B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ab/>
        <w:t xml:space="preserve">2/ </w:t>
      </w:r>
      <w:r w:rsidRPr="00A54EE5">
        <w:rPr>
          <w:rFonts w:ascii="Times New Roman" w:hAnsi="Times New Roman" w:cs="Times New Roman"/>
          <w:b/>
          <w:bCs/>
          <w:i/>
        </w:rPr>
        <w:t xml:space="preserve">Szepesi </w:t>
      </w:r>
      <w:proofErr w:type="gramStart"/>
      <w:r w:rsidRPr="00A54EE5">
        <w:rPr>
          <w:rFonts w:ascii="Times New Roman" w:hAnsi="Times New Roman" w:cs="Times New Roman"/>
          <w:b/>
          <w:bCs/>
          <w:i/>
        </w:rPr>
        <w:t xml:space="preserve">Jenő  </w:t>
      </w:r>
      <w:r w:rsidRPr="00A54EE5">
        <w:rPr>
          <w:rFonts w:ascii="Times New Roman" w:hAnsi="Times New Roman" w:cs="Times New Roman"/>
          <w:bCs/>
          <w:i/>
        </w:rPr>
        <w:t>születési</w:t>
      </w:r>
      <w:proofErr w:type="gramEnd"/>
      <w:r w:rsidRPr="00A54EE5">
        <w:rPr>
          <w:rFonts w:ascii="Times New Roman" w:hAnsi="Times New Roman" w:cs="Times New Roman"/>
          <w:bCs/>
          <w:i/>
        </w:rPr>
        <w:t xml:space="preserve"> neve: Szepesi Jenő</w:t>
      </w:r>
    </w:p>
    <w:p w14:paraId="740984D5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ab/>
        <w:t xml:space="preserve">    lakcíme: 5310 Kisújszállás, Munkácsy utca 9.</w:t>
      </w:r>
    </w:p>
    <w:p w14:paraId="2C39CE0D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 xml:space="preserve">         an: </w:t>
      </w:r>
      <w:proofErr w:type="spellStart"/>
      <w:r w:rsidRPr="00A54EE5">
        <w:rPr>
          <w:rFonts w:ascii="Times New Roman" w:hAnsi="Times New Roman" w:cs="Times New Roman"/>
          <w:i/>
        </w:rPr>
        <w:t>Zimányi</w:t>
      </w:r>
      <w:proofErr w:type="spellEnd"/>
      <w:r w:rsidRPr="00A54EE5">
        <w:rPr>
          <w:rFonts w:ascii="Times New Roman" w:hAnsi="Times New Roman" w:cs="Times New Roman"/>
          <w:i/>
        </w:rPr>
        <w:t xml:space="preserve"> Margit</w:t>
      </w:r>
    </w:p>
    <w:p w14:paraId="40A28723" w14:textId="77777777" w:rsidR="001969D6" w:rsidRPr="00A54EE5" w:rsidRDefault="001969D6" w:rsidP="001969D6">
      <w:pPr>
        <w:tabs>
          <w:tab w:val="left" w:pos="540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ab/>
        <w:t>született: Gyömrő, 1951. október 16.</w:t>
      </w:r>
    </w:p>
    <w:p w14:paraId="36272F52" w14:textId="77777777" w:rsidR="001969D6" w:rsidRPr="00A54EE5" w:rsidRDefault="001969D6" w:rsidP="001969D6">
      <w:pPr>
        <w:tabs>
          <w:tab w:val="left" w:pos="540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ab/>
        <w:t>adóazonosító jele: 8309683979</w:t>
      </w:r>
    </w:p>
    <w:p w14:paraId="184F1BF5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2DF03E34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bCs/>
          <w:i/>
        </w:rPr>
      </w:pPr>
      <w:r w:rsidRPr="00A54EE5">
        <w:rPr>
          <w:rFonts w:ascii="Times New Roman" w:hAnsi="Times New Roman" w:cs="Times New Roman"/>
          <w:i/>
        </w:rPr>
        <w:tab/>
        <w:t xml:space="preserve">3/ </w:t>
      </w:r>
      <w:r w:rsidRPr="00A54EE5">
        <w:rPr>
          <w:rFonts w:ascii="Times New Roman" w:hAnsi="Times New Roman" w:cs="Times New Roman"/>
          <w:b/>
          <w:bCs/>
          <w:i/>
        </w:rPr>
        <w:t xml:space="preserve">Dr. Ducza Lajos </w:t>
      </w:r>
      <w:r w:rsidRPr="00A54EE5">
        <w:rPr>
          <w:rFonts w:ascii="Times New Roman" w:hAnsi="Times New Roman" w:cs="Times New Roman"/>
          <w:bCs/>
          <w:i/>
        </w:rPr>
        <w:t>születési neve: Ducza Lajos</w:t>
      </w:r>
    </w:p>
    <w:p w14:paraId="748F0D34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ab/>
        <w:t xml:space="preserve">    lakcíme: 5310 Kisújszállás, Ifjúság útja 7.</w:t>
      </w:r>
    </w:p>
    <w:p w14:paraId="2EFA8C90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ab/>
        <w:t xml:space="preserve">    an: Fekete Erzsébet</w:t>
      </w:r>
    </w:p>
    <w:p w14:paraId="5CEF2FC6" w14:textId="77777777" w:rsidR="001969D6" w:rsidRPr="00A54EE5" w:rsidRDefault="001969D6" w:rsidP="001969D6">
      <w:pPr>
        <w:tabs>
          <w:tab w:val="left" w:pos="540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ab/>
        <w:t>született: Kisújszállás, 1942. május 28.</w:t>
      </w:r>
    </w:p>
    <w:p w14:paraId="5F08B95C" w14:textId="77777777" w:rsidR="001969D6" w:rsidRPr="00A54EE5" w:rsidRDefault="001969D6" w:rsidP="001969D6">
      <w:pPr>
        <w:tabs>
          <w:tab w:val="left" w:pos="540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4EE5">
        <w:rPr>
          <w:rFonts w:ascii="Times New Roman" w:hAnsi="Times New Roman" w:cs="Times New Roman"/>
          <w:i/>
        </w:rPr>
        <w:tab/>
        <w:t>adóazonosító jele: 8275403677</w:t>
      </w:r>
    </w:p>
    <w:p w14:paraId="6CBBF6FB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01FEDEFE" w14:textId="77777777" w:rsidR="001969D6" w:rsidRPr="00A54EE5" w:rsidRDefault="001969D6" w:rsidP="001969D6">
      <w:pPr>
        <w:tabs>
          <w:tab w:val="left" w:pos="284"/>
          <w:tab w:val="center" w:pos="4820"/>
          <w:tab w:val="left" w:pos="5954"/>
          <w:tab w:val="left" w:pos="7371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29BD67A7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2/ A felügyelő bizottság az alapító részére ellenőrzi a társaság ügyvezetését. A felügyelő bizottság a vezető tisztségviselőktől, illetve a gazdasági társaság vezetőállású munkavállalóitól felvilágosítást kérhet, a társaság könyveit és iratait megvizsgálhatja. A felügyelő bizottság köteles megvizsgálni az alapító elé kerülő valamennyi lényeges üzletpolitikai jelentést, valamint minden olyan előterjesztést, amely a Ptk. szerinti közgyűlés kizárólagos hatáskörébe tartozó ügyre vonatkozik. A számvitelről szóló törvény szerinti beszámolóról és az adózott eredmény felhasználásáról az alapító csak a felügyelő bizottság írásbeli jelentésének birtokában határozhat. </w:t>
      </w:r>
    </w:p>
    <w:p w14:paraId="623E400B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2BD6B1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lastRenderedPageBreak/>
        <w:t xml:space="preserve">3/ Ha a felügyelő bizottság megítélése szerint az ügyvezetés tevékenysége jogszabályba, az alapító okiratba, illetve az alapító határozataiba ütközik, vagy egyébként sérti a gazdasági társaság érdekeit, köteles az alapítót erről haladéktalanul tájékoztatni. </w:t>
      </w:r>
    </w:p>
    <w:p w14:paraId="71D7FEF8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65D528E" w14:textId="77777777" w:rsidR="001969D6" w:rsidRPr="00A54EE5" w:rsidRDefault="001969D6" w:rsidP="001969D6">
      <w:pPr>
        <w:pStyle w:val="Szvegtrzsbehzssal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4/A felügyelő bizottság testületként jár el, tagjai sorából elnököt választ. A felügyelő bizottság határozatképes, ha tagjainak kétharmada, de legalább három tag jelen van; határozatait egyszerű szótöbbséggel hozza. </w:t>
      </w:r>
    </w:p>
    <w:p w14:paraId="4534B8C6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2A15DB2" w14:textId="77777777" w:rsidR="001969D6" w:rsidRPr="00A54EE5" w:rsidRDefault="001969D6" w:rsidP="001969D6">
      <w:pPr>
        <w:pStyle w:val="Szvegtrzsbehzssal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5/ A felügyelő bizottság tagjai személyesen kötelesek eljárni, képviseletnek nincs helye. A felügyelő bizottság tagját e minőségében az alapító, illetve az ügyvezető nem utasíthatja. </w:t>
      </w:r>
    </w:p>
    <w:p w14:paraId="5394405E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7633A8" w14:textId="77777777" w:rsidR="001969D6" w:rsidRPr="00A54EE5" w:rsidRDefault="001969D6" w:rsidP="001969D6">
      <w:pPr>
        <w:pStyle w:val="Szvegtrzsbehzssal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6/ A felügyelő bizottság üléseit az elnök hívja össze és vezeti. Az ülés összehívását - az ok és a cél megjelölésével - a felügyelő bizottság bármely tagja írásban kérheti az elnöktől, aki a kérelem kézhezvételétől számított nyolc napon belül köteles intézkedni a felügyelő bizottság ülésének harminc napon belüli időpontra történő összehívásáról. Ha az elnök a kérelemnek nem tesz eleget, a tag maga jogosult az ülés összehívására. </w:t>
      </w:r>
    </w:p>
    <w:p w14:paraId="46A8A83F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F4B483C" w14:textId="77777777" w:rsidR="001969D6" w:rsidRPr="00A54EE5" w:rsidRDefault="001969D6" w:rsidP="001969D6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7/ A felügyelő bizottság egyebekben ügyrendjét maga állapítja meg, amelyet az alapító hagy jóvá. </w:t>
      </w:r>
    </w:p>
    <w:p w14:paraId="161F0D5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4FEA38" w14:textId="77777777" w:rsidR="001969D6" w:rsidRPr="00A54EE5" w:rsidRDefault="001969D6" w:rsidP="001969D6">
      <w:pPr>
        <w:pStyle w:val="Szvegtrzsbehzssal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8/ Ha a felügyelő bizottság tagjainak száma a három fő alá csökken, vagy nincs, aki az ülést összehívja, az alapító a felügyelő bizottság rendeltetésszerű működésének helyreállítása érdekében köteles intézkedni. </w:t>
      </w:r>
    </w:p>
    <w:p w14:paraId="54D94CD8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65E6E4" w14:textId="77777777" w:rsidR="001969D6" w:rsidRPr="00A54EE5" w:rsidRDefault="001969D6" w:rsidP="001969D6">
      <w:pPr>
        <w:pStyle w:val="Szvegtrzsbehzssal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9/ A felügyelő bizottság egyes ellenőrzési feladatok elvégzésével bármely tagját megbízhatja, illetve az ellenőrzést állandó jelleggel is megoszthatja tagjai között. Az ellenőrzés megosztása nem érinti a felügyelő bizottsági tag felelősségét, sem azt a jogát, hogy az ellenőrzést más, a felügyelő bizottság ellenőrzési feladatkörébe tartozó tevékenységre is kiterjessze. </w:t>
      </w:r>
    </w:p>
    <w:p w14:paraId="73578C4C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0AE26C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10/ A társaság munkavállalói nem lehetnek a felügyelő bizottság tagjai. </w:t>
      </w:r>
    </w:p>
    <w:p w14:paraId="3412CB81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15EF93" w14:textId="77777777" w:rsidR="001969D6" w:rsidRPr="00A54EE5" w:rsidRDefault="001969D6" w:rsidP="001969D6">
      <w:pPr>
        <w:pStyle w:val="Szvegtrzsbehzssal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11/ A felügyelő bizottsági tagok korlátlanul és egyetemlegesen felelnek a gazdasági társaságnak az ellenőrzési kötelezettségük megszegésével okozott kárért. </w:t>
      </w:r>
    </w:p>
    <w:p w14:paraId="7494CC54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B6FA6A8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4EE5">
        <w:rPr>
          <w:rFonts w:ascii="Times New Roman" w:hAnsi="Times New Roman" w:cs="Times New Roman"/>
          <w:b/>
          <w:sz w:val="32"/>
          <w:szCs w:val="32"/>
        </w:rPr>
        <w:t>VII. KÖNYVVIZSGÁLÓ</w:t>
      </w:r>
    </w:p>
    <w:p w14:paraId="5559437C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7EDEB0" w14:textId="77777777" w:rsidR="001969D6" w:rsidRPr="00A54EE5" w:rsidRDefault="001969D6" w:rsidP="001969D6">
      <w:pPr>
        <w:pStyle w:val="Szvegtrzsbehzssal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1/ Az alapító egy könyvvizsgálót - az első kijelölést követően - választhat öt évi időtartamra. </w:t>
      </w:r>
    </w:p>
    <w:p w14:paraId="0A31DC55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5DE6CE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A könyvvizsgáló szervezetre, illetve a könyvvizsgáló személyére az ügyvezetés a felügyelő bizottság egyetértésével tesz javaslatot a gazdálkodó szervezet legfőbb szervének.</w:t>
      </w:r>
    </w:p>
    <w:p w14:paraId="31052427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D48A929" w14:textId="77777777" w:rsidR="001969D6" w:rsidRPr="00A54EE5" w:rsidRDefault="001969D6" w:rsidP="001969D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54EE5">
        <w:rPr>
          <w:rFonts w:ascii="Times New Roman" w:hAnsi="Times New Roman" w:cs="Times New Roman"/>
          <w:sz w:val="24"/>
          <w:szCs w:val="24"/>
        </w:rPr>
        <w:t xml:space="preserve">A társaság könyvvizsgálója: </w:t>
      </w:r>
    </w:p>
    <w:p w14:paraId="578E5E30" w14:textId="77777777" w:rsidR="001969D6" w:rsidRPr="00A54EE5" w:rsidRDefault="001969D6" w:rsidP="001969D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54EE5">
        <w:rPr>
          <w:rFonts w:ascii="Times New Roman" w:hAnsi="Times New Roman" w:cs="Times New Roman"/>
          <w:sz w:val="24"/>
          <w:szCs w:val="24"/>
        </w:rPr>
        <w:tab/>
        <w:t xml:space="preserve">Név: </w:t>
      </w:r>
      <w:r w:rsidRPr="00A54EE5">
        <w:rPr>
          <w:rFonts w:ascii="Times New Roman" w:hAnsi="Times New Roman" w:cs="Times New Roman"/>
          <w:b/>
          <w:sz w:val="24"/>
          <w:szCs w:val="24"/>
        </w:rPr>
        <w:t>Mátyus Mária Irén</w:t>
      </w:r>
    </w:p>
    <w:p w14:paraId="0BC03E8B" w14:textId="77777777" w:rsidR="001969D6" w:rsidRPr="00A54EE5" w:rsidRDefault="001969D6" w:rsidP="001969D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4EE5">
        <w:rPr>
          <w:rFonts w:ascii="Times New Roman" w:hAnsi="Times New Roman" w:cs="Times New Roman"/>
          <w:sz w:val="24"/>
          <w:szCs w:val="24"/>
        </w:rPr>
        <w:tab/>
        <w:t>Lakcím: 5000 Szolnok, Táncsics Mihály utca 3. fsz. 3.</w:t>
      </w:r>
    </w:p>
    <w:p w14:paraId="692C0B92" w14:textId="77777777" w:rsidR="001969D6" w:rsidRPr="00A54EE5" w:rsidRDefault="001969D6" w:rsidP="001969D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4EE5">
        <w:rPr>
          <w:rFonts w:ascii="Times New Roman" w:hAnsi="Times New Roman" w:cs="Times New Roman"/>
          <w:sz w:val="24"/>
          <w:szCs w:val="24"/>
        </w:rPr>
        <w:tab/>
        <w:t>Kamarai nyilvántartási száma: 000841</w:t>
      </w:r>
    </w:p>
    <w:p w14:paraId="59C4DF44" w14:textId="77777777" w:rsidR="001969D6" w:rsidRPr="00A54EE5" w:rsidRDefault="001969D6" w:rsidP="001969D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54EE5">
        <w:rPr>
          <w:rFonts w:ascii="Times New Roman" w:hAnsi="Times New Roman" w:cs="Times New Roman"/>
          <w:sz w:val="24"/>
          <w:szCs w:val="24"/>
        </w:rPr>
        <w:tab/>
        <w:t xml:space="preserve">A könyvvizsgálat elvégzéséért személyében felelős természetes személy neve: </w:t>
      </w:r>
    </w:p>
    <w:p w14:paraId="70B61DE0" w14:textId="77777777" w:rsidR="001969D6" w:rsidRPr="00A54EE5" w:rsidRDefault="001969D6" w:rsidP="001969D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54EE5">
        <w:rPr>
          <w:rFonts w:ascii="Times New Roman" w:hAnsi="Times New Roman" w:cs="Times New Roman"/>
          <w:sz w:val="24"/>
          <w:szCs w:val="24"/>
        </w:rPr>
        <w:tab/>
        <w:t>Mátyus Mária Irén</w:t>
      </w:r>
    </w:p>
    <w:p w14:paraId="15A502FA" w14:textId="77777777" w:rsidR="001969D6" w:rsidRPr="00A54EE5" w:rsidRDefault="001969D6" w:rsidP="001969D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54EE5">
        <w:rPr>
          <w:rFonts w:ascii="Times New Roman" w:hAnsi="Times New Roman" w:cs="Times New Roman"/>
          <w:sz w:val="24"/>
          <w:szCs w:val="24"/>
        </w:rPr>
        <w:tab/>
        <w:t>Kamarai nyilvántartási száma: 000841</w:t>
      </w:r>
    </w:p>
    <w:p w14:paraId="766FFA2C" w14:textId="77777777" w:rsidR="001969D6" w:rsidRPr="00A54EE5" w:rsidRDefault="001969D6" w:rsidP="001969D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4EE5">
        <w:rPr>
          <w:rFonts w:ascii="Times New Roman" w:hAnsi="Times New Roman" w:cs="Times New Roman"/>
          <w:sz w:val="24"/>
          <w:szCs w:val="24"/>
        </w:rPr>
        <w:tab/>
        <w:t>Lakcím: 5000 Szolnok, Táncsics Mihály utca 3. fsz. 3.</w:t>
      </w:r>
    </w:p>
    <w:p w14:paraId="40DD6385" w14:textId="77777777" w:rsidR="001969D6" w:rsidRPr="00A54EE5" w:rsidRDefault="001969D6" w:rsidP="001969D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54EE5">
        <w:rPr>
          <w:rFonts w:ascii="Times New Roman" w:hAnsi="Times New Roman" w:cs="Times New Roman"/>
          <w:sz w:val="24"/>
          <w:szCs w:val="24"/>
        </w:rPr>
        <w:tab/>
        <w:t>A megbízatás kezdő időpontja: 2017.október 01.</w:t>
      </w:r>
    </w:p>
    <w:p w14:paraId="083FB0C6" w14:textId="77777777" w:rsidR="001969D6" w:rsidRPr="00A54EE5" w:rsidRDefault="001969D6" w:rsidP="001969D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54EE5">
        <w:rPr>
          <w:rFonts w:ascii="Times New Roman" w:hAnsi="Times New Roman" w:cs="Times New Roman"/>
          <w:sz w:val="24"/>
          <w:szCs w:val="24"/>
        </w:rPr>
        <w:tab/>
        <w:t xml:space="preserve">A megbízatás lejárta: 2022. május 31. </w:t>
      </w:r>
    </w:p>
    <w:p w14:paraId="0E6D4C09" w14:textId="77777777" w:rsidR="001969D6" w:rsidRPr="00A54EE5" w:rsidRDefault="001969D6" w:rsidP="001969D6">
      <w:pPr>
        <w:pStyle w:val="Nincstrkz"/>
        <w:tabs>
          <w:tab w:val="left" w:pos="709"/>
          <w:tab w:val="right" w:leader="dot" w:pos="7797"/>
        </w:tabs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14:paraId="120AC047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A megválasztást követően a könyvvizsgálóval, a megbízással összhangban álló szerződést az ügyvezető köti meg a polgári jog általános szabályai szerint. </w:t>
      </w:r>
    </w:p>
    <w:p w14:paraId="417F1073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A6EF82" w14:textId="77777777" w:rsidR="001969D6" w:rsidRPr="00A54EE5" w:rsidRDefault="001969D6" w:rsidP="001969D6">
      <w:pPr>
        <w:pStyle w:val="Szvegtrzsbehzssal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2/ Az ügyvezető a számviteli törvény szerinti beszámoló valódiságát és jogszabályszerűségét köteles könyvvizsgálóval ellenőriztetni. A könyvvizsgáló véleményének meghallgatása nélkül a számviteli törvény szerinti beszámolóról az alapító nem hozhat döntést. Emellett a könyvvizsgáló az alapító elé terjesztett minden lényeges üzleti jelentést köteles megvizsgálni abból a szempontból, hogy az valós adatokat tartalmaz-e, illetve megfelel-e a jogszabályi előírásoknak</w:t>
      </w:r>
    </w:p>
    <w:p w14:paraId="193F1F01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95157F" w14:textId="77777777" w:rsidR="001969D6" w:rsidRPr="00A54EE5" w:rsidRDefault="001969D6" w:rsidP="001969D6">
      <w:pPr>
        <w:pStyle w:val="Szvegtrzsbehzssal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3/ A könyvvizsgáló betekinthet a társaság könyveibe, az ügyvezetőtől, a felügyelő bizottság tagjaitól, illetve a társaság munkavállalóitól felvilágosítást kérhet, a társaság bankszámláját, pénztárát, értékpapír- és áruállományát, szerződéseit megvizsgálhatja. A könyvvizsgáló a társaság ügyeiről szerzett értesüléseit üzleti titokként köteles megőrizni. </w:t>
      </w:r>
    </w:p>
    <w:p w14:paraId="63668273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A76365" w14:textId="77777777" w:rsidR="001969D6" w:rsidRPr="00A54EE5" w:rsidRDefault="001969D6" w:rsidP="001969D6">
      <w:pPr>
        <w:pStyle w:val="Szvegtrzsbehzssal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4/ Ha a könyvvizsgáló megállapítja, illetve egyébként tudomást szerez arról, hogy a társaság vagyonának jelentős mértékű csökkenése várható, illetve olyan tényt észlel, amely az ügyvezető vagy a felügyelő bizottság tagjainak a törvényben meghatározott felelősségét vonja maga után, köteles az alapítót értesíteni. </w:t>
      </w:r>
    </w:p>
    <w:p w14:paraId="269D0FEE" w14:textId="77777777" w:rsidR="001969D6" w:rsidRPr="00A54EE5" w:rsidRDefault="001969D6" w:rsidP="001969D6">
      <w:pPr>
        <w:pStyle w:val="Szvegtrzsbehzssal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5/ A könyvvizsgálói megbízatás az alapító döntése alapján visszahívással, a könyvvizsgálóval kötött szerződésben szereplő időtartam lejártával, a törvényben szabályozott kizáró ok beálltával, illetve a könyvvizsgáló részéről a szerződés felmondásával szűnik meg. </w:t>
      </w:r>
    </w:p>
    <w:p w14:paraId="7278E936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97AEF6" w14:textId="77777777" w:rsidR="001969D6" w:rsidRPr="00A54EE5" w:rsidRDefault="001969D6" w:rsidP="001969D6">
      <w:pPr>
        <w:pStyle w:val="Szvegtrzsbehzssal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6/ A könyvvizsgáló felelősségére a könyvvizsgálókra vonatkozó jogszabályokban, illetve a Polgári Törvénykönyvben meghatározott felelősségi szabályok az irányadók.</w:t>
      </w:r>
    </w:p>
    <w:p w14:paraId="0D1FCE0A" w14:textId="77777777" w:rsidR="001969D6" w:rsidRPr="00A54EE5" w:rsidRDefault="001969D6" w:rsidP="001969D6">
      <w:pPr>
        <w:pStyle w:val="Szvegtrzsbehzssal"/>
        <w:spacing w:after="0" w:line="240" w:lineRule="auto"/>
        <w:ind w:left="0"/>
        <w:rPr>
          <w:rFonts w:ascii="Times New Roman" w:hAnsi="Times New Roman" w:cs="Times New Roman"/>
        </w:rPr>
      </w:pPr>
    </w:p>
    <w:p w14:paraId="183011BA" w14:textId="77777777" w:rsidR="001969D6" w:rsidRPr="00A54EE5" w:rsidRDefault="001969D6" w:rsidP="001969D6">
      <w:pPr>
        <w:pStyle w:val="Cmsor1"/>
        <w:numPr>
          <w:ilvl w:val="0"/>
          <w:numId w:val="0"/>
        </w:numPr>
        <w:ind w:left="432" w:hanging="432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54EE5">
        <w:rPr>
          <w:rFonts w:ascii="Times New Roman" w:hAnsi="Times New Roman" w:cs="Times New Roman"/>
          <w:b/>
          <w:bCs/>
          <w:sz w:val="32"/>
          <w:szCs w:val="32"/>
        </w:rPr>
        <w:t>VIII. VAGYONI VISZONYOK</w:t>
      </w:r>
    </w:p>
    <w:p w14:paraId="0724D9F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BCAF149" w14:textId="77777777" w:rsidR="001969D6" w:rsidRPr="00A54EE5" w:rsidRDefault="001969D6" w:rsidP="001969D6">
      <w:pPr>
        <w:pStyle w:val="Stlus3"/>
      </w:pPr>
      <w:r w:rsidRPr="00A54EE5">
        <w:t>1/ A társaság bejegyzését követően az alapító jogait és a társaság vagyonából megillető hányadot az üzletrész testesíti meg.</w:t>
      </w:r>
    </w:p>
    <w:p w14:paraId="23975078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F6C1FD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2/ Az üzletrész átruházása, a megszűnt tag jogutódlása és öröklése esetén felosztható. </w:t>
      </w:r>
    </w:p>
    <w:p w14:paraId="5B7D022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5C8FDD1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3/ Üzletrész átruházása esetén az átruházónak a tagsági viszonyból eredő jogai és kötelezettségei a megszerzőre, illetve a jogutódra szállnak át. Az üzletrész részleges átruházása és minden más részleges jogutódlás esetén az alapító okiratot át kell alakítani társasági szerződéssé.</w:t>
      </w:r>
    </w:p>
    <w:p w14:paraId="6ABE1EB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ADC3AD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4/ A társaság a törzstőke fedezéséhez szükséges vagyonból az alapító részére fizetést teljesíteni - a törzstőke leszállítását kivéve - nem szabad.</w:t>
      </w:r>
    </w:p>
    <w:p w14:paraId="1738923A" w14:textId="77777777" w:rsidR="001969D6" w:rsidRPr="00A54EE5" w:rsidRDefault="001969D6" w:rsidP="001969D6">
      <w:pPr>
        <w:pStyle w:val="WW-Szvegtrzs3"/>
        <w:suppressAutoHyphens w:val="0"/>
        <w:rPr>
          <w:sz w:val="24"/>
          <w:szCs w:val="24"/>
        </w:rPr>
      </w:pPr>
    </w:p>
    <w:p w14:paraId="704E6E65" w14:textId="77777777" w:rsidR="001969D6" w:rsidRPr="00A54EE5" w:rsidRDefault="001969D6" w:rsidP="001969D6">
      <w:pPr>
        <w:pStyle w:val="Cmsor1"/>
        <w:numPr>
          <w:ilvl w:val="0"/>
          <w:numId w:val="0"/>
        </w:numPr>
        <w:ind w:left="432" w:hanging="432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54EE5">
        <w:rPr>
          <w:rFonts w:ascii="Times New Roman" w:hAnsi="Times New Roman" w:cs="Times New Roman"/>
          <w:b/>
          <w:bCs/>
          <w:sz w:val="32"/>
          <w:szCs w:val="32"/>
        </w:rPr>
        <w:t>IX. A TÁRSASÁG MEGSZŰNÉSE</w:t>
      </w:r>
    </w:p>
    <w:p w14:paraId="0BEE02CB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4EDE104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1/ A társaság megszűnik, ha az alapító annak megszüntetéséről döntést hoz. </w:t>
      </w:r>
    </w:p>
    <w:p w14:paraId="74DE23ED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153443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2/ A társaság jogutód nélküli megszűnése esetén a végelszámolásra vonatkozó rendelkezéseket kell alkalmazni azzal, hogy az alapító a zárómérleg jóváhagyásával egyidejűleg határoz a végelszámoló (ügyvezető) felmentéséről. </w:t>
      </w:r>
    </w:p>
    <w:p w14:paraId="0D8296E1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5E2F37A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3/ A hitelezők kielégítése után fennmaradó vagyonból először az esetleges pótbefizetéseket kell visszafizetni, majd a további rész az alapítót illeti. </w:t>
      </w:r>
    </w:p>
    <w:p w14:paraId="4EA382EF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E2EF13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 xml:space="preserve">4/ A társaság a cégjegyzékből való törléssel szűnik meg. </w:t>
      </w:r>
    </w:p>
    <w:p w14:paraId="29FAAD74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DD173B" w14:textId="77777777" w:rsidR="001969D6" w:rsidRPr="00A54EE5" w:rsidRDefault="001969D6" w:rsidP="001969D6">
      <w:pPr>
        <w:pStyle w:val="Cmsor1"/>
        <w:numPr>
          <w:ilvl w:val="0"/>
          <w:numId w:val="0"/>
        </w:numPr>
        <w:ind w:left="432" w:hanging="432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54EE5">
        <w:rPr>
          <w:rFonts w:ascii="Times New Roman" w:hAnsi="Times New Roman" w:cs="Times New Roman"/>
          <w:b/>
          <w:bCs/>
          <w:sz w:val="32"/>
          <w:szCs w:val="32"/>
        </w:rPr>
        <w:t>X. ZÁRADÉK</w:t>
      </w:r>
    </w:p>
    <w:p w14:paraId="0CD0EEFB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66CBDAB" w14:textId="77777777" w:rsidR="001969D6" w:rsidRPr="00A54EE5" w:rsidRDefault="001969D6" w:rsidP="001969D6">
      <w:pPr>
        <w:pStyle w:val="Stlus3"/>
      </w:pPr>
      <w:r w:rsidRPr="00A54EE5">
        <w:lastRenderedPageBreak/>
        <w:t xml:space="preserve">1/ Jelen alapító okiratban nem szabályozott kérdésekben a Ptk. - 2013. évi V. tv. -, a </w:t>
      </w:r>
      <w:proofErr w:type="spellStart"/>
      <w:r w:rsidRPr="00A54EE5">
        <w:t>Ctv</w:t>
      </w:r>
      <w:proofErr w:type="spellEnd"/>
      <w:r w:rsidRPr="00A54EE5">
        <w:t xml:space="preserve">. - 2006. évi V. tv., sz. törvény -, valamint az alapító rendelkezései az irányadók. </w:t>
      </w:r>
    </w:p>
    <w:p w14:paraId="54B52296" w14:textId="77777777" w:rsidR="001969D6" w:rsidRPr="00A54EE5" w:rsidRDefault="001969D6" w:rsidP="001969D6">
      <w:pPr>
        <w:pStyle w:val="Stlus3"/>
      </w:pPr>
    </w:p>
    <w:p w14:paraId="43FCA9B0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F068C91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54EE5">
        <w:rPr>
          <w:rFonts w:ascii="Times New Roman" w:hAnsi="Times New Roman" w:cs="Times New Roman"/>
          <w:b/>
        </w:rPr>
        <w:t xml:space="preserve">Kelt: Kisújszállás, 2019. október hó </w:t>
      </w:r>
      <w:r w:rsidRPr="00A54EE5">
        <w:rPr>
          <w:rFonts w:ascii="Times New Roman" w:hAnsi="Times New Roman" w:cs="Times New Roman"/>
          <w:b/>
          <w:highlight w:val="yellow"/>
        </w:rPr>
        <w:t>xx</w:t>
      </w:r>
      <w:r w:rsidRPr="00A54EE5">
        <w:rPr>
          <w:rFonts w:ascii="Times New Roman" w:hAnsi="Times New Roman" w:cs="Times New Roman"/>
          <w:b/>
        </w:rPr>
        <w:t>.</w:t>
      </w:r>
    </w:p>
    <w:p w14:paraId="494B8964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E29EB0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DEEAC38" w14:textId="77777777" w:rsidR="001969D6" w:rsidRPr="00A54EE5" w:rsidRDefault="001969D6" w:rsidP="001969D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519192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54EE5">
        <w:rPr>
          <w:rFonts w:ascii="Times New Roman" w:hAnsi="Times New Roman" w:cs="Times New Roman"/>
        </w:rPr>
        <w:t>________________________________________</w:t>
      </w:r>
    </w:p>
    <w:p w14:paraId="1C4A74D8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4EE5">
        <w:rPr>
          <w:rFonts w:ascii="Times New Roman" w:hAnsi="Times New Roman" w:cs="Times New Roman"/>
          <w:b/>
        </w:rPr>
        <w:t>Kisújszállás Város Önkormányzata</w:t>
      </w:r>
    </w:p>
    <w:p w14:paraId="6F713E09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A54EE5">
        <w:rPr>
          <w:rFonts w:ascii="Times New Roman" w:hAnsi="Times New Roman" w:cs="Times New Roman"/>
          <w:b/>
        </w:rPr>
        <w:t>képv</w:t>
      </w:r>
      <w:proofErr w:type="spellEnd"/>
      <w:r w:rsidRPr="00A54EE5">
        <w:rPr>
          <w:rFonts w:ascii="Times New Roman" w:hAnsi="Times New Roman" w:cs="Times New Roman"/>
          <w:b/>
        </w:rPr>
        <w:t>.: Kecze István</w:t>
      </w:r>
    </w:p>
    <w:p w14:paraId="6665C89E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4EE5">
        <w:rPr>
          <w:rFonts w:ascii="Times New Roman" w:hAnsi="Times New Roman" w:cs="Times New Roman"/>
          <w:b/>
        </w:rPr>
        <w:t>polgármester</w:t>
      </w:r>
    </w:p>
    <w:p w14:paraId="69CE3E39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835EEF8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81D66E7" w14:textId="77777777" w:rsidR="001969D6" w:rsidRPr="00A54EE5" w:rsidRDefault="001969D6" w:rsidP="001969D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B017858" w14:textId="77777777" w:rsidR="001969D6" w:rsidRPr="00A54EE5" w:rsidRDefault="001969D6" w:rsidP="001969D6">
      <w:pPr>
        <w:tabs>
          <w:tab w:val="center" w:pos="2127"/>
          <w:tab w:val="center" w:pos="6379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54EE5">
        <w:rPr>
          <w:rFonts w:ascii="Times New Roman" w:hAnsi="Times New Roman" w:cs="Times New Roman"/>
          <w:b/>
        </w:rPr>
        <w:t xml:space="preserve">Alulírott dr. Szűcs László ügyvéd (a JNKSZ Megyei Ügyvédi Kamara tagja, kamarai azonosító száma: 36069861, iroda székhelye: 5000 Szolnok, Kossuth Lajos út 12/A. „A” </w:t>
      </w:r>
      <w:proofErr w:type="spellStart"/>
      <w:r w:rsidRPr="00A54EE5">
        <w:rPr>
          <w:rFonts w:ascii="Times New Roman" w:hAnsi="Times New Roman" w:cs="Times New Roman"/>
          <w:b/>
        </w:rPr>
        <w:t>lph</w:t>
      </w:r>
      <w:proofErr w:type="spellEnd"/>
      <w:r w:rsidRPr="00A54EE5">
        <w:rPr>
          <w:rFonts w:ascii="Times New Roman" w:hAnsi="Times New Roman" w:cs="Times New Roman"/>
          <w:b/>
        </w:rPr>
        <w:t xml:space="preserve">. 2/1.) ezen okiratot szerkesztem és </w:t>
      </w:r>
      <w:proofErr w:type="spellStart"/>
      <w:r w:rsidRPr="00A54EE5">
        <w:rPr>
          <w:rFonts w:ascii="Times New Roman" w:hAnsi="Times New Roman" w:cs="Times New Roman"/>
          <w:b/>
        </w:rPr>
        <w:t>ellenjegyzem</w:t>
      </w:r>
      <w:proofErr w:type="spellEnd"/>
      <w:r w:rsidRPr="00A54EE5">
        <w:rPr>
          <w:rFonts w:ascii="Times New Roman" w:hAnsi="Times New Roman" w:cs="Times New Roman"/>
          <w:b/>
        </w:rPr>
        <w:t xml:space="preserve">: Kisújszálláson, 2019. október hó </w:t>
      </w:r>
      <w:r w:rsidRPr="00A54EE5">
        <w:rPr>
          <w:rFonts w:ascii="Times New Roman" w:hAnsi="Times New Roman" w:cs="Times New Roman"/>
          <w:b/>
          <w:highlight w:val="yellow"/>
        </w:rPr>
        <w:t>xx</w:t>
      </w:r>
      <w:r w:rsidRPr="00A54EE5">
        <w:rPr>
          <w:rFonts w:ascii="Times New Roman" w:hAnsi="Times New Roman" w:cs="Times New Roman"/>
          <w:b/>
        </w:rPr>
        <w:t>. napján:</w:t>
      </w:r>
    </w:p>
    <w:p w14:paraId="0C2F674C" w14:textId="563E5418" w:rsidR="0033013E" w:rsidRDefault="0033013E" w:rsidP="001969D6"/>
    <w:sectPr w:rsidR="00330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pi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altName w:val="Arial"/>
    <w:charset w:val="EE"/>
    <w:family w:val="swiss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yriad Pro Light">
    <w:altName w:val="Arial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0000000000000000000"/>
    <w:charset w:val="00"/>
    <w:family w:val="roman"/>
    <w:notTrueType/>
    <w:pitch w:val="default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Cmsor1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pStyle w:val="Cmsor2"/>
      <w:lvlText w:val="%2."/>
      <w:lvlJc w:val="left"/>
      <w:pPr>
        <w:tabs>
          <w:tab w:val="num" w:pos="4613"/>
        </w:tabs>
        <w:ind w:left="4613" w:hanging="360"/>
      </w:pPr>
    </w:lvl>
    <w:lvl w:ilvl="2">
      <w:start w:val="1"/>
      <w:numFmt w:val="decimal"/>
      <w:pStyle w:val="Cmsor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Cmsor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Cmsor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pStyle w:val="Cmsor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pStyle w:val="Cmsor7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pStyle w:val="Cmsor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pStyle w:val="Cmsor9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Szvegtrzselssora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pStyle w:val="Szmozottlista51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pStyle w:val="Szmozottlista41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pStyle w:val="Szmozottlista31"/>
      <w:lvlText w:val="%1."/>
      <w:lvlJc w:val="left"/>
      <w:pPr>
        <w:tabs>
          <w:tab w:val="num" w:pos="926"/>
        </w:tabs>
        <w:ind w:left="926" w:hanging="36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pStyle w:val="Felsorols51"/>
      <w:lvlText w:val="%1."/>
      <w:lvlJc w:val="left"/>
      <w:pPr>
        <w:tabs>
          <w:tab w:val="num" w:pos="643"/>
        </w:tabs>
        <w:ind w:left="643" w:hanging="360"/>
      </w:pPr>
      <w:rPr>
        <w:rFonts w:ascii="Symbol" w:hAnsi="Symbol" w:cs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pStyle w:val="Felsorols4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pStyle w:val="Felsorols31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pStyle w:val="Szmozottlista2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pStyle w:val="Felsorols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i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pStyle w:val="Felsorols2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b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pStyle w:val="Szmozottlista1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b/>
        <w:sz w:val="20"/>
      </w:r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Symbol" w:eastAsia="Times New Roman" w:hAnsi="Symbol" w:cs="Symbol"/>
        <w:b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503"/>
      <w:numFmt w:val="bullet"/>
      <w:pStyle w:val="Szmozottlista32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</w:rPr>
    </w:lvl>
  </w:abstractNum>
  <w:abstractNum w:abstractNumId="13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4" w15:restartNumberingAfterBreak="0">
    <w:nsid w:val="00000029"/>
    <w:multiLevelType w:val="multilevel"/>
    <w:tmpl w:val="00000029"/>
    <w:name w:val="WW8Num45"/>
    <w:lvl w:ilvl="0">
      <w:start w:val="1"/>
      <w:numFmt w:val="lowerLetter"/>
      <w:pStyle w:val="bekezds2"/>
      <w:lvlText w:val="%1)"/>
      <w:lvlJc w:val="left"/>
      <w:pPr>
        <w:tabs>
          <w:tab w:val="num" w:pos="0"/>
        </w:tabs>
        <w:ind w:left="1637" w:hanging="36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kern w:val="1"/>
        <w:position w:val="0"/>
        <w:sz w:val="24"/>
        <w:szCs w:val="24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5" w15:restartNumberingAfterBreak="0">
    <w:nsid w:val="014B4177"/>
    <w:multiLevelType w:val="hybridMultilevel"/>
    <w:tmpl w:val="132CF9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6DA191C"/>
    <w:multiLevelType w:val="hybridMultilevel"/>
    <w:tmpl w:val="779E6AA2"/>
    <w:lvl w:ilvl="0" w:tplc="9A2E73A8">
      <w:start w:val="5"/>
      <w:numFmt w:val="upperRoman"/>
      <w:lvlText w:val="%1."/>
      <w:lvlJc w:val="left"/>
      <w:pPr>
        <w:ind w:left="1080" w:hanging="72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7F32F2E"/>
    <w:multiLevelType w:val="hybridMultilevel"/>
    <w:tmpl w:val="898E90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1E3732F"/>
    <w:multiLevelType w:val="hybridMultilevel"/>
    <w:tmpl w:val="34AE583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2558C1"/>
    <w:multiLevelType w:val="hybridMultilevel"/>
    <w:tmpl w:val="438825FE"/>
    <w:lvl w:ilvl="0" w:tplc="9A203492">
      <w:start w:val="1"/>
      <w:numFmt w:val="lowerLetter"/>
      <w:lvlText w:val="%1)"/>
      <w:lvlJc w:val="left"/>
      <w:pPr>
        <w:ind w:left="420" w:hanging="360"/>
      </w:pPr>
      <w:rPr>
        <w:rFonts w:cs="Fpi"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0" w15:restartNumberingAfterBreak="0">
    <w:nsid w:val="168A58C6"/>
    <w:multiLevelType w:val="hybridMultilevel"/>
    <w:tmpl w:val="DC2AD3E8"/>
    <w:lvl w:ilvl="0" w:tplc="946EEEB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AC3B94"/>
    <w:multiLevelType w:val="hybridMultilevel"/>
    <w:tmpl w:val="E21C09AC"/>
    <w:lvl w:ilvl="0" w:tplc="F31618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A47DF9"/>
    <w:multiLevelType w:val="hybridMultilevel"/>
    <w:tmpl w:val="96E8D4DE"/>
    <w:lvl w:ilvl="0" w:tplc="E7647AC0">
      <w:start w:val="5310"/>
      <w:numFmt w:val="decimal"/>
      <w:lvlText w:val="%1"/>
      <w:lvlJc w:val="left"/>
      <w:pPr>
        <w:ind w:left="3315" w:hanging="480"/>
      </w:pPr>
    </w:lvl>
    <w:lvl w:ilvl="1" w:tplc="040E0019">
      <w:start w:val="1"/>
      <w:numFmt w:val="lowerLetter"/>
      <w:lvlText w:val="%2."/>
      <w:lvlJc w:val="left"/>
      <w:pPr>
        <w:ind w:left="3915" w:hanging="360"/>
      </w:pPr>
    </w:lvl>
    <w:lvl w:ilvl="2" w:tplc="040E001B">
      <w:start w:val="1"/>
      <w:numFmt w:val="lowerRoman"/>
      <w:lvlText w:val="%3."/>
      <w:lvlJc w:val="right"/>
      <w:pPr>
        <w:ind w:left="4635" w:hanging="180"/>
      </w:pPr>
    </w:lvl>
    <w:lvl w:ilvl="3" w:tplc="040E000F">
      <w:start w:val="1"/>
      <w:numFmt w:val="decimal"/>
      <w:lvlText w:val="%4."/>
      <w:lvlJc w:val="left"/>
      <w:pPr>
        <w:ind w:left="5355" w:hanging="360"/>
      </w:pPr>
    </w:lvl>
    <w:lvl w:ilvl="4" w:tplc="040E0019">
      <w:start w:val="1"/>
      <w:numFmt w:val="lowerLetter"/>
      <w:lvlText w:val="%5."/>
      <w:lvlJc w:val="left"/>
      <w:pPr>
        <w:ind w:left="6075" w:hanging="360"/>
      </w:pPr>
    </w:lvl>
    <w:lvl w:ilvl="5" w:tplc="040E001B">
      <w:start w:val="1"/>
      <w:numFmt w:val="lowerRoman"/>
      <w:lvlText w:val="%6."/>
      <w:lvlJc w:val="right"/>
      <w:pPr>
        <w:ind w:left="6795" w:hanging="180"/>
      </w:pPr>
    </w:lvl>
    <w:lvl w:ilvl="6" w:tplc="040E000F">
      <w:start w:val="1"/>
      <w:numFmt w:val="decimal"/>
      <w:lvlText w:val="%7."/>
      <w:lvlJc w:val="left"/>
      <w:pPr>
        <w:ind w:left="7515" w:hanging="360"/>
      </w:pPr>
    </w:lvl>
    <w:lvl w:ilvl="7" w:tplc="040E0019">
      <w:start w:val="1"/>
      <w:numFmt w:val="lowerLetter"/>
      <w:lvlText w:val="%8."/>
      <w:lvlJc w:val="left"/>
      <w:pPr>
        <w:ind w:left="8235" w:hanging="360"/>
      </w:pPr>
    </w:lvl>
    <w:lvl w:ilvl="8" w:tplc="040E001B">
      <w:start w:val="1"/>
      <w:numFmt w:val="lowerRoman"/>
      <w:lvlText w:val="%9."/>
      <w:lvlJc w:val="right"/>
      <w:pPr>
        <w:ind w:left="8955" w:hanging="180"/>
      </w:pPr>
    </w:lvl>
  </w:abstractNum>
  <w:abstractNum w:abstractNumId="23" w15:restartNumberingAfterBreak="0">
    <w:nsid w:val="21E206EE"/>
    <w:multiLevelType w:val="hybridMultilevel"/>
    <w:tmpl w:val="F322E15E"/>
    <w:lvl w:ilvl="0" w:tplc="1AFA2BE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83025D"/>
    <w:multiLevelType w:val="hybridMultilevel"/>
    <w:tmpl w:val="D1647814"/>
    <w:lvl w:ilvl="0" w:tplc="467C81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51E93"/>
    <w:multiLevelType w:val="multilevel"/>
    <w:tmpl w:val="43707342"/>
    <w:lvl w:ilvl="0">
      <w:start w:val="1"/>
      <w:numFmt w:val="none"/>
      <w:pStyle w:val="Cmsor1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Cmsor21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Cmsor31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Cmsor41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364C3C48"/>
    <w:multiLevelType w:val="hybridMultilevel"/>
    <w:tmpl w:val="2D2C4C32"/>
    <w:lvl w:ilvl="0" w:tplc="040E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3A771A37"/>
    <w:multiLevelType w:val="hybridMultilevel"/>
    <w:tmpl w:val="BA3E4FA4"/>
    <w:lvl w:ilvl="0" w:tplc="040E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3CF83005"/>
    <w:multiLevelType w:val="hybridMultilevel"/>
    <w:tmpl w:val="998CFB20"/>
    <w:lvl w:ilvl="0" w:tplc="5BD8EE2A">
      <w:start w:val="1"/>
      <w:numFmt w:val="decimal"/>
      <w:pStyle w:val="felsorols10"/>
      <w:lvlText w:val="(%1)"/>
      <w:lvlJc w:val="left"/>
      <w:pPr>
        <w:ind w:left="682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7D361FC0">
      <w:start w:val="1"/>
      <w:numFmt w:val="lowerLetter"/>
      <w:lvlText w:val="%2)"/>
      <w:lvlJc w:val="left"/>
      <w:pPr>
        <w:ind w:left="1249" w:hanging="567"/>
      </w:pPr>
      <w:rPr>
        <w:rFonts w:ascii="Times New Roman" w:eastAsia="Cambria" w:hAnsi="Times New Roman" w:hint="default"/>
        <w:sz w:val="24"/>
        <w:szCs w:val="24"/>
      </w:rPr>
    </w:lvl>
    <w:lvl w:ilvl="2" w:tplc="4E3EF604">
      <w:start w:val="1"/>
      <w:numFmt w:val="bullet"/>
      <w:lvlText w:val="•"/>
      <w:lvlJc w:val="left"/>
      <w:pPr>
        <w:ind w:left="2144" w:hanging="567"/>
      </w:pPr>
      <w:rPr>
        <w:rFonts w:hint="default"/>
      </w:rPr>
    </w:lvl>
    <w:lvl w:ilvl="3" w:tplc="9696944E">
      <w:start w:val="1"/>
      <w:numFmt w:val="bullet"/>
      <w:lvlText w:val="•"/>
      <w:lvlJc w:val="left"/>
      <w:pPr>
        <w:ind w:left="3039" w:hanging="567"/>
      </w:pPr>
      <w:rPr>
        <w:rFonts w:hint="default"/>
      </w:rPr>
    </w:lvl>
    <w:lvl w:ilvl="4" w:tplc="0DB653A4">
      <w:start w:val="1"/>
      <w:numFmt w:val="bullet"/>
      <w:lvlText w:val="•"/>
      <w:lvlJc w:val="left"/>
      <w:pPr>
        <w:ind w:left="3934" w:hanging="567"/>
      </w:pPr>
      <w:rPr>
        <w:rFonts w:hint="default"/>
      </w:rPr>
    </w:lvl>
    <w:lvl w:ilvl="5" w:tplc="439AFEC2">
      <w:start w:val="1"/>
      <w:numFmt w:val="bullet"/>
      <w:lvlText w:val="•"/>
      <w:lvlJc w:val="left"/>
      <w:pPr>
        <w:ind w:left="4830" w:hanging="567"/>
      </w:pPr>
      <w:rPr>
        <w:rFonts w:hint="default"/>
      </w:rPr>
    </w:lvl>
    <w:lvl w:ilvl="6" w:tplc="21865A74">
      <w:start w:val="1"/>
      <w:numFmt w:val="bullet"/>
      <w:lvlText w:val="•"/>
      <w:lvlJc w:val="left"/>
      <w:pPr>
        <w:ind w:left="5725" w:hanging="567"/>
      </w:pPr>
      <w:rPr>
        <w:rFonts w:hint="default"/>
      </w:rPr>
    </w:lvl>
    <w:lvl w:ilvl="7" w:tplc="894A63BE">
      <w:start w:val="1"/>
      <w:numFmt w:val="bullet"/>
      <w:lvlText w:val="•"/>
      <w:lvlJc w:val="left"/>
      <w:pPr>
        <w:ind w:left="6620" w:hanging="567"/>
      </w:pPr>
      <w:rPr>
        <w:rFonts w:hint="default"/>
      </w:rPr>
    </w:lvl>
    <w:lvl w:ilvl="8" w:tplc="D568B3C2">
      <w:start w:val="1"/>
      <w:numFmt w:val="bullet"/>
      <w:lvlText w:val="•"/>
      <w:lvlJc w:val="left"/>
      <w:pPr>
        <w:ind w:left="7515" w:hanging="567"/>
      </w:pPr>
      <w:rPr>
        <w:rFonts w:hint="default"/>
      </w:rPr>
    </w:lvl>
  </w:abstractNum>
  <w:abstractNum w:abstractNumId="29" w15:restartNumberingAfterBreak="0">
    <w:nsid w:val="42080162"/>
    <w:multiLevelType w:val="hybridMultilevel"/>
    <w:tmpl w:val="C1FA4EF8"/>
    <w:lvl w:ilvl="0" w:tplc="9A203492">
      <w:start w:val="1"/>
      <w:numFmt w:val="lowerLetter"/>
      <w:lvlText w:val="%1)"/>
      <w:lvlJc w:val="left"/>
      <w:pPr>
        <w:ind w:left="720" w:hanging="360"/>
      </w:pPr>
      <w:rPr>
        <w:rFonts w:cs="Fp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324221"/>
    <w:multiLevelType w:val="singleLevel"/>
    <w:tmpl w:val="6E6C83C6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1" w15:restartNumberingAfterBreak="0">
    <w:nsid w:val="4AAB445A"/>
    <w:multiLevelType w:val="hybridMultilevel"/>
    <w:tmpl w:val="28AEF0B6"/>
    <w:lvl w:ilvl="0" w:tplc="C58C472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E0019">
      <w:start w:val="1"/>
      <w:numFmt w:val="lowerLetter"/>
      <w:lvlText w:val="%2."/>
      <w:lvlJc w:val="left"/>
      <w:pPr>
        <w:ind w:left="938" w:hanging="360"/>
      </w:pPr>
    </w:lvl>
    <w:lvl w:ilvl="2" w:tplc="040E001B" w:tentative="1">
      <w:start w:val="1"/>
      <w:numFmt w:val="lowerRoman"/>
      <w:lvlText w:val="%3."/>
      <w:lvlJc w:val="right"/>
      <w:pPr>
        <w:ind w:left="1658" w:hanging="180"/>
      </w:pPr>
    </w:lvl>
    <w:lvl w:ilvl="3" w:tplc="040E000F" w:tentative="1">
      <w:start w:val="1"/>
      <w:numFmt w:val="decimal"/>
      <w:lvlText w:val="%4."/>
      <w:lvlJc w:val="left"/>
      <w:pPr>
        <w:ind w:left="2378" w:hanging="360"/>
      </w:pPr>
    </w:lvl>
    <w:lvl w:ilvl="4" w:tplc="040E0019" w:tentative="1">
      <w:start w:val="1"/>
      <w:numFmt w:val="lowerLetter"/>
      <w:lvlText w:val="%5."/>
      <w:lvlJc w:val="left"/>
      <w:pPr>
        <w:ind w:left="3098" w:hanging="360"/>
      </w:pPr>
    </w:lvl>
    <w:lvl w:ilvl="5" w:tplc="040E001B" w:tentative="1">
      <w:start w:val="1"/>
      <w:numFmt w:val="lowerRoman"/>
      <w:lvlText w:val="%6."/>
      <w:lvlJc w:val="right"/>
      <w:pPr>
        <w:ind w:left="3818" w:hanging="180"/>
      </w:pPr>
    </w:lvl>
    <w:lvl w:ilvl="6" w:tplc="040E000F" w:tentative="1">
      <w:start w:val="1"/>
      <w:numFmt w:val="decimal"/>
      <w:lvlText w:val="%7."/>
      <w:lvlJc w:val="left"/>
      <w:pPr>
        <w:ind w:left="4538" w:hanging="360"/>
      </w:pPr>
    </w:lvl>
    <w:lvl w:ilvl="7" w:tplc="040E0019" w:tentative="1">
      <w:start w:val="1"/>
      <w:numFmt w:val="lowerLetter"/>
      <w:lvlText w:val="%8."/>
      <w:lvlJc w:val="left"/>
      <w:pPr>
        <w:ind w:left="5258" w:hanging="360"/>
      </w:pPr>
    </w:lvl>
    <w:lvl w:ilvl="8" w:tplc="040E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 w15:restartNumberingAfterBreak="0">
    <w:nsid w:val="4AEB5862"/>
    <w:multiLevelType w:val="hybridMultilevel"/>
    <w:tmpl w:val="D5C6CC54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0B2A82"/>
    <w:multiLevelType w:val="hybridMultilevel"/>
    <w:tmpl w:val="6CB24582"/>
    <w:lvl w:ilvl="0" w:tplc="FFC48BF2">
      <w:start w:val="3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4" w15:restartNumberingAfterBreak="0">
    <w:nsid w:val="4BF4159F"/>
    <w:multiLevelType w:val="hybridMultilevel"/>
    <w:tmpl w:val="7A6624BE"/>
    <w:lvl w:ilvl="0" w:tplc="86F4A116">
      <w:start w:val="4"/>
      <w:numFmt w:val="upperRoman"/>
      <w:lvlText w:val="%1."/>
      <w:lvlJc w:val="left"/>
      <w:pPr>
        <w:ind w:left="1800" w:hanging="720"/>
      </w:p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>
      <w:start w:val="1"/>
      <w:numFmt w:val="lowerRoman"/>
      <w:lvlText w:val="%3."/>
      <w:lvlJc w:val="right"/>
      <w:pPr>
        <w:ind w:left="2880" w:hanging="180"/>
      </w:pPr>
    </w:lvl>
    <w:lvl w:ilvl="3" w:tplc="040E000F">
      <w:start w:val="1"/>
      <w:numFmt w:val="decimal"/>
      <w:lvlText w:val="%4."/>
      <w:lvlJc w:val="left"/>
      <w:pPr>
        <w:ind w:left="3600" w:hanging="360"/>
      </w:pPr>
    </w:lvl>
    <w:lvl w:ilvl="4" w:tplc="040E0019">
      <w:start w:val="1"/>
      <w:numFmt w:val="lowerLetter"/>
      <w:lvlText w:val="%5."/>
      <w:lvlJc w:val="left"/>
      <w:pPr>
        <w:ind w:left="4320" w:hanging="360"/>
      </w:pPr>
    </w:lvl>
    <w:lvl w:ilvl="5" w:tplc="040E001B">
      <w:start w:val="1"/>
      <w:numFmt w:val="lowerRoman"/>
      <w:lvlText w:val="%6."/>
      <w:lvlJc w:val="right"/>
      <w:pPr>
        <w:ind w:left="5040" w:hanging="180"/>
      </w:pPr>
    </w:lvl>
    <w:lvl w:ilvl="6" w:tplc="040E000F">
      <w:start w:val="1"/>
      <w:numFmt w:val="decimal"/>
      <w:lvlText w:val="%7."/>
      <w:lvlJc w:val="left"/>
      <w:pPr>
        <w:ind w:left="5760" w:hanging="360"/>
      </w:pPr>
    </w:lvl>
    <w:lvl w:ilvl="7" w:tplc="040E0019">
      <w:start w:val="1"/>
      <w:numFmt w:val="lowerLetter"/>
      <w:lvlText w:val="%8."/>
      <w:lvlJc w:val="left"/>
      <w:pPr>
        <w:ind w:left="6480" w:hanging="360"/>
      </w:pPr>
    </w:lvl>
    <w:lvl w:ilvl="8" w:tplc="040E001B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5404227"/>
    <w:multiLevelType w:val="hybridMultilevel"/>
    <w:tmpl w:val="B746730C"/>
    <w:lvl w:ilvl="0" w:tplc="946EEEB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4E2EC6"/>
    <w:multiLevelType w:val="hybridMultilevel"/>
    <w:tmpl w:val="265E6604"/>
    <w:lvl w:ilvl="0" w:tplc="040E0005">
      <w:start w:val="1"/>
      <w:numFmt w:val="bullet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7" w15:restartNumberingAfterBreak="0">
    <w:nsid w:val="5C1716FC"/>
    <w:multiLevelType w:val="hybridMultilevel"/>
    <w:tmpl w:val="CAE6810A"/>
    <w:lvl w:ilvl="0" w:tplc="4E8E1616">
      <w:start w:val="152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5830AC"/>
    <w:multiLevelType w:val="hybridMultilevel"/>
    <w:tmpl w:val="C1FA4EF8"/>
    <w:lvl w:ilvl="0" w:tplc="9A203492">
      <w:start w:val="1"/>
      <w:numFmt w:val="lowerLetter"/>
      <w:lvlText w:val="%1)"/>
      <w:lvlJc w:val="left"/>
      <w:pPr>
        <w:ind w:left="720" w:hanging="360"/>
      </w:pPr>
      <w:rPr>
        <w:rFonts w:cs="Fp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7A464C"/>
    <w:multiLevelType w:val="hybridMultilevel"/>
    <w:tmpl w:val="3244BAE0"/>
    <w:lvl w:ilvl="0" w:tplc="661233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8D0C30"/>
    <w:multiLevelType w:val="hybridMultilevel"/>
    <w:tmpl w:val="9642FA10"/>
    <w:lvl w:ilvl="0" w:tplc="1AFA2BE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3F3A7F"/>
    <w:multiLevelType w:val="hybridMultilevel"/>
    <w:tmpl w:val="24D8B948"/>
    <w:lvl w:ilvl="0" w:tplc="A3FEDC96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577C25"/>
    <w:multiLevelType w:val="hybridMultilevel"/>
    <w:tmpl w:val="EB0CC002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8820F9"/>
    <w:multiLevelType w:val="hybridMultilevel"/>
    <w:tmpl w:val="5EDE0876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855C4B"/>
    <w:multiLevelType w:val="multilevel"/>
    <w:tmpl w:val="0DCEE1CC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EA91D4B"/>
    <w:multiLevelType w:val="hybridMultilevel"/>
    <w:tmpl w:val="20C20EB6"/>
    <w:lvl w:ilvl="0" w:tplc="6D667FBE">
      <w:start w:val="1"/>
      <w:numFmt w:val="decimal"/>
      <w:pStyle w:val="tblzat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6" w15:restartNumberingAfterBreak="0">
    <w:nsid w:val="6FF54998"/>
    <w:multiLevelType w:val="multilevel"/>
    <w:tmpl w:val="2F0E9A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7" w15:restartNumberingAfterBreak="0">
    <w:nsid w:val="70912CA9"/>
    <w:multiLevelType w:val="hybridMultilevel"/>
    <w:tmpl w:val="D02EF110"/>
    <w:lvl w:ilvl="0" w:tplc="946EEEB2">
      <w:numFmt w:val="bullet"/>
      <w:lvlText w:val="-"/>
      <w:lvlJc w:val="left"/>
      <w:pPr>
        <w:ind w:left="76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8" w15:restartNumberingAfterBreak="0">
    <w:nsid w:val="709E2117"/>
    <w:multiLevelType w:val="hybridMultilevel"/>
    <w:tmpl w:val="2C3A0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45"/>
  </w:num>
  <w:num w:numId="16">
    <w:abstractNumId w:val="28"/>
  </w:num>
  <w:num w:numId="17">
    <w:abstractNumId w:val="25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4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3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4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1"/>
  </w:num>
  <w:num w:numId="30">
    <w:abstractNumId w:val="31"/>
  </w:num>
  <w:num w:numId="31">
    <w:abstractNumId w:val="30"/>
  </w:num>
  <w:num w:numId="32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13"/>
  </w:num>
  <w:num w:numId="34">
    <w:abstractNumId w:val="41"/>
  </w:num>
  <w:num w:numId="35">
    <w:abstractNumId w:val="43"/>
  </w:num>
  <w:num w:numId="36">
    <w:abstractNumId w:val="32"/>
  </w:num>
  <w:num w:numId="37">
    <w:abstractNumId w:val="42"/>
  </w:num>
  <w:num w:numId="38">
    <w:abstractNumId w:val="36"/>
  </w:num>
  <w:num w:numId="39">
    <w:abstractNumId w:val="38"/>
  </w:num>
  <w:num w:numId="40">
    <w:abstractNumId w:val="24"/>
  </w:num>
  <w:num w:numId="41">
    <w:abstractNumId w:val="19"/>
  </w:num>
  <w:num w:numId="42">
    <w:abstractNumId w:val="26"/>
  </w:num>
  <w:num w:numId="43">
    <w:abstractNumId w:val="15"/>
  </w:num>
  <w:num w:numId="44">
    <w:abstractNumId w:val="18"/>
  </w:num>
  <w:num w:numId="45">
    <w:abstractNumId w:val="29"/>
  </w:num>
  <w:num w:numId="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2"/>
    <w:lvlOverride w:ilvl="0">
      <w:startOverride w:val="53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028"/>
    <w:rsid w:val="001969D6"/>
    <w:rsid w:val="0033013E"/>
    <w:rsid w:val="009A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8C1C3"/>
  <w15:chartTrackingRefBased/>
  <w15:docId w15:val="{C8057EE8-1D3E-4FC3-9B24-B21014684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969D6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paragraph" w:styleId="Cmsor1">
    <w:name w:val="heading 1"/>
    <w:basedOn w:val="Norml"/>
    <w:next w:val="Norml"/>
    <w:link w:val="Cmsor1Char"/>
    <w:qFormat/>
    <w:rsid w:val="001969D6"/>
    <w:pPr>
      <w:keepNext/>
      <w:numPr>
        <w:numId w:val="1"/>
      </w:numPr>
      <w:tabs>
        <w:tab w:val="left" w:pos="0"/>
      </w:tabs>
      <w:spacing w:after="0" w:line="240" w:lineRule="auto"/>
      <w:ind w:left="432" w:hanging="432"/>
      <w:outlineLvl w:val="0"/>
    </w:pPr>
    <w:rPr>
      <w:rFonts w:ascii="Garamond" w:hAnsi="Garamond" w:cs="Garamond"/>
      <w:sz w:val="24"/>
      <w:szCs w:val="20"/>
    </w:rPr>
  </w:style>
  <w:style w:type="paragraph" w:styleId="Cmsor2">
    <w:name w:val="heading 2"/>
    <w:basedOn w:val="Norml"/>
    <w:next w:val="Norml"/>
    <w:link w:val="Cmsor2Char"/>
    <w:uiPriority w:val="9"/>
    <w:qFormat/>
    <w:rsid w:val="001969D6"/>
    <w:pPr>
      <w:keepNext/>
      <w:numPr>
        <w:ilvl w:val="1"/>
        <w:numId w:val="1"/>
      </w:numPr>
      <w:tabs>
        <w:tab w:val="left" w:pos="0"/>
      </w:tabs>
      <w:spacing w:before="240" w:after="60" w:line="240" w:lineRule="auto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qFormat/>
    <w:rsid w:val="001969D6"/>
    <w:pPr>
      <w:keepNext/>
      <w:numPr>
        <w:ilvl w:val="2"/>
        <w:numId w:val="1"/>
      </w:numPr>
      <w:tabs>
        <w:tab w:val="left" w:pos="0"/>
      </w:tabs>
      <w:spacing w:before="240" w:after="60" w:line="240" w:lineRule="auto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qFormat/>
    <w:rsid w:val="001969D6"/>
    <w:pPr>
      <w:keepNext/>
      <w:numPr>
        <w:ilvl w:val="3"/>
        <w:numId w:val="1"/>
      </w:numPr>
      <w:tabs>
        <w:tab w:val="left" w:pos="0"/>
      </w:tabs>
      <w:spacing w:before="240" w:after="60" w:line="240" w:lineRule="auto"/>
      <w:ind w:left="864" w:hanging="864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1969D6"/>
    <w:pPr>
      <w:keepNext/>
      <w:numPr>
        <w:ilvl w:val="4"/>
        <w:numId w:val="1"/>
      </w:numPr>
      <w:tabs>
        <w:tab w:val="left" w:pos="0"/>
      </w:tabs>
      <w:spacing w:after="0" w:line="240" w:lineRule="auto"/>
      <w:ind w:left="1008" w:hanging="1008"/>
      <w:jc w:val="both"/>
      <w:outlineLvl w:val="4"/>
    </w:pPr>
    <w:rPr>
      <w:rFonts w:ascii="Times New Roman" w:hAnsi="Times New Roman" w:cs="Times New Roman"/>
      <w:b/>
      <w:sz w:val="24"/>
      <w:szCs w:val="24"/>
      <w:u w:val="single"/>
    </w:rPr>
  </w:style>
  <w:style w:type="paragraph" w:styleId="Cmsor6">
    <w:name w:val="heading 6"/>
    <w:basedOn w:val="Norml"/>
    <w:next w:val="Norml"/>
    <w:link w:val="Cmsor6Char"/>
    <w:uiPriority w:val="9"/>
    <w:qFormat/>
    <w:rsid w:val="001969D6"/>
    <w:pPr>
      <w:numPr>
        <w:ilvl w:val="5"/>
        <w:numId w:val="1"/>
      </w:numPr>
      <w:tabs>
        <w:tab w:val="left" w:pos="0"/>
      </w:tabs>
      <w:spacing w:before="240" w:after="60"/>
      <w:ind w:left="1152" w:hanging="1152"/>
      <w:outlineLvl w:val="5"/>
    </w:pPr>
    <w:rPr>
      <w:rFonts w:cs="Times New Roman"/>
      <w:b/>
      <w:bCs/>
    </w:rPr>
  </w:style>
  <w:style w:type="paragraph" w:styleId="Cmsor7">
    <w:name w:val="heading 7"/>
    <w:basedOn w:val="Norml"/>
    <w:next w:val="Norml"/>
    <w:link w:val="Cmsor7Char"/>
    <w:qFormat/>
    <w:rsid w:val="001969D6"/>
    <w:pPr>
      <w:keepNext/>
      <w:numPr>
        <w:ilvl w:val="6"/>
        <w:numId w:val="1"/>
      </w:numPr>
      <w:tabs>
        <w:tab w:val="left" w:pos="0"/>
      </w:tabs>
      <w:autoSpaceDE w:val="0"/>
      <w:spacing w:after="0" w:line="360" w:lineRule="auto"/>
      <w:ind w:left="1296" w:hanging="1296"/>
      <w:jc w:val="both"/>
      <w:outlineLvl w:val="6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styleId="Cmsor8">
    <w:name w:val="heading 8"/>
    <w:basedOn w:val="Norml"/>
    <w:next w:val="Norml"/>
    <w:link w:val="Cmsor8Char"/>
    <w:qFormat/>
    <w:rsid w:val="001969D6"/>
    <w:pPr>
      <w:keepNext/>
      <w:numPr>
        <w:ilvl w:val="7"/>
        <w:numId w:val="1"/>
      </w:numPr>
      <w:tabs>
        <w:tab w:val="left" w:pos="0"/>
      </w:tabs>
      <w:autoSpaceDE w:val="0"/>
      <w:spacing w:after="0" w:line="360" w:lineRule="auto"/>
      <w:ind w:left="1440" w:hanging="1440"/>
      <w:jc w:val="both"/>
      <w:outlineLvl w:val="7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styleId="Cmsor9">
    <w:name w:val="heading 9"/>
    <w:basedOn w:val="Norml"/>
    <w:next w:val="Norml"/>
    <w:link w:val="Cmsor9Char"/>
    <w:qFormat/>
    <w:rsid w:val="001969D6"/>
    <w:pPr>
      <w:keepNext/>
      <w:numPr>
        <w:ilvl w:val="8"/>
        <w:numId w:val="1"/>
      </w:numPr>
      <w:tabs>
        <w:tab w:val="left" w:pos="0"/>
      </w:tabs>
      <w:spacing w:after="0" w:line="240" w:lineRule="auto"/>
      <w:ind w:left="1584" w:hanging="1584"/>
      <w:outlineLvl w:val="8"/>
    </w:pPr>
    <w:rPr>
      <w:rFonts w:ascii="Times New Roman" w:hAnsi="Times New Roman" w:cs="Times New Roman"/>
      <w:sz w:val="28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1969D6"/>
    <w:rPr>
      <w:rFonts w:ascii="Garamond" w:eastAsia="Times New Roman" w:hAnsi="Garamond" w:cs="Garamond"/>
      <w:sz w:val="24"/>
      <w:szCs w:val="20"/>
      <w:lang w:eastAsia="zh-CN"/>
    </w:rPr>
  </w:style>
  <w:style w:type="character" w:customStyle="1" w:styleId="Cmsor2Char">
    <w:name w:val="Címsor 2 Char"/>
    <w:basedOn w:val="Bekezdsalapbettpusa"/>
    <w:link w:val="Cmsor2"/>
    <w:uiPriority w:val="9"/>
    <w:rsid w:val="001969D6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Cmsor3Char">
    <w:name w:val="Címsor 3 Char"/>
    <w:basedOn w:val="Bekezdsalapbettpusa"/>
    <w:link w:val="Cmsor3"/>
    <w:uiPriority w:val="9"/>
    <w:rsid w:val="001969D6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Cmsor4Char">
    <w:name w:val="Címsor 4 Char"/>
    <w:basedOn w:val="Bekezdsalapbettpusa"/>
    <w:link w:val="Cmsor4"/>
    <w:uiPriority w:val="9"/>
    <w:rsid w:val="001969D6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Cmsor5Char">
    <w:name w:val="Címsor 5 Char"/>
    <w:basedOn w:val="Bekezdsalapbettpusa"/>
    <w:link w:val="Cmsor5"/>
    <w:rsid w:val="001969D6"/>
    <w:rPr>
      <w:rFonts w:ascii="Times New Roman" w:eastAsia="Times New Roman" w:hAnsi="Times New Roman" w:cs="Times New Roman"/>
      <w:b/>
      <w:sz w:val="24"/>
      <w:szCs w:val="24"/>
      <w:u w:val="single"/>
      <w:lang w:eastAsia="zh-CN"/>
    </w:rPr>
  </w:style>
  <w:style w:type="character" w:customStyle="1" w:styleId="Cmsor6Char">
    <w:name w:val="Címsor 6 Char"/>
    <w:basedOn w:val="Bekezdsalapbettpusa"/>
    <w:link w:val="Cmsor6"/>
    <w:uiPriority w:val="9"/>
    <w:rsid w:val="001969D6"/>
    <w:rPr>
      <w:rFonts w:ascii="Calibri" w:eastAsia="Times New Roman" w:hAnsi="Calibri" w:cs="Times New Roman"/>
      <w:b/>
      <w:bCs/>
      <w:lang w:eastAsia="zh-CN"/>
    </w:rPr>
  </w:style>
  <w:style w:type="character" w:customStyle="1" w:styleId="Cmsor7Char">
    <w:name w:val="Címsor 7 Char"/>
    <w:basedOn w:val="Bekezdsalapbettpusa"/>
    <w:link w:val="Cmsor7"/>
    <w:rsid w:val="001969D6"/>
    <w:rPr>
      <w:rFonts w:ascii="Times New Roman" w:eastAsia="Times New Roman" w:hAnsi="Times New Roman" w:cs="Times New Roman"/>
      <w:color w:val="000000"/>
      <w:sz w:val="24"/>
      <w:szCs w:val="24"/>
      <w:u w:val="single"/>
      <w:lang w:eastAsia="zh-CN"/>
    </w:rPr>
  </w:style>
  <w:style w:type="character" w:customStyle="1" w:styleId="Cmsor8Char">
    <w:name w:val="Címsor 8 Char"/>
    <w:basedOn w:val="Bekezdsalapbettpusa"/>
    <w:link w:val="Cmsor8"/>
    <w:rsid w:val="001969D6"/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character" w:customStyle="1" w:styleId="Cmsor9Char">
    <w:name w:val="Címsor 9 Char"/>
    <w:basedOn w:val="Bekezdsalapbettpusa"/>
    <w:link w:val="Cmsor9"/>
    <w:rsid w:val="001969D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WW8Num1z0">
    <w:name w:val="WW8Num1z0"/>
    <w:rsid w:val="001969D6"/>
  </w:style>
  <w:style w:type="character" w:customStyle="1" w:styleId="WW8Num2z0">
    <w:name w:val="WW8Num2z0"/>
    <w:rsid w:val="001969D6"/>
  </w:style>
  <w:style w:type="character" w:customStyle="1" w:styleId="WW8Num3z0">
    <w:name w:val="WW8Num3z0"/>
    <w:rsid w:val="001969D6"/>
  </w:style>
  <w:style w:type="character" w:customStyle="1" w:styleId="WW8Num4z0">
    <w:name w:val="WW8Num4z0"/>
    <w:rsid w:val="001969D6"/>
  </w:style>
  <w:style w:type="character" w:customStyle="1" w:styleId="WW8Num5z0">
    <w:name w:val="WW8Num5z0"/>
    <w:rsid w:val="001969D6"/>
    <w:rPr>
      <w:rFonts w:ascii="Symbol" w:hAnsi="Symbol" w:cs="Symbol"/>
    </w:rPr>
  </w:style>
  <w:style w:type="character" w:customStyle="1" w:styleId="WW8Num6z0">
    <w:name w:val="WW8Num6z0"/>
    <w:rsid w:val="001969D6"/>
    <w:rPr>
      <w:rFonts w:ascii="Symbol" w:hAnsi="Symbol" w:cs="Symbol"/>
    </w:rPr>
  </w:style>
  <w:style w:type="character" w:customStyle="1" w:styleId="WW8Num7z0">
    <w:name w:val="WW8Num7z0"/>
    <w:rsid w:val="001969D6"/>
    <w:rPr>
      <w:rFonts w:ascii="Symbol" w:hAnsi="Symbol" w:cs="Symbol"/>
    </w:rPr>
  </w:style>
  <w:style w:type="character" w:customStyle="1" w:styleId="WW8Num8z0">
    <w:name w:val="WW8Num8z0"/>
    <w:rsid w:val="001969D6"/>
  </w:style>
  <w:style w:type="character" w:customStyle="1" w:styleId="WW8Num9z0">
    <w:name w:val="WW8Num9z0"/>
    <w:rsid w:val="001969D6"/>
    <w:rPr>
      <w:rFonts w:ascii="Symbol" w:hAnsi="Symbol" w:cs="Symbol"/>
    </w:rPr>
  </w:style>
  <w:style w:type="character" w:customStyle="1" w:styleId="WW8Num10z0">
    <w:name w:val="WW8Num10z0"/>
    <w:rsid w:val="001969D6"/>
    <w:rPr>
      <w:rFonts w:ascii="Times New Roman" w:hAnsi="Times New Roman" w:cs="Times New Roman"/>
      <w:b/>
      <w:i/>
    </w:rPr>
  </w:style>
  <w:style w:type="character" w:customStyle="1" w:styleId="WW8Num11z0">
    <w:name w:val="WW8Num11z0"/>
    <w:rsid w:val="001969D6"/>
    <w:rPr>
      <w:rFonts w:eastAsia="Times New Roman"/>
      <w:b/>
    </w:rPr>
  </w:style>
  <w:style w:type="character" w:customStyle="1" w:styleId="WW8Num12z0">
    <w:name w:val="WW8Num12z0"/>
    <w:rsid w:val="001969D6"/>
    <w:rPr>
      <w:rFonts w:eastAsia="Times New Roman"/>
      <w:b/>
      <w:sz w:val="20"/>
    </w:rPr>
  </w:style>
  <w:style w:type="character" w:customStyle="1" w:styleId="WW8Num12z1">
    <w:name w:val="WW8Num12z1"/>
    <w:rsid w:val="001969D6"/>
    <w:rPr>
      <w:rFonts w:ascii="Symbol" w:eastAsia="Times New Roman" w:hAnsi="Symbol" w:cs="Symbol"/>
      <w:b/>
      <w:sz w:val="20"/>
    </w:rPr>
  </w:style>
  <w:style w:type="character" w:customStyle="1" w:styleId="WW8Num12z2">
    <w:name w:val="WW8Num12z2"/>
    <w:rsid w:val="001969D6"/>
  </w:style>
  <w:style w:type="character" w:customStyle="1" w:styleId="WW8Num13z0">
    <w:name w:val="WW8Num13z0"/>
    <w:rsid w:val="001969D6"/>
  </w:style>
  <w:style w:type="character" w:customStyle="1" w:styleId="WW8Num14z0">
    <w:name w:val="WW8Num14z0"/>
    <w:rsid w:val="001969D6"/>
    <w:rPr>
      <w:rFonts w:ascii="Wingdings" w:hAnsi="Wingdings" w:cs="Wingdings"/>
      <w:color w:val="auto"/>
      <w:sz w:val="22"/>
    </w:rPr>
  </w:style>
  <w:style w:type="character" w:customStyle="1" w:styleId="WW8Num14z1">
    <w:name w:val="WW8Num14z1"/>
    <w:rsid w:val="001969D6"/>
    <w:rPr>
      <w:rFonts w:ascii="Courier New" w:hAnsi="Courier New" w:cs="Courier New"/>
    </w:rPr>
  </w:style>
  <w:style w:type="character" w:customStyle="1" w:styleId="WW8Num14z3">
    <w:name w:val="WW8Num14z3"/>
    <w:rsid w:val="001969D6"/>
    <w:rPr>
      <w:rFonts w:ascii="Symbol" w:hAnsi="Symbol" w:cs="Symbol"/>
    </w:rPr>
  </w:style>
  <w:style w:type="character" w:customStyle="1" w:styleId="WW8Num15z0">
    <w:name w:val="WW8Num15z0"/>
    <w:rsid w:val="001969D6"/>
    <w:rPr>
      <w:rFonts w:eastAsia="Times New Roman"/>
      <w:b/>
    </w:rPr>
  </w:style>
  <w:style w:type="character" w:customStyle="1" w:styleId="WW8Num15z1">
    <w:name w:val="WW8Num15z1"/>
    <w:rsid w:val="001969D6"/>
  </w:style>
  <w:style w:type="character" w:customStyle="1" w:styleId="WW8Num15z3">
    <w:name w:val="WW8Num15z3"/>
    <w:rsid w:val="001969D6"/>
  </w:style>
  <w:style w:type="character" w:customStyle="1" w:styleId="WW8Num16z0">
    <w:name w:val="WW8Num16z0"/>
    <w:rsid w:val="001969D6"/>
    <w:rPr>
      <w:rFonts w:eastAsia="Times New Roman"/>
      <w:b/>
      <w:color w:val="000000"/>
    </w:rPr>
  </w:style>
  <w:style w:type="character" w:customStyle="1" w:styleId="WW8Num18z0">
    <w:name w:val="WW8Num18z0"/>
    <w:rsid w:val="001969D6"/>
    <w:rPr>
      <w:rFonts w:ascii="Times New Roman" w:eastAsia="Times New Roman" w:hAnsi="Times New Roman" w:cs="Times New Roman"/>
      <w:b/>
      <w:color w:val="000000"/>
    </w:rPr>
  </w:style>
  <w:style w:type="character" w:customStyle="1" w:styleId="WW8Num19z0">
    <w:name w:val="WW8Num19z0"/>
    <w:rsid w:val="001969D6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WW8Num21z0">
    <w:name w:val="WW8Num21z0"/>
    <w:rsid w:val="001969D6"/>
    <w:rPr>
      <w:rFonts w:ascii="Wingdings" w:hAnsi="Wingdings" w:cs="Wingdings"/>
      <w:i/>
      <w:color w:val="984806"/>
    </w:rPr>
  </w:style>
  <w:style w:type="character" w:customStyle="1" w:styleId="WW8Num21z1">
    <w:name w:val="WW8Num21z1"/>
    <w:rsid w:val="001969D6"/>
    <w:rPr>
      <w:rFonts w:ascii="Courier New" w:hAnsi="Courier New" w:cs="Courier New"/>
    </w:rPr>
  </w:style>
  <w:style w:type="character" w:customStyle="1" w:styleId="WW8Num22z0">
    <w:name w:val="WW8Num22z0"/>
    <w:rsid w:val="001969D6"/>
    <w:rPr>
      <w:rFonts w:ascii="Wingdings" w:hAnsi="Wingdings" w:cs="Wingdings"/>
      <w:color w:val="auto"/>
    </w:rPr>
  </w:style>
  <w:style w:type="character" w:customStyle="1" w:styleId="WW8Num22z1">
    <w:name w:val="WW8Num22z1"/>
    <w:rsid w:val="001969D6"/>
    <w:rPr>
      <w:rFonts w:ascii="Courier New" w:hAnsi="Courier New" w:cs="Courier New"/>
    </w:rPr>
  </w:style>
  <w:style w:type="character" w:customStyle="1" w:styleId="WW8Num22z3">
    <w:name w:val="WW8Num22z3"/>
    <w:rsid w:val="001969D6"/>
    <w:rPr>
      <w:rFonts w:ascii="Symbol" w:hAnsi="Symbol" w:cs="Symbol"/>
    </w:rPr>
  </w:style>
  <w:style w:type="character" w:customStyle="1" w:styleId="Bekezdsalapbettpusa4">
    <w:name w:val="Bekezdés alapbetűtípusa4"/>
    <w:rsid w:val="001969D6"/>
  </w:style>
  <w:style w:type="character" w:customStyle="1" w:styleId="Bekezdsalapbettpusa1">
    <w:name w:val="Bekezdés alapbetűtípusa1"/>
    <w:rsid w:val="001969D6"/>
  </w:style>
  <w:style w:type="character" w:customStyle="1" w:styleId="WW8Num1z1">
    <w:name w:val="WW8Num1z1"/>
    <w:rsid w:val="001969D6"/>
  </w:style>
  <w:style w:type="character" w:customStyle="1" w:styleId="WW8Num1z2">
    <w:name w:val="WW8Num1z2"/>
    <w:rsid w:val="001969D6"/>
  </w:style>
  <w:style w:type="character" w:customStyle="1" w:styleId="WW8Num1z3">
    <w:name w:val="WW8Num1z3"/>
    <w:rsid w:val="001969D6"/>
  </w:style>
  <w:style w:type="character" w:customStyle="1" w:styleId="WW8Num1z4">
    <w:name w:val="WW8Num1z4"/>
    <w:rsid w:val="001969D6"/>
  </w:style>
  <w:style w:type="character" w:customStyle="1" w:styleId="WW8Num1z5">
    <w:name w:val="WW8Num1z5"/>
    <w:rsid w:val="001969D6"/>
  </w:style>
  <w:style w:type="character" w:customStyle="1" w:styleId="WW8Num1z6">
    <w:name w:val="WW8Num1z6"/>
    <w:rsid w:val="001969D6"/>
  </w:style>
  <w:style w:type="character" w:customStyle="1" w:styleId="WW8Num1z7">
    <w:name w:val="WW8Num1z7"/>
    <w:rsid w:val="001969D6"/>
  </w:style>
  <w:style w:type="character" w:customStyle="1" w:styleId="WW8Num1z8">
    <w:name w:val="WW8Num1z8"/>
    <w:rsid w:val="001969D6"/>
  </w:style>
  <w:style w:type="character" w:customStyle="1" w:styleId="WW8Num2z1">
    <w:name w:val="WW8Num2z1"/>
    <w:rsid w:val="001969D6"/>
  </w:style>
  <w:style w:type="character" w:customStyle="1" w:styleId="WW8Num2z2">
    <w:name w:val="WW8Num2z2"/>
    <w:rsid w:val="001969D6"/>
  </w:style>
  <w:style w:type="character" w:customStyle="1" w:styleId="WW8Num2z3">
    <w:name w:val="WW8Num2z3"/>
    <w:rsid w:val="001969D6"/>
  </w:style>
  <w:style w:type="character" w:customStyle="1" w:styleId="WW8Num2z4">
    <w:name w:val="WW8Num2z4"/>
    <w:rsid w:val="001969D6"/>
  </w:style>
  <w:style w:type="character" w:customStyle="1" w:styleId="WW8Num2z5">
    <w:name w:val="WW8Num2z5"/>
    <w:rsid w:val="001969D6"/>
  </w:style>
  <w:style w:type="character" w:customStyle="1" w:styleId="WW8Num2z6">
    <w:name w:val="WW8Num2z6"/>
    <w:rsid w:val="001969D6"/>
  </w:style>
  <w:style w:type="character" w:customStyle="1" w:styleId="WW8Num2z7">
    <w:name w:val="WW8Num2z7"/>
    <w:rsid w:val="001969D6"/>
  </w:style>
  <w:style w:type="character" w:customStyle="1" w:styleId="WW8Num2z8">
    <w:name w:val="WW8Num2z8"/>
    <w:rsid w:val="001969D6"/>
  </w:style>
  <w:style w:type="character" w:customStyle="1" w:styleId="WW8Num12z3">
    <w:name w:val="WW8Num12z3"/>
    <w:rsid w:val="001969D6"/>
  </w:style>
  <w:style w:type="character" w:customStyle="1" w:styleId="WW8Num12z4">
    <w:name w:val="WW8Num12z4"/>
    <w:rsid w:val="001969D6"/>
  </w:style>
  <w:style w:type="character" w:customStyle="1" w:styleId="WW8Num12z5">
    <w:name w:val="WW8Num12z5"/>
    <w:rsid w:val="001969D6"/>
  </w:style>
  <w:style w:type="character" w:customStyle="1" w:styleId="WW8Num12z6">
    <w:name w:val="WW8Num12z6"/>
    <w:rsid w:val="001969D6"/>
  </w:style>
  <w:style w:type="character" w:customStyle="1" w:styleId="WW8Num12z7">
    <w:name w:val="WW8Num12z7"/>
    <w:rsid w:val="001969D6"/>
  </w:style>
  <w:style w:type="character" w:customStyle="1" w:styleId="WW8Num12z8">
    <w:name w:val="WW8Num12z8"/>
    <w:rsid w:val="001969D6"/>
  </w:style>
  <w:style w:type="character" w:customStyle="1" w:styleId="WW8Num13z1">
    <w:name w:val="WW8Num13z1"/>
    <w:rsid w:val="001969D6"/>
  </w:style>
  <w:style w:type="character" w:customStyle="1" w:styleId="WW8Num13z2">
    <w:name w:val="WW8Num13z2"/>
    <w:rsid w:val="001969D6"/>
  </w:style>
  <w:style w:type="character" w:customStyle="1" w:styleId="WW8Num13z3">
    <w:name w:val="WW8Num13z3"/>
    <w:rsid w:val="001969D6"/>
  </w:style>
  <w:style w:type="character" w:customStyle="1" w:styleId="WW8Num13z4">
    <w:name w:val="WW8Num13z4"/>
    <w:rsid w:val="001969D6"/>
  </w:style>
  <w:style w:type="character" w:customStyle="1" w:styleId="WW8Num13z5">
    <w:name w:val="WW8Num13z5"/>
    <w:rsid w:val="001969D6"/>
  </w:style>
  <w:style w:type="character" w:customStyle="1" w:styleId="WW8Num13z6">
    <w:name w:val="WW8Num13z6"/>
    <w:rsid w:val="001969D6"/>
  </w:style>
  <w:style w:type="character" w:customStyle="1" w:styleId="WW8Num13z7">
    <w:name w:val="WW8Num13z7"/>
    <w:rsid w:val="001969D6"/>
  </w:style>
  <w:style w:type="character" w:customStyle="1" w:styleId="WW8Num13z8">
    <w:name w:val="WW8Num13z8"/>
    <w:rsid w:val="001969D6"/>
  </w:style>
  <w:style w:type="character" w:customStyle="1" w:styleId="WW8Num17z0">
    <w:name w:val="WW8Num17z0"/>
    <w:rsid w:val="001969D6"/>
    <w:rPr>
      <w:rFonts w:ascii="Times New Roman" w:hAnsi="Times New Roman" w:cs="Times New Roman"/>
    </w:rPr>
  </w:style>
  <w:style w:type="character" w:customStyle="1" w:styleId="WW8Num17z1">
    <w:name w:val="WW8Num17z1"/>
    <w:rsid w:val="001969D6"/>
  </w:style>
  <w:style w:type="character" w:customStyle="1" w:styleId="WW8Num17z2">
    <w:name w:val="WW8Num17z2"/>
    <w:rsid w:val="001969D6"/>
  </w:style>
  <w:style w:type="character" w:customStyle="1" w:styleId="WW8Num20z0">
    <w:name w:val="WW8Num20z0"/>
    <w:rsid w:val="001969D6"/>
    <w:rPr>
      <w:sz w:val="20"/>
    </w:rPr>
  </w:style>
  <w:style w:type="character" w:customStyle="1" w:styleId="WW8Num20z1">
    <w:name w:val="WW8Num20z1"/>
    <w:rsid w:val="001969D6"/>
    <w:rPr>
      <w:rFonts w:ascii="Symbol" w:hAnsi="Symbol" w:cs="Symbol"/>
      <w:sz w:val="20"/>
    </w:rPr>
  </w:style>
  <w:style w:type="character" w:customStyle="1" w:styleId="WW8Num23z0">
    <w:name w:val="WW8Num23z0"/>
    <w:rsid w:val="001969D6"/>
  </w:style>
  <w:style w:type="character" w:customStyle="1" w:styleId="WW8Num23z1">
    <w:name w:val="WW8Num23z1"/>
    <w:rsid w:val="001969D6"/>
    <w:rPr>
      <w:rFonts w:ascii="Times New Roman" w:hAnsi="Times New Roman" w:cs="Times New Roman"/>
      <w:color w:val="000000"/>
    </w:rPr>
  </w:style>
  <w:style w:type="character" w:customStyle="1" w:styleId="WW8Num23z2">
    <w:name w:val="WW8Num23z2"/>
    <w:rsid w:val="001969D6"/>
  </w:style>
  <w:style w:type="character" w:customStyle="1" w:styleId="Bekezdsalapbettpusa3">
    <w:name w:val="Bekezdés alapbetűtípusa3"/>
    <w:rsid w:val="001969D6"/>
  </w:style>
  <w:style w:type="character" w:customStyle="1" w:styleId="WW8Num11z1">
    <w:name w:val="WW8Num11z1"/>
    <w:rsid w:val="001969D6"/>
    <w:rPr>
      <w:rFonts w:eastAsia="Times New Roman"/>
      <w:b/>
    </w:rPr>
  </w:style>
  <w:style w:type="character" w:customStyle="1" w:styleId="WW8Num11z2">
    <w:name w:val="WW8Num11z2"/>
    <w:rsid w:val="001969D6"/>
  </w:style>
  <w:style w:type="character" w:customStyle="1" w:styleId="WW8Num11z3">
    <w:name w:val="WW8Num11z3"/>
    <w:rsid w:val="001969D6"/>
  </w:style>
  <w:style w:type="character" w:customStyle="1" w:styleId="WW8Num11z4">
    <w:name w:val="WW8Num11z4"/>
    <w:rsid w:val="001969D6"/>
  </w:style>
  <w:style w:type="character" w:customStyle="1" w:styleId="WW8Num11z5">
    <w:name w:val="WW8Num11z5"/>
    <w:rsid w:val="001969D6"/>
  </w:style>
  <w:style w:type="character" w:customStyle="1" w:styleId="WW8Num11z6">
    <w:name w:val="WW8Num11z6"/>
    <w:rsid w:val="001969D6"/>
  </w:style>
  <w:style w:type="character" w:customStyle="1" w:styleId="WW8Num11z7">
    <w:name w:val="WW8Num11z7"/>
    <w:rsid w:val="001969D6"/>
  </w:style>
  <w:style w:type="character" w:customStyle="1" w:styleId="WW8Num11z8">
    <w:name w:val="WW8Num11z8"/>
    <w:rsid w:val="001969D6"/>
  </w:style>
  <w:style w:type="character" w:customStyle="1" w:styleId="WW8Num16z1">
    <w:name w:val="WW8Num16z1"/>
    <w:rsid w:val="001969D6"/>
    <w:rPr>
      <w:rFonts w:ascii="Times New Roman" w:hAnsi="Times New Roman" w:cs="Times New Roman"/>
      <w:color w:val="000000"/>
    </w:rPr>
  </w:style>
  <w:style w:type="character" w:customStyle="1" w:styleId="WW8Num16z2">
    <w:name w:val="WW8Num16z2"/>
    <w:rsid w:val="001969D6"/>
  </w:style>
  <w:style w:type="character" w:customStyle="1" w:styleId="WW8Num19z1">
    <w:name w:val="WW8Num19z1"/>
    <w:rsid w:val="001969D6"/>
    <w:rPr>
      <w:rFonts w:ascii="Symbol" w:hAnsi="Symbol" w:cs="Symbol"/>
      <w:sz w:val="20"/>
    </w:rPr>
  </w:style>
  <w:style w:type="character" w:customStyle="1" w:styleId="WW8Num20z2">
    <w:name w:val="WW8Num20z2"/>
    <w:rsid w:val="001969D6"/>
  </w:style>
  <w:style w:type="character" w:customStyle="1" w:styleId="WW8Num20z3">
    <w:name w:val="WW8Num20z3"/>
    <w:rsid w:val="001969D6"/>
  </w:style>
  <w:style w:type="character" w:customStyle="1" w:styleId="WW8Num20z4">
    <w:name w:val="WW8Num20z4"/>
    <w:rsid w:val="001969D6"/>
  </w:style>
  <w:style w:type="character" w:customStyle="1" w:styleId="WW8Num20z5">
    <w:name w:val="WW8Num20z5"/>
    <w:rsid w:val="001969D6"/>
  </w:style>
  <w:style w:type="character" w:customStyle="1" w:styleId="WW8Num20z6">
    <w:name w:val="WW8Num20z6"/>
    <w:rsid w:val="001969D6"/>
  </w:style>
  <w:style w:type="character" w:customStyle="1" w:styleId="WW8Num20z7">
    <w:name w:val="WW8Num20z7"/>
    <w:rsid w:val="001969D6"/>
  </w:style>
  <w:style w:type="character" w:customStyle="1" w:styleId="WW8Num20z8">
    <w:name w:val="WW8Num20z8"/>
    <w:rsid w:val="001969D6"/>
  </w:style>
  <w:style w:type="character" w:customStyle="1" w:styleId="WW8Num21z2">
    <w:name w:val="WW8Num21z2"/>
    <w:rsid w:val="001969D6"/>
  </w:style>
  <w:style w:type="character" w:customStyle="1" w:styleId="WW8Num21z3">
    <w:name w:val="WW8Num21z3"/>
    <w:rsid w:val="001969D6"/>
    <w:rPr>
      <w:rFonts w:ascii="Symbol" w:hAnsi="Symbol" w:cs="Symbol"/>
    </w:rPr>
  </w:style>
  <w:style w:type="character" w:customStyle="1" w:styleId="WW8Num21z4">
    <w:name w:val="WW8Num21z4"/>
    <w:rsid w:val="001969D6"/>
  </w:style>
  <w:style w:type="character" w:customStyle="1" w:styleId="WW8Num21z5">
    <w:name w:val="WW8Num21z5"/>
    <w:rsid w:val="001969D6"/>
  </w:style>
  <w:style w:type="character" w:customStyle="1" w:styleId="WW8Num21z6">
    <w:name w:val="WW8Num21z6"/>
    <w:rsid w:val="001969D6"/>
  </w:style>
  <w:style w:type="character" w:customStyle="1" w:styleId="WW8Num21z7">
    <w:name w:val="WW8Num21z7"/>
    <w:rsid w:val="001969D6"/>
  </w:style>
  <w:style w:type="character" w:customStyle="1" w:styleId="WW8Num21z8">
    <w:name w:val="WW8Num21z8"/>
    <w:rsid w:val="001969D6"/>
  </w:style>
  <w:style w:type="character" w:customStyle="1" w:styleId="WW8Num22z2">
    <w:name w:val="WW8Num22z2"/>
    <w:rsid w:val="001969D6"/>
    <w:rPr>
      <w:rFonts w:ascii="Wingdings" w:hAnsi="Wingdings" w:cs="Wingdings"/>
    </w:rPr>
  </w:style>
  <w:style w:type="character" w:customStyle="1" w:styleId="WW8Num22z4">
    <w:name w:val="WW8Num22z4"/>
    <w:rsid w:val="001969D6"/>
  </w:style>
  <w:style w:type="character" w:customStyle="1" w:styleId="WW8Num22z5">
    <w:name w:val="WW8Num22z5"/>
    <w:rsid w:val="001969D6"/>
  </w:style>
  <w:style w:type="character" w:customStyle="1" w:styleId="WW8Num22z6">
    <w:name w:val="WW8Num22z6"/>
    <w:rsid w:val="001969D6"/>
  </w:style>
  <w:style w:type="character" w:customStyle="1" w:styleId="WW8Num22z7">
    <w:name w:val="WW8Num22z7"/>
    <w:rsid w:val="001969D6"/>
  </w:style>
  <w:style w:type="character" w:customStyle="1" w:styleId="WW8Num22z8">
    <w:name w:val="WW8Num22z8"/>
    <w:rsid w:val="001969D6"/>
  </w:style>
  <w:style w:type="character" w:customStyle="1" w:styleId="Bekezdsalapbettpusa2">
    <w:name w:val="Bekezdés alapbetűtípusa2"/>
    <w:rsid w:val="001969D6"/>
  </w:style>
  <w:style w:type="character" w:customStyle="1" w:styleId="WW8Num15z2">
    <w:name w:val="WW8Num15z2"/>
    <w:rsid w:val="001969D6"/>
  </w:style>
  <w:style w:type="character" w:customStyle="1" w:styleId="WW8Num15z4">
    <w:name w:val="WW8Num15z4"/>
    <w:rsid w:val="001969D6"/>
  </w:style>
  <w:style w:type="character" w:customStyle="1" w:styleId="WW8Num15z5">
    <w:name w:val="WW8Num15z5"/>
    <w:rsid w:val="001969D6"/>
  </w:style>
  <w:style w:type="character" w:customStyle="1" w:styleId="WW8Num15z6">
    <w:name w:val="WW8Num15z6"/>
    <w:rsid w:val="001969D6"/>
  </w:style>
  <w:style w:type="character" w:customStyle="1" w:styleId="WW8Num15z7">
    <w:name w:val="WW8Num15z7"/>
    <w:rsid w:val="001969D6"/>
  </w:style>
  <w:style w:type="character" w:customStyle="1" w:styleId="WW8Num15z8">
    <w:name w:val="WW8Num15z8"/>
    <w:rsid w:val="001969D6"/>
  </w:style>
  <w:style w:type="character" w:customStyle="1" w:styleId="WW8Num16z3">
    <w:name w:val="WW8Num16z3"/>
    <w:rsid w:val="001969D6"/>
  </w:style>
  <w:style w:type="character" w:customStyle="1" w:styleId="WW8Num16z4">
    <w:name w:val="WW8Num16z4"/>
    <w:rsid w:val="001969D6"/>
  </w:style>
  <w:style w:type="character" w:customStyle="1" w:styleId="WW8Num16z5">
    <w:name w:val="WW8Num16z5"/>
    <w:rsid w:val="001969D6"/>
  </w:style>
  <w:style w:type="character" w:customStyle="1" w:styleId="WW8Num16z6">
    <w:name w:val="WW8Num16z6"/>
    <w:rsid w:val="001969D6"/>
  </w:style>
  <w:style w:type="character" w:customStyle="1" w:styleId="WW8Num16z7">
    <w:name w:val="WW8Num16z7"/>
    <w:rsid w:val="001969D6"/>
  </w:style>
  <w:style w:type="character" w:customStyle="1" w:styleId="WW8Num16z8">
    <w:name w:val="WW8Num16z8"/>
    <w:rsid w:val="001969D6"/>
  </w:style>
  <w:style w:type="character" w:customStyle="1" w:styleId="WW8Num17z3">
    <w:name w:val="WW8Num17z3"/>
    <w:rsid w:val="001969D6"/>
  </w:style>
  <w:style w:type="character" w:customStyle="1" w:styleId="WW8Num17z4">
    <w:name w:val="WW8Num17z4"/>
    <w:rsid w:val="001969D6"/>
  </w:style>
  <w:style w:type="character" w:customStyle="1" w:styleId="WW8Num17z5">
    <w:name w:val="WW8Num17z5"/>
    <w:rsid w:val="001969D6"/>
  </w:style>
  <w:style w:type="character" w:customStyle="1" w:styleId="WW8Num17z6">
    <w:name w:val="WW8Num17z6"/>
    <w:rsid w:val="001969D6"/>
  </w:style>
  <w:style w:type="character" w:customStyle="1" w:styleId="WW8Num17z7">
    <w:name w:val="WW8Num17z7"/>
    <w:rsid w:val="001969D6"/>
  </w:style>
  <w:style w:type="character" w:customStyle="1" w:styleId="WW8Num17z8">
    <w:name w:val="WW8Num17z8"/>
    <w:rsid w:val="001969D6"/>
  </w:style>
  <w:style w:type="character" w:customStyle="1" w:styleId="WW8Num18z1">
    <w:name w:val="WW8Num18z1"/>
    <w:rsid w:val="001969D6"/>
  </w:style>
  <w:style w:type="character" w:customStyle="1" w:styleId="WW8Num18z2">
    <w:name w:val="WW8Num18z2"/>
    <w:rsid w:val="001969D6"/>
  </w:style>
  <w:style w:type="character" w:customStyle="1" w:styleId="WW8Num18z3">
    <w:name w:val="WW8Num18z3"/>
    <w:rsid w:val="001969D6"/>
  </w:style>
  <w:style w:type="character" w:customStyle="1" w:styleId="WW8Num18z4">
    <w:name w:val="WW8Num18z4"/>
    <w:rsid w:val="001969D6"/>
  </w:style>
  <w:style w:type="character" w:customStyle="1" w:styleId="WW8Num18z5">
    <w:name w:val="WW8Num18z5"/>
    <w:rsid w:val="001969D6"/>
  </w:style>
  <w:style w:type="character" w:customStyle="1" w:styleId="WW8Num18z6">
    <w:name w:val="WW8Num18z6"/>
    <w:rsid w:val="001969D6"/>
  </w:style>
  <w:style w:type="character" w:customStyle="1" w:styleId="WW8Num18z7">
    <w:name w:val="WW8Num18z7"/>
    <w:rsid w:val="001969D6"/>
  </w:style>
  <w:style w:type="character" w:customStyle="1" w:styleId="WW8Num18z8">
    <w:name w:val="WW8Num18z8"/>
    <w:rsid w:val="001969D6"/>
  </w:style>
  <w:style w:type="character" w:customStyle="1" w:styleId="WW8Num23z3">
    <w:name w:val="WW8Num23z3"/>
    <w:rsid w:val="001969D6"/>
  </w:style>
  <w:style w:type="character" w:customStyle="1" w:styleId="WW8Num23z4">
    <w:name w:val="WW8Num23z4"/>
    <w:rsid w:val="001969D6"/>
  </w:style>
  <w:style w:type="character" w:customStyle="1" w:styleId="WW8Num23z5">
    <w:name w:val="WW8Num23z5"/>
    <w:rsid w:val="001969D6"/>
  </w:style>
  <w:style w:type="character" w:customStyle="1" w:styleId="WW8Num23z6">
    <w:name w:val="WW8Num23z6"/>
    <w:rsid w:val="001969D6"/>
  </w:style>
  <w:style w:type="character" w:customStyle="1" w:styleId="WW8Num23z7">
    <w:name w:val="WW8Num23z7"/>
    <w:rsid w:val="001969D6"/>
  </w:style>
  <w:style w:type="character" w:customStyle="1" w:styleId="WW8Num23z8">
    <w:name w:val="WW8Num23z8"/>
    <w:rsid w:val="001969D6"/>
  </w:style>
  <w:style w:type="character" w:customStyle="1" w:styleId="WW8Num24z0">
    <w:name w:val="WW8Num24z0"/>
    <w:rsid w:val="001969D6"/>
    <w:rPr>
      <w:rFonts w:ascii="Times New Roman" w:hAnsi="Times New Roman" w:cs="Times New Roman"/>
    </w:rPr>
  </w:style>
  <w:style w:type="character" w:customStyle="1" w:styleId="WW8Num24z1">
    <w:name w:val="WW8Num24z1"/>
    <w:rsid w:val="001969D6"/>
    <w:rPr>
      <w:rFonts w:ascii="Courier New" w:hAnsi="Courier New" w:cs="Courier New"/>
    </w:rPr>
  </w:style>
  <w:style w:type="character" w:customStyle="1" w:styleId="WW8Num24z2">
    <w:name w:val="WW8Num24z2"/>
    <w:rsid w:val="001969D6"/>
    <w:rPr>
      <w:rFonts w:ascii="Wingdings" w:hAnsi="Wingdings" w:cs="Wingdings"/>
    </w:rPr>
  </w:style>
  <w:style w:type="character" w:customStyle="1" w:styleId="WW8Num24z3">
    <w:name w:val="WW8Num24z3"/>
    <w:rsid w:val="001969D6"/>
    <w:rPr>
      <w:rFonts w:ascii="Symbol" w:hAnsi="Symbol" w:cs="Symbol"/>
    </w:rPr>
  </w:style>
  <w:style w:type="character" w:customStyle="1" w:styleId="WW8Num25z0">
    <w:name w:val="WW8Num25z0"/>
    <w:rsid w:val="001969D6"/>
  </w:style>
  <w:style w:type="character" w:customStyle="1" w:styleId="WW8Num25z1">
    <w:name w:val="WW8Num25z1"/>
    <w:rsid w:val="001969D6"/>
  </w:style>
  <w:style w:type="character" w:customStyle="1" w:styleId="WW8Num25z2">
    <w:name w:val="WW8Num25z2"/>
    <w:rsid w:val="001969D6"/>
  </w:style>
  <w:style w:type="character" w:customStyle="1" w:styleId="WW8Num25z3">
    <w:name w:val="WW8Num25z3"/>
    <w:rsid w:val="001969D6"/>
  </w:style>
  <w:style w:type="character" w:customStyle="1" w:styleId="WW8Num25z4">
    <w:name w:val="WW8Num25z4"/>
    <w:rsid w:val="001969D6"/>
  </w:style>
  <w:style w:type="character" w:customStyle="1" w:styleId="WW8Num25z5">
    <w:name w:val="WW8Num25z5"/>
    <w:rsid w:val="001969D6"/>
  </w:style>
  <w:style w:type="character" w:customStyle="1" w:styleId="WW8Num25z6">
    <w:name w:val="WW8Num25z6"/>
    <w:rsid w:val="001969D6"/>
  </w:style>
  <w:style w:type="character" w:customStyle="1" w:styleId="WW8Num25z7">
    <w:name w:val="WW8Num25z7"/>
    <w:rsid w:val="001969D6"/>
  </w:style>
  <w:style w:type="character" w:customStyle="1" w:styleId="WW8Num25z8">
    <w:name w:val="WW8Num25z8"/>
    <w:rsid w:val="001969D6"/>
  </w:style>
  <w:style w:type="character" w:customStyle="1" w:styleId="WW8Num26z0">
    <w:name w:val="WW8Num26z0"/>
    <w:rsid w:val="001969D6"/>
    <w:rPr>
      <w:rFonts w:ascii="Times New Roman" w:hAnsi="Times New Roman" w:cs="Times New Roman"/>
    </w:rPr>
  </w:style>
  <w:style w:type="character" w:customStyle="1" w:styleId="WW8Num26z1">
    <w:name w:val="WW8Num26z1"/>
    <w:rsid w:val="001969D6"/>
    <w:rPr>
      <w:rFonts w:ascii="Courier New" w:hAnsi="Courier New" w:cs="Courier New"/>
    </w:rPr>
  </w:style>
  <w:style w:type="character" w:customStyle="1" w:styleId="WW8Num26z2">
    <w:name w:val="WW8Num26z2"/>
    <w:rsid w:val="001969D6"/>
    <w:rPr>
      <w:rFonts w:ascii="Wingdings" w:hAnsi="Wingdings" w:cs="Wingdings"/>
    </w:rPr>
  </w:style>
  <w:style w:type="character" w:customStyle="1" w:styleId="WW8Num26z3">
    <w:name w:val="WW8Num26z3"/>
    <w:rsid w:val="001969D6"/>
    <w:rPr>
      <w:rFonts w:ascii="Symbol" w:hAnsi="Symbol" w:cs="Symbol"/>
    </w:rPr>
  </w:style>
  <w:style w:type="character" w:customStyle="1" w:styleId="WW8Num27z0">
    <w:name w:val="WW8Num27z0"/>
    <w:rsid w:val="001969D6"/>
    <w:rPr>
      <w:sz w:val="20"/>
    </w:rPr>
  </w:style>
  <w:style w:type="character" w:customStyle="1" w:styleId="WW8Num27z1">
    <w:name w:val="WW8Num27z1"/>
    <w:rsid w:val="001969D6"/>
    <w:rPr>
      <w:rFonts w:ascii="Symbol" w:hAnsi="Symbol" w:cs="Symbol"/>
      <w:sz w:val="20"/>
    </w:rPr>
  </w:style>
  <w:style w:type="character" w:customStyle="1" w:styleId="WW8Num28z0">
    <w:name w:val="WW8Num28z0"/>
    <w:rsid w:val="001969D6"/>
    <w:rPr>
      <w:sz w:val="20"/>
    </w:rPr>
  </w:style>
  <w:style w:type="character" w:customStyle="1" w:styleId="WW8Num28z1">
    <w:name w:val="WW8Num28z1"/>
    <w:rsid w:val="001969D6"/>
    <w:rPr>
      <w:rFonts w:ascii="Symbol" w:hAnsi="Symbol" w:cs="Symbol"/>
      <w:sz w:val="20"/>
    </w:rPr>
  </w:style>
  <w:style w:type="character" w:customStyle="1" w:styleId="WW8Num29z0">
    <w:name w:val="WW8Num29z0"/>
    <w:rsid w:val="001969D6"/>
  </w:style>
  <w:style w:type="character" w:customStyle="1" w:styleId="WW8Num29z1">
    <w:name w:val="WW8Num29z1"/>
    <w:rsid w:val="001969D6"/>
  </w:style>
  <w:style w:type="character" w:customStyle="1" w:styleId="WW8Num29z2">
    <w:name w:val="WW8Num29z2"/>
    <w:rsid w:val="001969D6"/>
  </w:style>
  <w:style w:type="character" w:customStyle="1" w:styleId="WW8Num29z3">
    <w:name w:val="WW8Num29z3"/>
    <w:rsid w:val="001969D6"/>
  </w:style>
  <w:style w:type="character" w:customStyle="1" w:styleId="WW8Num29z4">
    <w:name w:val="WW8Num29z4"/>
    <w:rsid w:val="001969D6"/>
  </w:style>
  <w:style w:type="character" w:customStyle="1" w:styleId="WW8Num29z5">
    <w:name w:val="WW8Num29z5"/>
    <w:rsid w:val="001969D6"/>
  </w:style>
  <w:style w:type="character" w:customStyle="1" w:styleId="WW8Num29z6">
    <w:name w:val="WW8Num29z6"/>
    <w:rsid w:val="001969D6"/>
  </w:style>
  <w:style w:type="character" w:customStyle="1" w:styleId="WW8Num29z7">
    <w:name w:val="WW8Num29z7"/>
    <w:rsid w:val="001969D6"/>
  </w:style>
  <w:style w:type="character" w:customStyle="1" w:styleId="WW8Num29z8">
    <w:name w:val="WW8Num29z8"/>
    <w:rsid w:val="001969D6"/>
  </w:style>
  <w:style w:type="character" w:customStyle="1" w:styleId="WW8Num30z0">
    <w:name w:val="WW8Num30z0"/>
    <w:rsid w:val="001969D6"/>
  </w:style>
  <w:style w:type="character" w:customStyle="1" w:styleId="WW8Num30z1">
    <w:name w:val="WW8Num30z1"/>
    <w:rsid w:val="001969D6"/>
  </w:style>
  <w:style w:type="character" w:customStyle="1" w:styleId="WW8Num30z2">
    <w:name w:val="WW8Num30z2"/>
    <w:rsid w:val="001969D6"/>
  </w:style>
  <w:style w:type="character" w:customStyle="1" w:styleId="WW8Num30z3">
    <w:name w:val="WW8Num30z3"/>
    <w:rsid w:val="001969D6"/>
  </w:style>
  <w:style w:type="character" w:customStyle="1" w:styleId="WW8Num30z4">
    <w:name w:val="WW8Num30z4"/>
    <w:rsid w:val="001969D6"/>
  </w:style>
  <w:style w:type="character" w:customStyle="1" w:styleId="WW8Num30z5">
    <w:name w:val="WW8Num30z5"/>
    <w:rsid w:val="001969D6"/>
  </w:style>
  <w:style w:type="character" w:customStyle="1" w:styleId="WW8Num30z6">
    <w:name w:val="WW8Num30z6"/>
    <w:rsid w:val="001969D6"/>
  </w:style>
  <w:style w:type="character" w:customStyle="1" w:styleId="WW8Num30z7">
    <w:name w:val="WW8Num30z7"/>
    <w:rsid w:val="001969D6"/>
  </w:style>
  <w:style w:type="character" w:customStyle="1" w:styleId="WW8Num30z8">
    <w:name w:val="WW8Num30z8"/>
    <w:rsid w:val="001969D6"/>
  </w:style>
  <w:style w:type="character" w:customStyle="1" w:styleId="WW8Num31z0">
    <w:name w:val="WW8Num31z0"/>
    <w:rsid w:val="001969D6"/>
    <w:rPr>
      <w:rFonts w:ascii="Times New Roman" w:hAnsi="Times New Roman" w:cs="Times New Roman"/>
    </w:rPr>
  </w:style>
  <w:style w:type="character" w:customStyle="1" w:styleId="WW8Num31z1">
    <w:name w:val="WW8Num31z1"/>
    <w:rsid w:val="001969D6"/>
    <w:rPr>
      <w:rFonts w:ascii="Courier New" w:hAnsi="Courier New" w:cs="Courier New"/>
    </w:rPr>
  </w:style>
  <w:style w:type="character" w:customStyle="1" w:styleId="WW8Num31z2">
    <w:name w:val="WW8Num31z2"/>
    <w:rsid w:val="001969D6"/>
    <w:rPr>
      <w:rFonts w:ascii="Wingdings" w:hAnsi="Wingdings" w:cs="Wingdings"/>
    </w:rPr>
  </w:style>
  <w:style w:type="character" w:customStyle="1" w:styleId="WW8Num31z3">
    <w:name w:val="WW8Num31z3"/>
    <w:rsid w:val="001969D6"/>
    <w:rPr>
      <w:rFonts w:ascii="Symbol" w:hAnsi="Symbol" w:cs="Symbol"/>
    </w:rPr>
  </w:style>
  <w:style w:type="character" w:customStyle="1" w:styleId="WW8Num32z0">
    <w:name w:val="WW8Num32z0"/>
    <w:rsid w:val="001969D6"/>
    <w:rPr>
      <w:rFonts w:ascii="Symbol" w:hAnsi="Symbol" w:cs="Symbol"/>
    </w:rPr>
  </w:style>
  <w:style w:type="character" w:customStyle="1" w:styleId="WW8Num32z1">
    <w:name w:val="WW8Num32z1"/>
    <w:rsid w:val="001969D6"/>
    <w:rPr>
      <w:rFonts w:ascii="Courier New" w:hAnsi="Courier New" w:cs="Courier New"/>
      <w:color w:val="000000"/>
    </w:rPr>
  </w:style>
  <w:style w:type="character" w:customStyle="1" w:styleId="WW8Num32z2">
    <w:name w:val="WW8Num32z2"/>
    <w:rsid w:val="001969D6"/>
    <w:rPr>
      <w:rFonts w:ascii="Wingdings" w:hAnsi="Wingdings" w:cs="Wingdings"/>
    </w:rPr>
  </w:style>
  <w:style w:type="character" w:customStyle="1" w:styleId="WW8Num33z0">
    <w:name w:val="WW8Num33z0"/>
    <w:rsid w:val="001969D6"/>
    <w:rPr>
      <w:rFonts w:ascii="Times New Roman" w:hAnsi="Times New Roman" w:cs="Times New Roman"/>
      <w:b/>
    </w:rPr>
  </w:style>
  <w:style w:type="character" w:customStyle="1" w:styleId="WW8Num33z1">
    <w:name w:val="WW8Num33z1"/>
    <w:rsid w:val="001969D6"/>
  </w:style>
  <w:style w:type="character" w:customStyle="1" w:styleId="WW8Num33z2">
    <w:name w:val="WW8Num33z2"/>
    <w:rsid w:val="001969D6"/>
  </w:style>
  <w:style w:type="character" w:customStyle="1" w:styleId="WW8Num33z3">
    <w:name w:val="WW8Num33z3"/>
    <w:rsid w:val="001969D6"/>
  </w:style>
  <w:style w:type="character" w:customStyle="1" w:styleId="WW8Num33z4">
    <w:name w:val="WW8Num33z4"/>
    <w:rsid w:val="001969D6"/>
  </w:style>
  <w:style w:type="character" w:customStyle="1" w:styleId="WW8Num33z5">
    <w:name w:val="WW8Num33z5"/>
    <w:rsid w:val="001969D6"/>
  </w:style>
  <w:style w:type="character" w:customStyle="1" w:styleId="WW8Num33z6">
    <w:name w:val="WW8Num33z6"/>
    <w:rsid w:val="001969D6"/>
  </w:style>
  <w:style w:type="character" w:customStyle="1" w:styleId="WW8Num33z7">
    <w:name w:val="WW8Num33z7"/>
    <w:rsid w:val="001969D6"/>
  </w:style>
  <w:style w:type="character" w:customStyle="1" w:styleId="WW8Num33z8">
    <w:name w:val="WW8Num33z8"/>
    <w:rsid w:val="001969D6"/>
  </w:style>
  <w:style w:type="character" w:customStyle="1" w:styleId="WW8Num34z0">
    <w:name w:val="WW8Num34z0"/>
    <w:rsid w:val="001969D6"/>
    <w:rPr>
      <w:rFonts w:ascii="Times New Roman" w:hAnsi="Times New Roman" w:cs="Times New Roman"/>
      <w:color w:val="000000"/>
    </w:rPr>
  </w:style>
  <w:style w:type="character" w:customStyle="1" w:styleId="WW8Num34z1">
    <w:name w:val="WW8Num34z1"/>
    <w:rsid w:val="001969D6"/>
  </w:style>
  <w:style w:type="character" w:customStyle="1" w:styleId="WW8Num34z2">
    <w:name w:val="WW8Num34z2"/>
    <w:rsid w:val="001969D6"/>
  </w:style>
  <w:style w:type="character" w:customStyle="1" w:styleId="WW8Num34z3">
    <w:name w:val="WW8Num34z3"/>
    <w:rsid w:val="001969D6"/>
  </w:style>
  <w:style w:type="character" w:customStyle="1" w:styleId="WW8Num34z4">
    <w:name w:val="WW8Num34z4"/>
    <w:rsid w:val="001969D6"/>
  </w:style>
  <w:style w:type="character" w:customStyle="1" w:styleId="WW8Num34z5">
    <w:name w:val="WW8Num34z5"/>
    <w:rsid w:val="001969D6"/>
  </w:style>
  <w:style w:type="character" w:customStyle="1" w:styleId="WW8Num34z6">
    <w:name w:val="WW8Num34z6"/>
    <w:rsid w:val="001969D6"/>
  </w:style>
  <w:style w:type="character" w:customStyle="1" w:styleId="WW8Num34z7">
    <w:name w:val="WW8Num34z7"/>
    <w:rsid w:val="001969D6"/>
  </w:style>
  <w:style w:type="character" w:customStyle="1" w:styleId="WW8Num34z8">
    <w:name w:val="WW8Num34z8"/>
    <w:rsid w:val="001969D6"/>
  </w:style>
  <w:style w:type="character" w:customStyle="1" w:styleId="SzvegtrzsChar">
    <w:name w:val="Szövegtörzs Char"/>
    <w:aliases w:val="Standard paragraph Char Char Char,Standard paragraph Char Char1"/>
    <w:rsid w:val="001969D6"/>
    <w:rPr>
      <w:rFonts w:eastAsia="Times New Roman" w:cs="Times New Roman"/>
      <w:sz w:val="20"/>
      <w:szCs w:val="20"/>
      <w:lang w:val="x-none" w:eastAsia="zh-CN"/>
    </w:rPr>
  </w:style>
  <w:style w:type="character" w:customStyle="1" w:styleId="lfejChar">
    <w:name w:val="Élőfej Char"/>
    <w:aliases w:val="hd Char"/>
    <w:uiPriority w:val="99"/>
    <w:rsid w:val="001969D6"/>
    <w:rPr>
      <w:rFonts w:ascii="Calibri" w:hAnsi="Calibri" w:cs="Times New Roman"/>
    </w:rPr>
  </w:style>
  <w:style w:type="character" w:customStyle="1" w:styleId="llbChar">
    <w:name w:val="Élőláb Char"/>
    <w:uiPriority w:val="99"/>
    <w:rsid w:val="001969D6"/>
    <w:rPr>
      <w:rFonts w:ascii="Calibri" w:hAnsi="Calibri" w:cs="Times New Roman"/>
    </w:rPr>
  </w:style>
  <w:style w:type="character" w:customStyle="1" w:styleId="Szvegtrzs2Char">
    <w:name w:val="Szövegtörzs 2 Char"/>
    <w:rsid w:val="001969D6"/>
    <w:rPr>
      <w:rFonts w:ascii="Calibri" w:hAnsi="Calibri" w:cs="Times New Roman"/>
    </w:rPr>
  </w:style>
  <w:style w:type="character" w:customStyle="1" w:styleId="NincstrkzChar">
    <w:name w:val="Nincs térköz Char"/>
    <w:uiPriority w:val="1"/>
    <w:rsid w:val="001969D6"/>
    <w:rPr>
      <w:rFonts w:ascii="Calibri" w:hAnsi="Calibri" w:cs="Calibri"/>
      <w:sz w:val="22"/>
      <w:lang w:val="x-none" w:eastAsia="zh-CN"/>
    </w:rPr>
  </w:style>
  <w:style w:type="character" w:styleId="Kiemels2">
    <w:name w:val="Strong"/>
    <w:aliases w:val="Kiemelés2"/>
    <w:uiPriority w:val="22"/>
    <w:qFormat/>
    <w:rsid w:val="001969D6"/>
    <w:rPr>
      <w:b/>
    </w:rPr>
  </w:style>
  <w:style w:type="character" w:customStyle="1" w:styleId="Jegyzethivatkozs2">
    <w:name w:val="Jegyzethivatkozás2"/>
    <w:rsid w:val="001969D6"/>
    <w:rPr>
      <w:sz w:val="16"/>
    </w:rPr>
  </w:style>
  <w:style w:type="character" w:customStyle="1" w:styleId="Szvegtrzs3Char">
    <w:name w:val="Szövegtörzs 3 Char"/>
    <w:link w:val="Szvegtrzs3"/>
    <w:rsid w:val="001969D6"/>
    <w:rPr>
      <w:rFonts w:ascii="Calibri" w:hAnsi="Calibri" w:cs="Calibri"/>
      <w:sz w:val="16"/>
      <w:szCs w:val="16"/>
      <w:lang w:val="x-none" w:eastAsia="zh-CN"/>
    </w:rPr>
  </w:style>
  <w:style w:type="character" w:customStyle="1" w:styleId="WW8Num3z1">
    <w:name w:val="WW8Num3z1"/>
    <w:rsid w:val="001969D6"/>
  </w:style>
  <w:style w:type="character" w:customStyle="1" w:styleId="CmChar">
    <w:name w:val="Cím Char"/>
    <w:link w:val="Cm"/>
    <w:uiPriority w:val="10"/>
    <w:rsid w:val="001969D6"/>
    <w:rPr>
      <w:rFonts w:ascii="Cambria" w:hAnsi="Cambria" w:cs="Times New Roman"/>
      <w:b/>
      <w:bCs/>
      <w:kern w:val="1"/>
      <w:sz w:val="32"/>
      <w:szCs w:val="32"/>
      <w:lang w:val="x-none" w:eastAsia="zh-CN"/>
    </w:rPr>
  </w:style>
  <w:style w:type="character" w:customStyle="1" w:styleId="BuborkszvegChar">
    <w:name w:val="Buborékszöveg Char"/>
    <w:uiPriority w:val="99"/>
    <w:rsid w:val="001969D6"/>
    <w:rPr>
      <w:rFonts w:ascii="Tahoma" w:hAnsi="Tahoma" w:cs="Tahoma"/>
      <w:sz w:val="16"/>
      <w:szCs w:val="16"/>
    </w:rPr>
  </w:style>
  <w:style w:type="character" w:customStyle="1" w:styleId="BuborkszvegChar1">
    <w:name w:val="Buborékszöveg Char1"/>
    <w:uiPriority w:val="99"/>
    <w:rsid w:val="001969D6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rsid w:val="001969D6"/>
    <w:rPr>
      <w:color w:val="0000FF"/>
      <w:u w:val="single"/>
    </w:rPr>
  </w:style>
  <w:style w:type="character" w:customStyle="1" w:styleId="SzvegtrzsbehzssalChar">
    <w:name w:val="Szövegtörzs behúzással Char"/>
    <w:rsid w:val="001969D6"/>
    <w:rPr>
      <w:rFonts w:ascii="Calibri" w:hAnsi="Calibri" w:cs="Times New Roman"/>
      <w:sz w:val="22"/>
      <w:szCs w:val="22"/>
    </w:rPr>
  </w:style>
  <w:style w:type="character" w:customStyle="1" w:styleId="Szvegtrzsbehzssal2Char">
    <w:name w:val="Szövegtörzs behúzással 2 Char"/>
    <w:link w:val="Szvegtrzsbehzssal2"/>
    <w:uiPriority w:val="99"/>
    <w:semiHidden/>
    <w:rsid w:val="001969D6"/>
    <w:rPr>
      <w:rFonts w:ascii="Calibri" w:hAnsi="Calibri" w:cs="Calibri"/>
      <w:lang w:val="x-none" w:eastAsia="zh-CN"/>
    </w:rPr>
  </w:style>
  <w:style w:type="character" w:styleId="Kiemels">
    <w:name w:val="Emphasis"/>
    <w:uiPriority w:val="20"/>
    <w:qFormat/>
    <w:rsid w:val="001969D6"/>
    <w:rPr>
      <w:i/>
    </w:rPr>
  </w:style>
  <w:style w:type="character" w:styleId="Oldalszm">
    <w:name w:val="page number"/>
    <w:rsid w:val="001969D6"/>
    <w:rPr>
      <w:rFonts w:cs="Times New Roman"/>
    </w:rPr>
  </w:style>
  <w:style w:type="character" w:customStyle="1" w:styleId="Szvegtrzsbehzssal3Char">
    <w:name w:val="Szövegtörzs behúzással 3 Char"/>
    <w:link w:val="Szvegtrzsbehzssal3"/>
    <w:uiPriority w:val="99"/>
    <w:semiHidden/>
    <w:rsid w:val="001969D6"/>
    <w:rPr>
      <w:rFonts w:ascii="Calibri" w:hAnsi="Calibri" w:cs="Calibri"/>
      <w:sz w:val="16"/>
      <w:szCs w:val="16"/>
      <w:lang w:val="x-none" w:eastAsia="zh-CN"/>
    </w:rPr>
  </w:style>
  <w:style w:type="character" w:customStyle="1" w:styleId="AlrsChar">
    <w:name w:val="Aláírás Char"/>
    <w:rsid w:val="001969D6"/>
    <w:rPr>
      <w:rFonts w:eastAsia="Times New Roman" w:cs="Times New Roman"/>
      <w:sz w:val="24"/>
      <w:szCs w:val="24"/>
      <w:lang w:val="x-none"/>
    </w:rPr>
  </w:style>
  <w:style w:type="character" w:customStyle="1" w:styleId="AlcmChar">
    <w:name w:val="Alcím Char"/>
    <w:rsid w:val="001969D6"/>
    <w:rPr>
      <w:rFonts w:ascii="Cambria" w:hAnsi="Cambria" w:cs="Times New Roman"/>
      <w:sz w:val="24"/>
      <w:szCs w:val="24"/>
      <w:lang w:val="x-none"/>
    </w:rPr>
  </w:style>
  <w:style w:type="character" w:customStyle="1" w:styleId="BefejezsChar">
    <w:name w:val="Befejezés Char"/>
    <w:rsid w:val="001969D6"/>
    <w:rPr>
      <w:rFonts w:eastAsia="Times New Roman" w:cs="Times New Roman"/>
      <w:sz w:val="24"/>
      <w:szCs w:val="24"/>
      <w:lang w:val="x-none"/>
    </w:rPr>
  </w:style>
  <w:style w:type="character" w:customStyle="1" w:styleId="CsakszvegChar">
    <w:name w:val="Csak szöveg Char"/>
    <w:link w:val="Csakszveg"/>
    <w:semiHidden/>
    <w:rsid w:val="001969D6"/>
    <w:rPr>
      <w:rFonts w:ascii="Courier New" w:hAnsi="Courier New" w:cs="Courier New"/>
      <w:lang w:val="x-none" w:eastAsia="zh-CN"/>
    </w:rPr>
  </w:style>
  <w:style w:type="character" w:customStyle="1" w:styleId="DtumChar">
    <w:name w:val="Dátum Char"/>
    <w:rsid w:val="001969D6"/>
    <w:rPr>
      <w:rFonts w:eastAsia="Times New Roman" w:cs="Times New Roman"/>
      <w:sz w:val="24"/>
      <w:szCs w:val="24"/>
      <w:lang w:val="x-none"/>
    </w:rPr>
  </w:style>
  <w:style w:type="character" w:customStyle="1" w:styleId="DokumentumtrkpChar">
    <w:name w:val="Dokumentumtérkép Char"/>
    <w:link w:val="Dokumentumtrkp"/>
    <w:uiPriority w:val="99"/>
    <w:semiHidden/>
    <w:rsid w:val="001969D6"/>
    <w:rPr>
      <w:rFonts w:ascii="Tahoma" w:hAnsi="Tahoma" w:cs="Tahoma"/>
      <w:sz w:val="16"/>
      <w:szCs w:val="16"/>
      <w:lang w:val="x-none" w:eastAsia="zh-CN"/>
    </w:rPr>
  </w:style>
  <w:style w:type="character" w:customStyle="1" w:styleId="E-mailalrsaChar">
    <w:name w:val="E-mail aláírása Char"/>
    <w:rsid w:val="001969D6"/>
    <w:rPr>
      <w:rFonts w:eastAsia="Times New Roman" w:cs="Times New Roman"/>
      <w:sz w:val="24"/>
      <w:szCs w:val="24"/>
      <w:lang w:val="x-none"/>
    </w:rPr>
  </w:style>
  <w:style w:type="character" w:customStyle="1" w:styleId="HTML-cmChar">
    <w:name w:val="HTML-cím Char"/>
    <w:rsid w:val="001969D6"/>
    <w:rPr>
      <w:rFonts w:eastAsia="Times New Roman" w:cs="Times New Roman"/>
      <w:i/>
      <w:iCs/>
      <w:sz w:val="24"/>
      <w:szCs w:val="24"/>
      <w:lang w:val="x-none"/>
    </w:rPr>
  </w:style>
  <w:style w:type="character" w:customStyle="1" w:styleId="HTML-kntformzottChar">
    <w:name w:val="HTML-ként formázott Char"/>
    <w:uiPriority w:val="99"/>
    <w:rsid w:val="001969D6"/>
    <w:rPr>
      <w:rFonts w:ascii="Courier New" w:hAnsi="Courier New" w:cs="Times New Roman"/>
      <w:lang w:val="x-none"/>
    </w:rPr>
  </w:style>
  <w:style w:type="character" w:customStyle="1" w:styleId="IdzetChar">
    <w:name w:val="Idézet Char"/>
    <w:uiPriority w:val="29"/>
    <w:rsid w:val="001969D6"/>
    <w:rPr>
      <w:rFonts w:eastAsia="Times New Roman" w:cs="Times New Roman"/>
      <w:i/>
      <w:iCs/>
      <w:color w:val="000000"/>
      <w:sz w:val="24"/>
      <w:szCs w:val="24"/>
      <w:lang w:val="x-none"/>
    </w:rPr>
  </w:style>
  <w:style w:type="character" w:customStyle="1" w:styleId="JegyzetszvegChar">
    <w:name w:val="Jegyzetszöveg Char"/>
    <w:uiPriority w:val="99"/>
    <w:rsid w:val="001969D6"/>
    <w:rPr>
      <w:rFonts w:ascii="Calibri" w:hAnsi="Calibri" w:cs="Calibri"/>
      <w:lang w:val="x-none" w:eastAsia="zh-CN"/>
    </w:rPr>
  </w:style>
  <w:style w:type="character" w:customStyle="1" w:styleId="KiemeltidzetChar">
    <w:name w:val="Kiemelt idézet Char"/>
    <w:rsid w:val="001969D6"/>
    <w:rPr>
      <w:rFonts w:eastAsia="Times New Roman" w:cs="Times New Roman"/>
      <w:b/>
      <w:bCs/>
      <w:i/>
      <w:iCs/>
      <w:color w:val="4F81BD"/>
      <w:sz w:val="24"/>
      <w:szCs w:val="24"/>
      <w:lang w:val="x-none"/>
    </w:rPr>
  </w:style>
  <w:style w:type="character" w:customStyle="1" w:styleId="LbjegyzetszvegChar">
    <w:name w:val="Lábjegyzetszöveg Char"/>
    <w:aliases w:val="Footnote Char"/>
    <w:uiPriority w:val="99"/>
    <w:rsid w:val="001969D6"/>
    <w:rPr>
      <w:rFonts w:eastAsia="Times New Roman" w:cs="Times New Roman"/>
      <w:lang w:val="x-none"/>
    </w:rPr>
  </w:style>
  <w:style w:type="character" w:customStyle="1" w:styleId="MakrszvegeChar">
    <w:name w:val="Makró szövege Char"/>
    <w:rsid w:val="001969D6"/>
    <w:rPr>
      <w:rFonts w:ascii="Courier New" w:hAnsi="Courier New" w:cs="Courier New"/>
      <w:lang w:val="hu-HU" w:bidi="ar-SA"/>
    </w:rPr>
  </w:style>
  <w:style w:type="character" w:customStyle="1" w:styleId="MegjegyzstrgyaChar">
    <w:name w:val="Megjegyzés tárgya Char"/>
    <w:uiPriority w:val="99"/>
    <w:rsid w:val="001969D6"/>
    <w:rPr>
      <w:rFonts w:eastAsia="Times New Roman" w:cs="Times New Roman"/>
      <w:b/>
      <w:bCs/>
      <w:lang w:val="x-none"/>
    </w:rPr>
  </w:style>
  <w:style w:type="character" w:customStyle="1" w:styleId="MegjegyzsfejChar">
    <w:name w:val="Megjegyzésfej Char"/>
    <w:rsid w:val="001969D6"/>
    <w:rPr>
      <w:rFonts w:eastAsia="Times New Roman" w:cs="Times New Roman"/>
      <w:sz w:val="24"/>
      <w:szCs w:val="24"/>
      <w:lang w:val="x-none"/>
    </w:rPr>
  </w:style>
  <w:style w:type="character" w:customStyle="1" w:styleId="MegszltsChar">
    <w:name w:val="Megszólítás Char"/>
    <w:rsid w:val="001969D6"/>
    <w:rPr>
      <w:rFonts w:eastAsia="Times New Roman" w:cs="Times New Roman"/>
      <w:sz w:val="24"/>
      <w:szCs w:val="24"/>
      <w:lang w:val="x-none"/>
    </w:rPr>
  </w:style>
  <w:style w:type="character" w:customStyle="1" w:styleId="SzvegtrzselssoraChar">
    <w:name w:val="Szövegtörzs első sora Char"/>
    <w:rsid w:val="001969D6"/>
    <w:rPr>
      <w:rFonts w:eastAsia="Times New Roman" w:cs="Times New Roman"/>
      <w:sz w:val="24"/>
      <w:szCs w:val="24"/>
      <w:lang w:val="x-none" w:eastAsia="zh-CN"/>
    </w:rPr>
  </w:style>
  <w:style w:type="character" w:customStyle="1" w:styleId="Szvegtrzselssora2Char">
    <w:name w:val="Szövegtörzs első sora 2 Char"/>
    <w:rsid w:val="001969D6"/>
    <w:rPr>
      <w:rFonts w:ascii="Calibri" w:hAnsi="Calibri" w:cs="Times New Roman"/>
      <w:sz w:val="24"/>
      <w:szCs w:val="24"/>
      <w:lang w:val="x-none"/>
    </w:rPr>
  </w:style>
  <w:style w:type="character" w:customStyle="1" w:styleId="zenetfejChar">
    <w:name w:val="Üzenetfej Char"/>
    <w:rsid w:val="001969D6"/>
    <w:rPr>
      <w:rFonts w:ascii="Cambria" w:hAnsi="Cambria" w:cs="Times New Roman"/>
      <w:sz w:val="24"/>
      <w:szCs w:val="24"/>
      <w:shd w:val="clear" w:color="auto" w:fill="CCCCCC"/>
      <w:lang w:val="x-none"/>
    </w:rPr>
  </w:style>
  <w:style w:type="character" w:customStyle="1" w:styleId="VgjegyzetszvegeChar">
    <w:name w:val="Végjegyzet szövege Char"/>
    <w:rsid w:val="001969D6"/>
    <w:rPr>
      <w:rFonts w:eastAsia="Times New Roman" w:cs="Times New Roman"/>
      <w:lang w:val="x-none"/>
    </w:rPr>
  </w:style>
  <w:style w:type="character" w:customStyle="1" w:styleId="Jegyzethivatkozs1">
    <w:name w:val="Jegyzethivatkozás1"/>
    <w:rsid w:val="001969D6"/>
    <w:rPr>
      <w:sz w:val="16"/>
    </w:rPr>
  </w:style>
  <w:style w:type="character" w:customStyle="1" w:styleId="term1">
    <w:name w:val="term1"/>
    <w:rsid w:val="001969D6"/>
    <w:rPr>
      <w:rFonts w:ascii="Arial" w:hAnsi="Arial" w:cs="Arial"/>
      <w:b/>
      <w:color w:val="0000A0"/>
      <w:sz w:val="27"/>
    </w:rPr>
  </w:style>
  <w:style w:type="character" w:customStyle="1" w:styleId="msoins0">
    <w:name w:val="msoins"/>
    <w:rsid w:val="001969D6"/>
  </w:style>
  <w:style w:type="character" w:customStyle="1" w:styleId="msodel0">
    <w:name w:val="msodel"/>
    <w:rsid w:val="001969D6"/>
  </w:style>
  <w:style w:type="character" w:customStyle="1" w:styleId="Marker">
    <w:name w:val="Marker"/>
    <w:rsid w:val="001969D6"/>
    <w:rPr>
      <w:color w:val="0000FF"/>
    </w:rPr>
  </w:style>
  <w:style w:type="character" w:customStyle="1" w:styleId="apple-converted-space">
    <w:name w:val="apple-converted-space"/>
    <w:rsid w:val="001969D6"/>
  </w:style>
  <w:style w:type="character" w:customStyle="1" w:styleId="Lbjegyzet-karakterek">
    <w:name w:val="Lábjegyzet-karakterek"/>
    <w:rsid w:val="001969D6"/>
    <w:rPr>
      <w:vertAlign w:val="superscript"/>
    </w:rPr>
  </w:style>
  <w:style w:type="character" w:customStyle="1" w:styleId="NormlChar">
    <w:name w:val="Norml Char"/>
    <w:rsid w:val="001969D6"/>
    <w:rPr>
      <w:rFonts w:ascii="MS Sans Serif" w:hAnsi="MS Sans Serif" w:cs="MS Sans Serif"/>
      <w:sz w:val="24"/>
    </w:rPr>
  </w:style>
  <w:style w:type="character" w:customStyle="1" w:styleId="Stlus1Char">
    <w:name w:val="Stílus1 Char"/>
    <w:rsid w:val="001969D6"/>
    <w:rPr>
      <w:sz w:val="22"/>
    </w:rPr>
  </w:style>
  <w:style w:type="character" w:customStyle="1" w:styleId="style2">
    <w:name w:val="style2"/>
    <w:rsid w:val="001969D6"/>
    <w:rPr>
      <w:rFonts w:cs="Times New Roman"/>
    </w:r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uiPriority w:val="34"/>
    <w:qFormat/>
    <w:rsid w:val="001969D6"/>
    <w:rPr>
      <w:rFonts w:eastAsia="Times New Roman"/>
      <w:sz w:val="24"/>
    </w:rPr>
  </w:style>
  <w:style w:type="character" w:customStyle="1" w:styleId="cjsz">
    <w:name w:val="cjsz"/>
    <w:rsid w:val="001969D6"/>
  </w:style>
  <w:style w:type="character" w:customStyle="1" w:styleId="Lbjegyzet-hivatkozs1">
    <w:name w:val="Lábjegyzet-hivatkozás1"/>
    <w:rsid w:val="001969D6"/>
    <w:rPr>
      <w:vertAlign w:val="superscript"/>
    </w:rPr>
  </w:style>
  <w:style w:type="character" w:customStyle="1" w:styleId="Vgjegyzet-karakterek">
    <w:name w:val="Végjegyzet-karakterek"/>
    <w:rsid w:val="001969D6"/>
    <w:rPr>
      <w:vertAlign w:val="superscript"/>
    </w:rPr>
  </w:style>
  <w:style w:type="character" w:customStyle="1" w:styleId="WW-Vgjegyzet-karakterek">
    <w:name w:val="WW-Végjegyzet-karakterek"/>
    <w:rsid w:val="001969D6"/>
  </w:style>
  <w:style w:type="character" w:customStyle="1" w:styleId="Lbjegyzet-hivatkozs2">
    <w:name w:val="Lábjegyzet-hivatkozás2"/>
    <w:rsid w:val="001969D6"/>
    <w:rPr>
      <w:vertAlign w:val="superscript"/>
    </w:rPr>
  </w:style>
  <w:style w:type="character" w:customStyle="1" w:styleId="Vgjegyzet-hivatkozs1">
    <w:name w:val="Végjegyzet-hivatkozás1"/>
    <w:rsid w:val="001969D6"/>
    <w:rPr>
      <w:vertAlign w:val="superscript"/>
    </w:rPr>
  </w:style>
  <w:style w:type="character" w:customStyle="1" w:styleId="Lbjegyzet-hivatkozs3">
    <w:name w:val="Lábjegyzet-hivatkozás3"/>
    <w:rsid w:val="001969D6"/>
    <w:rPr>
      <w:vertAlign w:val="superscript"/>
    </w:rPr>
  </w:style>
  <w:style w:type="character" w:customStyle="1" w:styleId="SzvegtrzsChar1">
    <w:name w:val="Szövegtörzs Char1"/>
    <w:rsid w:val="001969D6"/>
    <w:rPr>
      <w:rFonts w:ascii="Calibri" w:hAnsi="Calibri" w:cs="Calibri"/>
      <w:sz w:val="22"/>
      <w:szCs w:val="22"/>
      <w:lang w:eastAsia="zh-CN"/>
    </w:rPr>
  </w:style>
  <w:style w:type="character" w:customStyle="1" w:styleId="lfejChar1">
    <w:name w:val="Élőfej Char1"/>
    <w:uiPriority w:val="99"/>
    <w:rsid w:val="001969D6"/>
    <w:rPr>
      <w:rFonts w:ascii="Calibri" w:hAnsi="Calibri" w:cs="Calibri"/>
      <w:sz w:val="22"/>
      <w:szCs w:val="22"/>
      <w:lang w:eastAsia="zh-CN"/>
    </w:rPr>
  </w:style>
  <w:style w:type="character" w:customStyle="1" w:styleId="llbChar1">
    <w:name w:val="Élőláb Char1"/>
    <w:rsid w:val="001969D6"/>
    <w:rPr>
      <w:rFonts w:ascii="Calibri" w:hAnsi="Calibri" w:cs="Calibri"/>
      <w:sz w:val="22"/>
      <w:szCs w:val="22"/>
      <w:lang w:eastAsia="zh-CN"/>
    </w:rPr>
  </w:style>
  <w:style w:type="character" w:customStyle="1" w:styleId="BuborkszvegChar2">
    <w:name w:val="Buborékszöveg Char2"/>
    <w:rsid w:val="001969D6"/>
    <w:rPr>
      <w:rFonts w:ascii="Tahoma" w:hAnsi="Tahoma" w:cs="Tahoma"/>
      <w:sz w:val="16"/>
      <w:szCs w:val="16"/>
      <w:lang w:eastAsia="zh-CN"/>
    </w:rPr>
  </w:style>
  <w:style w:type="character" w:customStyle="1" w:styleId="SzvegtrzsbehzssalChar1">
    <w:name w:val="Szövegtörzs behúzással Char1"/>
    <w:rsid w:val="001969D6"/>
    <w:rPr>
      <w:rFonts w:ascii="Calibri" w:hAnsi="Calibri" w:cs="Calibri"/>
      <w:sz w:val="22"/>
      <w:szCs w:val="22"/>
      <w:lang w:eastAsia="zh-CN"/>
    </w:rPr>
  </w:style>
  <w:style w:type="character" w:customStyle="1" w:styleId="Szvegtrzs2Char1">
    <w:name w:val="Szövegtörzs 2 Char1"/>
    <w:uiPriority w:val="99"/>
    <w:rsid w:val="001969D6"/>
    <w:rPr>
      <w:rFonts w:cs="Times New Roman"/>
      <w:sz w:val="24"/>
      <w:szCs w:val="24"/>
      <w:lang w:val="x-none" w:eastAsia="zh-CN"/>
    </w:rPr>
  </w:style>
  <w:style w:type="character" w:customStyle="1" w:styleId="AlrsChar1">
    <w:name w:val="Aláírás Char1"/>
    <w:rsid w:val="001969D6"/>
    <w:rPr>
      <w:rFonts w:ascii="Calibri" w:hAnsi="Calibri" w:cs="Calibri"/>
      <w:sz w:val="22"/>
      <w:szCs w:val="22"/>
      <w:lang w:eastAsia="zh-CN"/>
    </w:rPr>
  </w:style>
  <w:style w:type="character" w:customStyle="1" w:styleId="AlcmChar1">
    <w:name w:val="Alcím Char1"/>
    <w:rsid w:val="001969D6"/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E-mailalrsaChar1">
    <w:name w:val="E-mail aláírása Char1"/>
    <w:rsid w:val="001969D6"/>
    <w:rPr>
      <w:rFonts w:ascii="Calibri" w:hAnsi="Calibri" w:cs="Calibri"/>
      <w:sz w:val="22"/>
      <w:szCs w:val="22"/>
      <w:lang w:eastAsia="zh-CN"/>
    </w:rPr>
  </w:style>
  <w:style w:type="character" w:customStyle="1" w:styleId="HTML-cmChar1">
    <w:name w:val="HTML-cím Char1"/>
    <w:rsid w:val="001969D6"/>
    <w:rPr>
      <w:rFonts w:ascii="Calibri" w:hAnsi="Calibri" w:cs="Calibri"/>
      <w:i/>
      <w:iCs/>
      <w:sz w:val="22"/>
      <w:szCs w:val="22"/>
      <w:lang w:eastAsia="zh-CN"/>
    </w:rPr>
  </w:style>
  <w:style w:type="character" w:customStyle="1" w:styleId="HTML-kntformzottChar1">
    <w:name w:val="HTML-ként formázott Char1"/>
    <w:rsid w:val="001969D6"/>
    <w:rPr>
      <w:rFonts w:ascii="Courier New" w:hAnsi="Courier New" w:cs="Courier New"/>
      <w:lang w:eastAsia="zh-CN"/>
    </w:rPr>
  </w:style>
  <w:style w:type="character" w:customStyle="1" w:styleId="IdzetChar1">
    <w:name w:val="Idézet Char1"/>
    <w:rsid w:val="001969D6"/>
    <w:rPr>
      <w:rFonts w:ascii="Calibri" w:hAnsi="Calibri" w:cs="Calibri"/>
      <w:i/>
      <w:iCs/>
      <w:color w:val="000000"/>
      <w:sz w:val="22"/>
      <w:szCs w:val="22"/>
      <w:lang w:eastAsia="zh-CN"/>
    </w:rPr>
  </w:style>
  <w:style w:type="character" w:customStyle="1" w:styleId="KiemeltidzetChar1">
    <w:name w:val="Kiemelt idézet Char1"/>
    <w:rsid w:val="001969D6"/>
    <w:rPr>
      <w:rFonts w:ascii="Calibri" w:hAnsi="Calibri" w:cs="Calibri"/>
      <w:b/>
      <w:bCs/>
      <w:i/>
      <w:iCs/>
      <w:color w:val="4F81BD"/>
      <w:sz w:val="22"/>
      <w:szCs w:val="22"/>
      <w:lang w:eastAsia="zh-CN"/>
    </w:rPr>
  </w:style>
  <w:style w:type="character" w:customStyle="1" w:styleId="LbjegyzetszvegChar1">
    <w:name w:val="Lábjegyzetszöveg Char1"/>
    <w:rsid w:val="001969D6"/>
    <w:rPr>
      <w:rFonts w:ascii="Calibri" w:hAnsi="Calibri" w:cs="Calibri"/>
      <w:lang w:eastAsia="zh-CN"/>
    </w:rPr>
  </w:style>
  <w:style w:type="character" w:customStyle="1" w:styleId="MegjegyzstrgyaChar1">
    <w:name w:val="Megjegyzés tárgya Char1"/>
    <w:rsid w:val="001969D6"/>
    <w:rPr>
      <w:rFonts w:ascii="Calibri" w:hAnsi="Calibri" w:cs="Calibri"/>
      <w:b/>
      <w:bCs/>
      <w:lang w:eastAsia="zh-CN"/>
    </w:rPr>
  </w:style>
  <w:style w:type="character" w:customStyle="1" w:styleId="VgjegyzetszvegeChar1">
    <w:name w:val="Végjegyzet szövege Char1"/>
    <w:rsid w:val="001969D6"/>
    <w:rPr>
      <w:rFonts w:ascii="Calibri" w:hAnsi="Calibri" w:cs="Calibri"/>
      <w:lang w:eastAsia="zh-CN"/>
    </w:rPr>
  </w:style>
  <w:style w:type="character" w:customStyle="1" w:styleId="WW8Num3z2">
    <w:name w:val="WW8Num3z2"/>
    <w:rsid w:val="001969D6"/>
  </w:style>
  <w:style w:type="character" w:customStyle="1" w:styleId="WW8Num3z3">
    <w:name w:val="WW8Num3z3"/>
    <w:rsid w:val="001969D6"/>
  </w:style>
  <w:style w:type="character" w:customStyle="1" w:styleId="WW8Num3z4">
    <w:name w:val="WW8Num3z4"/>
    <w:rsid w:val="001969D6"/>
  </w:style>
  <w:style w:type="character" w:customStyle="1" w:styleId="WW8Num3z5">
    <w:name w:val="WW8Num3z5"/>
    <w:rsid w:val="001969D6"/>
  </w:style>
  <w:style w:type="character" w:customStyle="1" w:styleId="WW8Num3z6">
    <w:name w:val="WW8Num3z6"/>
    <w:rsid w:val="001969D6"/>
  </w:style>
  <w:style w:type="character" w:customStyle="1" w:styleId="WW8Num3z7">
    <w:name w:val="WW8Num3z7"/>
    <w:rsid w:val="001969D6"/>
  </w:style>
  <w:style w:type="character" w:customStyle="1" w:styleId="WW8Num3z8">
    <w:name w:val="WW8Num3z8"/>
    <w:rsid w:val="001969D6"/>
  </w:style>
  <w:style w:type="character" w:customStyle="1" w:styleId="WW8Num4z1">
    <w:name w:val="WW8Num4z1"/>
    <w:rsid w:val="001969D6"/>
    <w:rPr>
      <w:rFonts w:ascii="OpenSymbol" w:hAnsi="OpenSymbol" w:cs="OpenSymbol"/>
    </w:rPr>
  </w:style>
  <w:style w:type="character" w:customStyle="1" w:styleId="WW8Num5z1">
    <w:name w:val="WW8Num5z1"/>
    <w:rsid w:val="001969D6"/>
  </w:style>
  <w:style w:type="character" w:customStyle="1" w:styleId="WW8Num5z2">
    <w:name w:val="WW8Num5z2"/>
    <w:rsid w:val="001969D6"/>
  </w:style>
  <w:style w:type="character" w:customStyle="1" w:styleId="WW8Num5z3">
    <w:name w:val="WW8Num5z3"/>
    <w:rsid w:val="001969D6"/>
  </w:style>
  <w:style w:type="character" w:customStyle="1" w:styleId="WW8Num5z4">
    <w:name w:val="WW8Num5z4"/>
    <w:rsid w:val="001969D6"/>
  </w:style>
  <w:style w:type="character" w:customStyle="1" w:styleId="WW8Num5z5">
    <w:name w:val="WW8Num5z5"/>
    <w:rsid w:val="001969D6"/>
  </w:style>
  <w:style w:type="character" w:customStyle="1" w:styleId="WW8Num5z6">
    <w:name w:val="WW8Num5z6"/>
    <w:rsid w:val="001969D6"/>
  </w:style>
  <w:style w:type="character" w:customStyle="1" w:styleId="WW8Num5z7">
    <w:name w:val="WW8Num5z7"/>
    <w:rsid w:val="001969D6"/>
  </w:style>
  <w:style w:type="character" w:customStyle="1" w:styleId="WW8Num5z8">
    <w:name w:val="WW8Num5z8"/>
    <w:rsid w:val="001969D6"/>
  </w:style>
  <w:style w:type="character" w:customStyle="1" w:styleId="WW8Num6z1">
    <w:name w:val="WW8Num6z1"/>
    <w:rsid w:val="001969D6"/>
  </w:style>
  <w:style w:type="character" w:customStyle="1" w:styleId="WW8Num6z2">
    <w:name w:val="WW8Num6z2"/>
    <w:rsid w:val="001969D6"/>
  </w:style>
  <w:style w:type="character" w:customStyle="1" w:styleId="WW8Num6z3">
    <w:name w:val="WW8Num6z3"/>
    <w:rsid w:val="001969D6"/>
  </w:style>
  <w:style w:type="character" w:customStyle="1" w:styleId="WW8Num6z4">
    <w:name w:val="WW8Num6z4"/>
    <w:rsid w:val="001969D6"/>
  </w:style>
  <w:style w:type="character" w:customStyle="1" w:styleId="WW8Num6z5">
    <w:name w:val="WW8Num6z5"/>
    <w:rsid w:val="001969D6"/>
  </w:style>
  <w:style w:type="character" w:customStyle="1" w:styleId="WW8Num6z6">
    <w:name w:val="WW8Num6z6"/>
    <w:rsid w:val="001969D6"/>
  </w:style>
  <w:style w:type="character" w:customStyle="1" w:styleId="WW8Num6z7">
    <w:name w:val="WW8Num6z7"/>
    <w:rsid w:val="001969D6"/>
  </w:style>
  <w:style w:type="character" w:customStyle="1" w:styleId="WW8Num6z8">
    <w:name w:val="WW8Num6z8"/>
    <w:rsid w:val="001969D6"/>
  </w:style>
  <w:style w:type="character" w:customStyle="1" w:styleId="WW8Num7z1">
    <w:name w:val="WW8Num7z1"/>
    <w:rsid w:val="001969D6"/>
  </w:style>
  <w:style w:type="character" w:customStyle="1" w:styleId="WW8Num7z2">
    <w:name w:val="WW8Num7z2"/>
    <w:rsid w:val="001969D6"/>
  </w:style>
  <w:style w:type="character" w:customStyle="1" w:styleId="WW8Num7z3">
    <w:name w:val="WW8Num7z3"/>
    <w:rsid w:val="001969D6"/>
  </w:style>
  <w:style w:type="character" w:customStyle="1" w:styleId="WW8Num7z4">
    <w:name w:val="WW8Num7z4"/>
    <w:rsid w:val="001969D6"/>
  </w:style>
  <w:style w:type="character" w:customStyle="1" w:styleId="WW8Num7z5">
    <w:name w:val="WW8Num7z5"/>
    <w:rsid w:val="001969D6"/>
  </w:style>
  <w:style w:type="character" w:customStyle="1" w:styleId="WW8Num7z6">
    <w:name w:val="WW8Num7z6"/>
    <w:rsid w:val="001969D6"/>
  </w:style>
  <w:style w:type="character" w:customStyle="1" w:styleId="WW8Num7z7">
    <w:name w:val="WW8Num7z7"/>
    <w:rsid w:val="001969D6"/>
  </w:style>
  <w:style w:type="character" w:customStyle="1" w:styleId="WW8Num7z8">
    <w:name w:val="WW8Num7z8"/>
    <w:rsid w:val="001969D6"/>
  </w:style>
  <w:style w:type="character" w:customStyle="1" w:styleId="WW8Num8z1">
    <w:name w:val="WW8Num8z1"/>
    <w:rsid w:val="001969D6"/>
  </w:style>
  <w:style w:type="character" w:customStyle="1" w:styleId="WW8Num8z2">
    <w:name w:val="WW8Num8z2"/>
    <w:rsid w:val="001969D6"/>
  </w:style>
  <w:style w:type="character" w:customStyle="1" w:styleId="WW8Num8z3">
    <w:name w:val="WW8Num8z3"/>
    <w:rsid w:val="001969D6"/>
  </w:style>
  <w:style w:type="character" w:customStyle="1" w:styleId="WW8Num8z4">
    <w:name w:val="WW8Num8z4"/>
    <w:rsid w:val="001969D6"/>
  </w:style>
  <w:style w:type="character" w:customStyle="1" w:styleId="WW8Num8z5">
    <w:name w:val="WW8Num8z5"/>
    <w:rsid w:val="001969D6"/>
  </w:style>
  <w:style w:type="character" w:customStyle="1" w:styleId="WW8Num8z6">
    <w:name w:val="WW8Num8z6"/>
    <w:rsid w:val="001969D6"/>
  </w:style>
  <w:style w:type="character" w:customStyle="1" w:styleId="WW8Num8z7">
    <w:name w:val="WW8Num8z7"/>
    <w:rsid w:val="001969D6"/>
  </w:style>
  <w:style w:type="character" w:customStyle="1" w:styleId="WW8Num8z8">
    <w:name w:val="WW8Num8z8"/>
    <w:rsid w:val="001969D6"/>
  </w:style>
  <w:style w:type="character" w:customStyle="1" w:styleId="WW8Num9z1">
    <w:name w:val="WW8Num9z1"/>
    <w:rsid w:val="001969D6"/>
  </w:style>
  <w:style w:type="character" w:customStyle="1" w:styleId="WW8Num9z2">
    <w:name w:val="WW8Num9z2"/>
    <w:rsid w:val="001969D6"/>
  </w:style>
  <w:style w:type="character" w:customStyle="1" w:styleId="WW8Num9z3">
    <w:name w:val="WW8Num9z3"/>
    <w:rsid w:val="001969D6"/>
  </w:style>
  <w:style w:type="character" w:customStyle="1" w:styleId="WW8Num9z4">
    <w:name w:val="WW8Num9z4"/>
    <w:rsid w:val="001969D6"/>
  </w:style>
  <w:style w:type="character" w:customStyle="1" w:styleId="WW8Num9z5">
    <w:name w:val="WW8Num9z5"/>
    <w:rsid w:val="001969D6"/>
  </w:style>
  <w:style w:type="character" w:customStyle="1" w:styleId="WW8Num9z6">
    <w:name w:val="WW8Num9z6"/>
    <w:rsid w:val="001969D6"/>
  </w:style>
  <w:style w:type="character" w:customStyle="1" w:styleId="WW8Num9z7">
    <w:name w:val="WW8Num9z7"/>
    <w:rsid w:val="001969D6"/>
  </w:style>
  <w:style w:type="character" w:customStyle="1" w:styleId="WW8Num9z8">
    <w:name w:val="WW8Num9z8"/>
    <w:rsid w:val="001969D6"/>
  </w:style>
  <w:style w:type="character" w:customStyle="1" w:styleId="WW8Num10z1">
    <w:name w:val="WW8Num10z1"/>
    <w:rsid w:val="001969D6"/>
  </w:style>
  <w:style w:type="character" w:customStyle="1" w:styleId="WW8Num10z2">
    <w:name w:val="WW8Num10z2"/>
    <w:rsid w:val="001969D6"/>
  </w:style>
  <w:style w:type="character" w:customStyle="1" w:styleId="WW8Num10z3">
    <w:name w:val="WW8Num10z3"/>
    <w:rsid w:val="001969D6"/>
  </w:style>
  <w:style w:type="character" w:customStyle="1" w:styleId="WW8Num10z4">
    <w:name w:val="WW8Num10z4"/>
    <w:rsid w:val="001969D6"/>
  </w:style>
  <w:style w:type="character" w:customStyle="1" w:styleId="WW8Num10z5">
    <w:name w:val="WW8Num10z5"/>
    <w:rsid w:val="001969D6"/>
  </w:style>
  <w:style w:type="character" w:customStyle="1" w:styleId="WW8Num10z6">
    <w:name w:val="WW8Num10z6"/>
    <w:rsid w:val="001969D6"/>
  </w:style>
  <w:style w:type="character" w:customStyle="1" w:styleId="WW8Num10z7">
    <w:name w:val="WW8Num10z7"/>
    <w:rsid w:val="001969D6"/>
  </w:style>
  <w:style w:type="character" w:customStyle="1" w:styleId="WW8Num10z8">
    <w:name w:val="WW8Num10z8"/>
    <w:rsid w:val="001969D6"/>
  </w:style>
  <w:style w:type="character" w:styleId="Lbjegyzet-hivatkozs">
    <w:name w:val="footnote reference"/>
    <w:aliases w:val="Footnote symbol,BVI fnr,ftref,Footnotes refss,Fussnota,Footnote reference number,Times 10 Point,Exposant 3 Point,EN Footnote Reference,note TESI,Footnote Reference Superscript,Zchn Zchn,Footnote number,o"/>
    <w:uiPriority w:val="99"/>
    <w:rsid w:val="001969D6"/>
    <w:rPr>
      <w:vertAlign w:val="superscript"/>
    </w:rPr>
  </w:style>
  <w:style w:type="character" w:styleId="Vgjegyzet-hivatkozs">
    <w:name w:val="endnote reference"/>
    <w:rsid w:val="001969D6"/>
    <w:rPr>
      <w:vertAlign w:val="superscript"/>
    </w:rPr>
  </w:style>
  <w:style w:type="paragraph" w:customStyle="1" w:styleId="Cmsor">
    <w:name w:val="Címsor"/>
    <w:basedOn w:val="Norml"/>
    <w:next w:val="Norml"/>
    <w:rsid w:val="001969D6"/>
    <w:pPr>
      <w:suppressAutoHyphens w:val="0"/>
      <w:spacing w:before="240" w:after="60" w:line="240" w:lineRule="auto"/>
      <w:jc w:val="center"/>
    </w:pPr>
    <w:rPr>
      <w:rFonts w:ascii="Times New Roman" w:hAnsi="Times New Roman" w:cs="Times New Roman"/>
      <w:b/>
      <w:bCs/>
      <w:sz w:val="20"/>
      <w:szCs w:val="24"/>
    </w:rPr>
  </w:style>
  <w:style w:type="paragraph" w:styleId="Szvegtrzs">
    <w:name w:val="Body Text"/>
    <w:aliases w:val="Standard paragraph Char Char,Standard paragraph Char"/>
    <w:basedOn w:val="Norml"/>
    <w:link w:val="SzvegtrzsChar2"/>
    <w:qFormat/>
    <w:rsid w:val="001969D6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SzvegtrzsChar2">
    <w:name w:val="Szövegtörzs Char2"/>
    <w:basedOn w:val="Bekezdsalapbettpusa"/>
    <w:link w:val="Szvegtrzs"/>
    <w:rsid w:val="001969D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Lista">
    <w:name w:val="List"/>
    <w:basedOn w:val="Norml"/>
    <w:rsid w:val="001969D6"/>
    <w:pPr>
      <w:spacing w:after="0" w:line="240" w:lineRule="auto"/>
      <w:ind w:left="283" w:hanging="283"/>
      <w:contextualSpacing/>
    </w:pPr>
    <w:rPr>
      <w:rFonts w:ascii="Times New Roman" w:hAnsi="Times New Roman" w:cs="Times New Roman"/>
      <w:sz w:val="24"/>
      <w:szCs w:val="24"/>
    </w:rPr>
  </w:style>
  <w:style w:type="paragraph" w:styleId="Kpalrs">
    <w:name w:val="caption"/>
    <w:basedOn w:val="Norml"/>
    <w:uiPriority w:val="35"/>
    <w:qFormat/>
    <w:rsid w:val="001969D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rsid w:val="001969D6"/>
    <w:pPr>
      <w:suppressLineNumbers/>
    </w:pPr>
    <w:rPr>
      <w:rFonts w:cs="Mangal"/>
    </w:rPr>
  </w:style>
  <w:style w:type="paragraph" w:customStyle="1" w:styleId="Szvegtrzs33">
    <w:name w:val="Szövegtörzs 33"/>
    <w:basedOn w:val="Norml"/>
    <w:rsid w:val="001969D6"/>
    <w:pPr>
      <w:suppressAutoHyphens w:val="0"/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paragraph" w:customStyle="1" w:styleId="Szmozottlista32">
    <w:name w:val="Számozott lista 32"/>
    <w:basedOn w:val="Norml"/>
    <w:rsid w:val="001969D6"/>
    <w:pPr>
      <w:numPr>
        <w:numId w:val="13"/>
      </w:numPr>
      <w:tabs>
        <w:tab w:val="left" w:pos="926"/>
      </w:tabs>
      <w:suppressAutoHyphens w:val="0"/>
      <w:spacing w:after="0" w:line="240" w:lineRule="auto"/>
      <w:ind w:left="926"/>
    </w:pPr>
    <w:rPr>
      <w:rFonts w:ascii="Times New Roman" w:hAnsi="Times New Roman" w:cs="Times New Roman"/>
      <w:sz w:val="20"/>
      <w:szCs w:val="20"/>
    </w:rPr>
  </w:style>
  <w:style w:type="paragraph" w:customStyle="1" w:styleId="Szvegtrzsbehzssal22">
    <w:name w:val="Szövegtörzs behúzással 22"/>
    <w:basedOn w:val="Norml"/>
    <w:rsid w:val="001969D6"/>
    <w:pPr>
      <w:suppressAutoHyphens w:val="0"/>
      <w:spacing w:after="120" w:line="480" w:lineRule="auto"/>
      <w:ind w:left="283"/>
    </w:pPr>
    <w:rPr>
      <w:rFonts w:cs="Times New Roman"/>
    </w:rPr>
  </w:style>
  <w:style w:type="paragraph" w:customStyle="1" w:styleId="Stlus3">
    <w:name w:val="Stílus3"/>
    <w:basedOn w:val="Norml"/>
    <w:rsid w:val="001969D6"/>
    <w:pPr>
      <w:suppressAutoHyphens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zvegtrzsbehzssal32">
    <w:name w:val="Szövegtörzs behúzással 32"/>
    <w:basedOn w:val="Norml"/>
    <w:rsid w:val="001969D6"/>
    <w:pPr>
      <w:suppressAutoHyphens w:val="0"/>
      <w:spacing w:after="0" w:line="240" w:lineRule="auto"/>
      <w:ind w:firstLine="720"/>
      <w:jc w:val="both"/>
    </w:pPr>
    <w:rPr>
      <w:rFonts w:ascii="Times New Roman" w:hAnsi="Times New Roman" w:cs="Times New Roman"/>
      <w:b/>
      <w:sz w:val="24"/>
      <w:szCs w:val="24"/>
    </w:rPr>
  </w:style>
  <w:style w:type="paragraph" w:customStyle="1" w:styleId="WW-Szvegtrzs3">
    <w:name w:val="WW-Szövegtörzs 3"/>
    <w:basedOn w:val="Norml"/>
    <w:rsid w:val="001969D6"/>
    <w:pPr>
      <w:spacing w:after="0" w:line="240" w:lineRule="auto"/>
      <w:jc w:val="both"/>
    </w:pPr>
    <w:rPr>
      <w:rFonts w:ascii="Times New Roman" w:hAnsi="Times New Roman" w:cs="Times New Roman"/>
      <w:szCs w:val="20"/>
      <w:lang w:val="hu-HU" w:eastAsia="hu-HU"/>
    </w:rPr>
  </w:style>
  <w:style w:type="paragraph" w:customStyle="1" w:styleId="Csakszveg2">
    <w:name w:val="Csak szöveg2"/>
    <w:basedOn w:val="Norml"/>
    <w:rsid w:val="001969D6"/>
    <w:pPr>
      <w:suppressAutoHyphens w:val="0"/>
      <w:spacing w:after="0" w:line="240" w:lineRule="auto"/>
    </w:pPr>
    <w:rPr>
      <w:rFonts w:ascii="Courier New" w:hAnsi="Courier New" w:cs="Times New Roman"/>
      <w:sz w:val="20"/>
      <w:szCs w:val="20"/>
    </w:rPr>
  </w:style>
  <w:style w:type="paragraph" w:customStyle="1" w:styleId="Dokumentumtrkp2">
    <w:name w:val="Dokumentumtérkép2"/>
    <w:basedOn w:val="Norml"/>
    <w:rsid w:val="001969D6"/>
    <w:pPr>
      <w:suppressAutoHyphens w:val="0"/>
      <w:spacing w:after="0" w:line="240" w:lineRule="auto"/>
    </w:pPr>
    <w:rPr>
      <w:rFonts w:ascii="Tahoma" w:hAnsi="Tahoma" w:cs="Times New Roman"/>
      <w:sz w:val="16"/>
      <w:szCs w:val="16"/>
    </w:rPr>
  </w:style>
  <w:style w:type="paragraph" w:customStyle="1" w:styleId="Jegyzetszveg2">
    <w:name w:val="Jegyzetszöveg2"/>
    <w:basedOn w:val="Norml"/>
    <w:rsid w:val="001969D6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WW-Cmsor">
    <w:name w:val="WW-Címsor"/>
    <w:basedOn w:val="Norml"/>
    <w:next w:val="Szvegtrzs"/>
    <w:rsid w:val="001969D6"/>
    <w:pPr>
      <w:spacing w:after="0" w:line="240" w:lineRule="auto"/>
      <w:jc w:val="center"/>
    </w:pPr>
    <w:rPr>
      <w:rFonts w:ascii="Times New Roman" w:hAnsi="Times New Roman" w:cs="Times New Roman"/>
      <w:b/>
      <w:bCs/>
      <w:szCs w:val="24"/>
    </w:rPr>
  </w:style>
  <w:style w:type="paragraph" w:customStyle="1" w:styleId="Kpalrs4">
    <w:name w:val="Képaláírás4"/>
    <w:basedOn w:val="Norml"/>
    <w:rsid w:val="001969D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Kpalrs3">
    <w:name w:val="Képaláírás3"/>
    <w:basedOn w:val="Norml"/>
    <w:rsid w:val="001969D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Kpalrs2">
    <w:name w:val="Képaláírás2"/>
    <w:basedOn w:val="Norml"/>
    <w:rsid w:val="001969D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Bullet List,LISTA"/>
    <w:basedOn w:val="Norml"/>
    <w:uiPriority w:val="34"/>
    <w:qFormat/>
    <w:rsid w:val="001969D6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lfej">
    <w:name w:val="header"/>
    <w:aliases w:val="hd"/>
    <w:basedOn w:val="Norml"/>
    <w:link w:val="lfejChar2"/>
    <w:uiPriority w:val="99"/>
    <w:rsid w:val="001969D6"/>
    <w:pPr>
      <w:spacing w:after="0" w:line="240" w:lineRule="auto"/>
    </w:pPr>
  </w:style>
  <w:style w:type="character" w:customStyle="1" w:styleId="lfejChar2">
    <w:name w:val="Élőfej Char2"/>
    <w:basedOn w:val="Bekezdsalapbettpusa"/>
    <w:link w:val="lfej"/>
    <w:uiPriority w:val="99"/>
    <w:rsid w:val="001969D6"/>
    <w:rPr>
      <w:rFonts w:ascii="Calibri" w:eastAsia="Times New Roman" w:hAnsi="Calibri" w:cs="Calibri"/>
      <w:lang w:eastAsia="zh-CN"/>
    </w:rPr>
  </w:style>
  <w:style w:type="paragraph" w:styleId="llb">
    <w:name w:val="footer"/>
    <w:basedOn w:val="Norml"/>
    <w:link w:val="llbChar2"/>
    <w:uiPriority w:val="99"/>
    <w:rsid w:val="001969D6"/>
    <w:pPr>
      <w:spacing w:after="0" w:line="240" w:lineRule="auto"/>
    </w:pPr>
  </w:style>
  <w:style w:type="character" w:customStyle="1" w:styleId="llbChar2">
    <w:name w:val="Élőláb Char2"/>
    <w:basedOn w:val="Bekezdsalapbettpusa"/>
    <w:link w:val="llb"/>
    <w:uiPriority w:val="99"/>
    <w:rsid w:val="001969D6"/>
    <w:rPr>
      <w:rFonts w:ascii="Calibri" w:eastAsia="Times New Roman" w:hAnsi="Calibri" w:cs="Calibri"/>
      <w:lang w:eastAsia="zh-CN"/>
    </w:rPr>
  </w:style>
  <w:style w:type="paragraph" w:customStyle="1" w:styleId="Szvegtrzs21">
    <w:name w:val="Szövegtörzs 21"/>
    <w:basedOn w:val="Norml"/>
    <w:rsid w:val="001969D6"/>
    <w:pPr>
      <w:spacing w:after="120" w:line="480" w:lineRule="auto"/>
    </w:pPr>
  </w:style>
  <w:style w:type="paragraph" w:styleId="Nincstrkz">
    <w:name w:val="No Spacing"/>
    <w:qFormat/>
    <w:rsid w:val="001969D6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zvegtrzs31">
    <w:name w:val="Szövegtörzs 31"/>
    <w:basedOn w:val="Norml"/>
    <w:rsid w:val="001969D6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paragraph" w:styleId="NormlWeb">
    <w:name w:val="Normal (Web)"/>
    <w:basedOn w:val="Norml"/>
    <w:uiPriority w:val="99"/>
    <w:rsid w:val="001969D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zvegtrzs32">
    <w:name w:val="Szövegtörzs 32"/>
    <w:basedOn w:val="Norml"/>
    <w:rsid w:val="001969D6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paragraph" w:customStyle="1" w:styleId="Bekezds">
    <w:name w:val="Bekezdés"/>
    <w:rsid w:val="001969D6"/>
    <w:pPr>
      <w:suppressAutoHyphens/>
      <w:autoSpaceDE w:val="0"/>
      <w:spacing w:after="0" w:line="240" w:lineRule="auto"/>
      <w:ind w:firstLine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ekezds20">
    <w:name w:val="Bekezdés2"/>
    <w:rsid w:val="001969D6"/>
    <w:pPr>
      <w:suppressAutoHyphens/>
      <w:autoSpaceDE w:val="0"/>
      <w:spacing w:after="0" w:line="240" w:lineRule="auto"/>
      <w:ind w:left="204" w:firstLine="20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ekezds3">
    <w:name w:val="Bekezdés3"/>
    <w:rsid w:val="001969D6"/>
    <w:pPr>
      <w:suppressAutoHyphens/>
      <w:autoSpaceDE w:val="0"/>
      <w:spacing w:after="0" w:line="240" w:lineRule="auto"/>
      <w:ind w:left="408" w:firstLine="20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ekezds4">
    <w:name w:val="Bekezdés4"/>
    <w:rsid w:val="001969D6"/>
    <w:pPr>
      <w:suppressAutoHyphens/>
      <w:autoSpaceDE w:val="0"/>
      <w:spacing w:after="0" w:line="240" w:lineRule="auto"/>
      <w:ind w:left="613" w:firstLine="20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ltCm">
    <w:name w:val="DôltCím"/>
    <w:rsid w:val="001969D6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FejezetCm">
    <w:name w:val="FejezetCím"/>
    <w:rsid w:val="001969D6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zh-CN"/>
    </w:rPr>
  </w:style>
  <w:style w:type="paragraph" w:customStyle="1" w:styleId="FCm">
    <w:name w:val="FôCím"/>
    <w:rsid w:val="001969D6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Kikezds">
    <w:name w:val="Kikezdés"/>
    <w:rsid w:val="001969D6"/>
    <w:pPr>
      <w:suppressAutoHyphens/>
      <w:autoSpaceDE w:val="0"/>
      <w:spacing w:after="0" w:line="240" w:lineRule="auto"/>
      <w:ind w:left="202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ikezds2">
    <w:name w:val="Kikezdés2"/>
    <w:rsid w:val="001969D6"/>
    <w:pPr>
      <w:suppressAutoHyphens/>
      <w:autoSpaceDE w:val="0"/>
      <w:spacing w:after="0" w:line="240" w:lineRule="auto"/>
      <w:ind w:left="408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ikezds3">
    <w:name w:val="Kikezdés3"/>
    <w:rsid w:val="001969D6"/>
    <w:pPr>
      <w:suppressAutoHyphens/>
      <w:autoSpaceDE w:val="0"/>
      <w:spacing w:after="0" w:line="240" w:lineRule="auto"/>
      <w:ind w:left="613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ikezds4">
    <w:name w:val="Kikezdés4"/>
    <w:rsid w:val="001969D6"/>
    <w:pPr>
      <w:suppressAutoHyphens/>
      <w:autoSpaceDE w:val="0"/>
      <w:spacing w:after="0" w:line="240" w:lineRule="auto"/>
      <w:ind w:left="817" w:hanging="202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kzp">
    <w:name w:val="közép"/>
    <w:rsid w:val="001969D6"/>
    <w:pPr>
      <w:suppressAutoHyphens/>
      <w:autoSpaceDE w:val="0"/>
      <w:spacing w:before="240" w:after="24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MellkletCm">
    <w:name w:val="MellékletCím"/>
    <w:rsid w:val="001969D6"/>
    <w:pPr>
      <w:suppressAutoHyphens/>
      <w:autoSpaceDE w:val="0"/>
      <w:spacing w:before="480" w:after="240" w:line="240" w:lineRule="auto"/>
    </w:pPr>
    <w:rPr>
      <w:rFonts w:ascii="Times New Roman" w:eastAsia="Times New Roman" w:hAnsi="Times New Roman" w:cs="Times New Roman"/>
      <w:i/>
      <w:iCs/>
      <w:sz w:val="24"/>
      <w:szCs w:val="24"/>
      <w:u w:val="single"/>
      <w:lang w:eastAsia="zh-CN"/>
    </w:rPr>
  </w:style>
  <w:style w:type="paragraph" w:customStyle="1" w:styleId="NormlCm">
    <w:name w:val="NormálCím"/>
    <w:rsid w:val="001969D6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VastagCm">
    <w:name w:val="VastagCím"/>
    <w:rsid w:val="001969D6"/>
    <w:pPr>
      <w:suppressAutoHyphens/>
      <w:autoSpaceDE w:val="0"/>
      <w:spacing w:before="480" w:after="24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vonal">
    <w:name w:val="vonal"/>
    <w:rsid w:val="001969D6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3"/>
    <w:uiPriority w:val="99"/>
    <w:rsid w:val="00196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3">
    <w:name w:val="Buborékszöveg Char3"/>
    <w:basedOn w:val="Bekezdsalapbettpusa"/>
    <w:link w:val="Buborkszveg"/>
    <w:uiPriority w:val="99"/>
    <w:rsid w:val="001969D6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Normal">
    <w:name w:val="Normal"/>
    <w:rsid w:val="001969D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J1">
    <w:name w:val="toc 1"/>
    <w:basedOn w:val="Norml"/>
    <w:next w:val="Norml"/>
    <w:uiPriority w:val="39"/>
    <w:rsid w:val="001969D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Szvegtrzsbehzssal">
    <w:name w:val="Body Text Indent"/>
    <w:basedOn w:val="Norml"/>
    <w:link w:val="SzvegtrzsbehzssalChar2"/>
    <w:rsid w:val="001969D6"/>
    <w:pPr>
      <w:spacing w:after="120"/>
      <w:ind w:left="283"/>
    </w:pPr>
  </w:style>
  <w:style w:type="character" w:customStyle="1" w:styleId="SzvegtrzsbehzssalChar2">
    <w:name w:val="Szövegtörzs behúzással Char2"/>
    <w:basedOn w:val="Bekezdsalapbettpusa"/>
    <w:link w:val="Szvegtrzsbehzssal"/>
    <w:rsid w:val="001969D6"/>
    <w:rPr>
      <w:rFonts w:ascii="Calibri" w:eastAsia="Times New Roman" w:hAnsi="Calibri" w:cs="Calibri"/>
      <w:lang w:eastAsia="zh-CN"/>
    </w:rPr>
  </w:style>
  <w:style w:type="paragraph" w:customStyle="1" w:styleId="Szvegtrzsbehzssal21">
    <w:name w:val="Szövegtörzs behúzással 21"/>
    <w:basedOn w:val="Norml"/>
    <w:rsid w:val="001969D6"/>
    <w:pPr>
      <w:spacing w:after="120" w:line="480" w:lineRule="auto"/>
      <w:ind w:left="283"/>
    </w:pPr>
  </w:style>
  <w:style w:type="paragraph" w:customStyle="1" w:styleId="Szvegtrzs22">
    <w:name w:val="Szövegtörzs 22"/>
    <w:basedOn w:val="Norml"/>
    <w:rsid w:val="001969D6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paragraph" w:customStyle="1" w:styleId="Szvegtrzsbehzssal31">
    <w:name w:val="Szövegtörzs behúzással 31"/>
    <w:basedOn w:val="Norml"/>
    <w:rsid w:val="001969D6"/>
    <w:pPr>
      <w:spacing w:after="0" w:line="240" w:lineRule="auto"/>
      <w:ind w:left="567"/>
      <w:jc w:val="both"/>
    </w:pPr>
    <w:rPr>
      <w:rFonts w:ascii="Times New Roman" w:hAnsi="Times New Roman" w:cs="Times New Roman"/>
      <w:b/>
      <w:sz w:val="24"/>
      <w:szCs w:val="24"/>
    </w:rPr>
  </w:style>
  <w:style w:type="paragraph" w:customStyle="1" w:styleId="Text2">
    <w:name w:val="Text 2"/>
    <w:basedOn w:val="Norml"/>
    <w:rsid w:val="001969D6"/>
    <w:pPr>
      <w:spacing w:before="120" w:after="120" w:line="240" w:lineRule="auto"/>
      <w:ind w:left="850"/>
      <w:jc w:val="both"/>
    </w:pPr>
    <w:rPr>
      <w:rFonts w:ascii="Times New Roman" w:hAnsi="Times New Roman" w:cs="Times New Roman"/>
      <w:sz w:val="24"/>
      <w:szCs w:val="24"/>
      <w:lang w:val="en-GB" w:eastAsia="ko-KR"/>
    </w:rPr>
  </w:style>
  <w:style w:type="paragraph" w:customStyle="1" w:styleId="Szvegblokk1">
    <w:name w:val="Szövegblokk1"/>
    <w:basedOn w:val="Norml"/>
    <w:rsid w:val="001969D6"/>
    <w:pPr>
      <w:spacing w:after="0" w:line="360" w:lineRule="auto"/>
      <w:ind w:left="17" w:right="45" w:hanging="1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orkizrt">
    <w:name w:val="sorkizárt"/>
    <w:basedOn w:val="Norml"/>
    <w:rsid w:val="001969D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elsorols21">
    <w:name w:val="Felsorolás 21"/>
    <w:basedOn w:val="Norml"/>
    <w:rsid w:val="001969D6"/>
    <w:pPr>
      <w:numPr>
        <w:numId w:val="11"/>
      </w:numPr>
      <w:tabs>
        <w:tab w:val="left" w:pos="720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rajegyzk1">
    <w:name w:val="Ábrajegyzék1"/>
    <w:basedOn w:val="Norml"/>
    <w:next w:val="Norml"/>
    <w:rsid w:val="001969D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lrs">
    <w:name w:val="Signature"/>
    <w:basedOn w:val="Norml"/>
    <w:link w:val="AlrsChar2"/>
    <w:rsid w:val="001969D6"/>
    <w:pPr>
      <w:spacing w:after="0" w:line="240" w:lineRule="auto"/>
      <w:ind w:left="4252"/>
    </w:pPr>
    <w:rPr>
      <w:rFonts w:ascii="Times New Roman" w:hAnsi="Times New Roman" w:cs="Times New Roman"/>
      <w:sz w:val="24"/>
      <w:szCs w:val="24"/>
    </w:rPr>
  </w:style>
  <w:style w:type="character" w:customStyle="1" w:styleId="AlrsChar2">
    <w:name w:val="Aláírás Char2"/>
    <w:basedOn w:val="Bekezdsalapbettpusa"/>
    <w:link w:val="Alrs"/>
    <w:rsid w:val="001969D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lcm">
    <w:name w:val="Subtitle"/>
    <w:basedOn w:val="Norml"/>
    <w:next w:val="Norml"/>
    <w:link w:val="AlcmChar2"/>
    <w:qFormat/>
    <w:rsid w:val="001969D6"/>
    <w:pPr>
      <w:spacing w:after="60" w:line="240" w:lineRule="auto"/>
      <w:jc w:val="center"/>
    </w:pPr>
    <w:rPr>
      <w:rFonts w:ascii="Cambria" w:hAnsi="Cambria" w:cs="Cambria"/>
      <w:sz w:val="24"/>
      <w:szCs w:val="24"/>
    </w:rPr>
  </w:style>
  <w:style w:type="character" w:customStyle="1" w:styleId="AlcmChar2">
    <w:name w:val="Alcím Char2"/>
    <w:basedOn w:val="Bekezdsalapbettpusa"/>
    <w:link w:val="Alcm"/>
    <w:rsid w:val="001969D6"/>
    <w:rPr>
      <w:rFonts w:ascii="Cambria" w:eastAsia="Times New Roman" w:hAnsi="Cambria" w:cs="Cambria"/>
      <w:sz w:val="24"/>
      <w:szCs w:val="24"/>
      <w:lang w:eastAsia="zh-CN"/>
    </w:rPr>
  </w:style>
  <w:style w:type="paragraph" w:customStyle="1" w:styleId="Befejezs1">
    <w:name w:val="Befejezés1"/>
    <w:basedOn w:val="Norml"/>
    <w:rsid w:val="001969D6"/>
    <w:pPr>
      <w:spacing w:after="0" w:line="240" w:lineRule="auto"/>
      <w:ind w:left="4252"/>
    </w:pPr>
    <w:rPr>
      <w:rFonts w:ascii="Times New Roman" w:hAnsi="Times New Roman" w:cs="Times New Roman"/>
      <w:sz w:val="24"/>
      <w:szCs w:val="24"/>
    </w:rPr>
  </w:style>
  <w:style w:type="paragraph" w:styleId="Bortkcm">
    <w:name w:val="envelope address"/>
    <w:basedOn w:val="Norml"/>
    <w:rsid w:val="001969D6"/>
    <w:pPr>
      <w:spacing w:after="0" w:line="240" w:lineRule="auto"/>
      <w:ind w:left="2880"/>
    </w:pPr>
    <w:rPr>
      <w:rFonts w:ascii="Cambria" w:hAnsi="Cambria" w:cs="Cambria"/>
      <w:sz w:val="24"/>
      <w:szCs w:val="24"/>
    </w:rPr>
  </w:style>
  <w:style w:type="paragraph" w:customStyle="1" w:styleId="Csakszveg1">
    <w:name w:val="Csak szöveg1"/>
    <w:basedOn w:val="Norml"/>
    <w:rsid w:val="001969D6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tum1">
    <w:name w:val="Dátum1"/>
    <w:basedOn w:val="Norml"/>
    <w:next w:val="Norml"/>
    <w:rsid w:val="001969D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kumentumtrkp1">
    <w:name w:val="Dokumentumtérkép1"/>
    <w:basedOn w:val="Norml"/>
    <w:rsid w:val="001969D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-mail-alrs">
    <w:name w:val="E-mail Signature"/>
    <w:aliases w:val="E-mail aláírása"/>
    <w:basedOn w:val="Norml"/>
    <w:link w:val="E-mailalrsaChar2"/>
    <w:rsid w:val="001969D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E-mail-alrsChar">
    <w:name w:val="E-mail-aláírás Char"/>
    <w:basedOn w:val="Bekezdsalapbettpusa"/>
    <w:uiPriority w:val="99"/>
    <w:semiHidden/>
    <w:rsid w:val="001969D6"/>
    <w:rPr>
      <w:rFonts w:ascii="Calibri" w:eastAsia="Times New Roman" w:hAnsi="Calibri" w:cs="Calibri"/>
      <w:lang w:eastAsia="zh-CN"/>
    </w:rPr>
  </w:style>
  <w:style w:type="paragraph" w:styleId="Feladcmebortkon">
    <w:name w:val="envelope return"/>
    <w:basedOn w:val="Norml"/>
    <w:rsid w:val="001969D6"/>
    <w:pPr>
      <w:spacing w:after="0" w:line="240" w:lineRule="auto"/>
    </w:pPr>
    <w:rPr>
      <w:rFonts w:ascii="Cambria" w:hAnsi="Cambria" w:cs="Cambria"/>
      <w:sz w:val="20"/>
      <w:szCs w:val="20"/>
    </w:rPr>
  </w:style>
  <w:style w:type="paragraph" w:customStyle="1" w:styleId="Felsorols1">
    <w:name w:val="Felsorolás1"/>
    <w:basedOn w:val="Norml"/>
    <w:rsid w:val="001969D6"/>
    <w:pPr>
      <w:numPr>
        <w:numId w:val="10"/>
      </w:numPr>
      <w:spacing w:after="0" w:line="240" w:lineRule="auto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31">
    <w:name w:val="Felsorolás 31"/>
    <w:basedOn w:val="Norml"/>
    <w:rsid w:val="001969D6"/>
    <w:pPr>
      <w:numPr>
        <w:numId w:val="8"/>
      </w:numPr>
      <w:tabs>
        <w:tab w:val="left" w:pos="926"/>
      </w:tabs>
      <w:spacing w:after="0" w:line="240" w:lineRule="auto"/>
      <w:ind w:left="926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41">
    <w:name w:val="Felsorolás 41"/>
    <w:basedOn w:val="Norml"/>
    <w:rsid w:val="001969D6"/>
    <w:pPr>
      <w:numPr>
        <w:numId w:val="7"/>
      </w:numPr>
      <w:tabs>
        <w:tab w:val="left" w:pos="1209"/>
      </w:tabs>
      <w:spacing w:after="0" w:line="240" w:lineRule="auto"/>
      <w:ind w:left="1209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51">
    <w:name w:val="Felsorolás 51"/>
    <w:basedOn w:val="Norml"/>
    <w:rsid w:val="001969D6"/>
    <w:pPr>
      <w:numPr>
        <w:numId w:val="6"/>
      </w:numPr>
      <w:tabs>
        <w:tab w:val="left" w:pos="1492"/>
      </w:tabs>
      <w:spacing w:after="0" w:line="240" w:lineRule="auto"/>
      <w:ind w:left="1492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Hivatkozsjegyzk1">
    <w:name w:val="Hivatkozásjegyzék1"/>
    <w:basedOn w:val="Norml"/>
    <w:next w:val="Norml"/>
    <w:rsid w:val="001969D6"/>
    <w:pPr>
      <w:spacing w:after="0" w:line="240" w:lineRule="auto"/>
      <w:ind w:left="240" w:hanging="240"/>
    </w:pPr>
    <w:rPr>
      <w:rFonts w:ascii="Times New Roman" w:hAnsi="Times New Roman" w:cs="Times New Roman"/>
      <w:sz w:val="24"/>
      <w:szCs w:val="24"/>
    </w:rPr>
  </w:style>
  <w:style w:type="paragraph" w:customStyle="1" w:styleId="Hivatkozsjegyzk-fej1">
    <w:name w:val="Hivatkozásjegyzék-fej1"/>
    <w:basedOn w:val="Norml"/>
    <w:next w:val="Norml"/>
    <w:rsid w:val="001969D6"/>
    <w:pPr>
      <w:spacing w:before="120" w:after="0" w:line="240" w:lineRule="auto"/>
    </w:pPr>
    <w:rPr>
      <w:rFonts w:ascii="Cambria" w:hAnsi="Cambria" w:cs="Cambria"/>
      <w:b/>
      <w:bCs/>
      <w:sz w:val="24"/>
      <w:szCs w:val="24"/>
    </w:rPr>
  </w:style>
  <w:style w:type="paragraph" w:styleId="HTML-cm">
    <w:name w:val="HTML Address"/>
    <w:basedOn w:val="Norml"/>
    <w:link w:val="HTML-cmChar2"/>
    <w:rsid w:val="001969D6"/>
    <w:pPr>
      <w:spacing w:after="0" w:line="240" w:lineRule="auto"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HTML-cmChar2">
    <w:name w:val="HTML-cím Char2"/>
    <w:basedOn w:val="Bekezdsalapbettpusa"/>
    <w:link w:val="HTML-cm"/>
    <w:rsid w:val="001969D6"/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styleId="HTML-kntformzott">
    <w:name w:val="HTML Preformatted"/>
    <w:basedOn w:val="Norml"/>
    <w:link w:val="HTML-kntformzottChar2"/>
    <w:uiPriority w:val="99"/>
    <w:rsid w:val="001969D6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kntformzottChar2">
    <w:name w:val="HTML-ként formázott Char2"/>
    <w:basedOn w:val="Bekezdsalapbettpusa"/>
    <w:link w:val="HTML-kntformzott"/>
    <w:uiPriority w:val="99"/>
    <w:rsid w:val="001969D6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Idzet">
    <w:name w:val="Quote"/>
    <w:basedOn w:val="Norml"/>
    <w:next w:val="Norml"/>
    <w:link w:val="IdzetChar2"/>
    <w:uiPriority w:val="29"/>
    <w:qFormat/>
    <w:rsid w:val="001969D6"/>
    <w:pPr>
      <w:spacing w:after="0" w:line="240" w:lineRule="auto"/>
    </w:pPr>
    <w:rPr>
      <w:rFonts w:ascii="Times New Roman" w:hAnsi="Times New Roman" w:cs="Times New Roman"/>
      <w:i/>
      <w:iCs/>
      <w:color w:val="000000"/>
      <w:sz w:val="24"/>
      <w:szCs w:val="24"/>
    </w:rPr>
  </w:style>
  <w:style w:type="character" w:customStyle="1" w:styleId="IdzetChar2">
    <w:name w:val="Idézet Char2"/>
    <w:basedOn w:val="Bekezdsalapbettpusa"/>
    <w:link w:val="Idzet"/>
    <w:uiPriority w:val="29"/>
    <w:rsid w:val="001969D6"/>
    <w:rPr>
      <w:rFonts w:ascii="Times New Roman" w:eastAsia="Times New Roman" w:hAnsi="Times New Roman" w:cs="Times New Roman"/>
      <w:i/>
      <w:iCs/>
      <w:color w:val="000000"/>
      <w:sz w:val="24"/>
      <w:szCs w:val="24"/>
      <w:lang w:eastAsia="zh-CN"/>
    </w:rPr>
  </w:style>
  <w:style w:type="paragraph" w:customStyle="1" w:styleId="Jegyzetszveg1">
    <w:name w:val="Jegyzetszöveg1"/>
    <w:basedOn w:val="Norml"/>
    <w:rsid w:val="001969D6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Kpalrs1">
    <w:name w:val="Képaláírás1"/>
    <w:basedOn w:val="Norml"/>
    <w:next w:val="Norml"/>
    <w:rsid w:val="001969D6"/>
    <w:pPr>
      <w:spacing w:after="0" w:line="240" w:lineRule="auto"/>
    </w:pPr>
    <w:rPr>
      <w:rFonts w:ascii="Times New Roman" w:hAnsi="Times New Roman" w:cs="Times New Roman"/>
      <w:b/>
      <w:bCs/>
      <w:sz w:val="20"/>
      <w:szCs w:val="20"/>
    </w:rPr>
  </w:style>
  <w:style w:type="paragraph" w:styleId="Kiemeltidzet">
    <w:name w:val="Intense Quote"/>
    <w:basedOn w:val="Norml"/>
    <w:next w:val="Norml"/>
    <w:link w:val="KiemeltidzetChar2"/>
    <w:qFormat/>
    <w:rsid w:val="001969D6"/>
    <w:pPr>
      <w:pBdr>
        <w:bottom w:val="single" w:sz="4" w:space="4" w:color="808080"/>
      </w:pBdr>
      <w:spacing w:before="200" w:after="280" w:line="240" w:lineRule="auto"/>
      <w:ind w:left="936" w:right="936"/>
    </w:pPr>
    <w:rPr>
      <w:rFonts w:ascii="Times New Roman" w:hAnsi="Times New Roman" w:cs="Times New Roman"/>
      <w:b/>
      <w:bCs/>
      <w:i/>
      <w:iCs/>
      <w:color w:val="4F81BD"/>
      <w:sz w:val="24"/>
      <w:szCs w:val="24"/>
    </w:rPr>
  </w:style>
  <w:style w:type="character" w:customStyle="1" w:styleId="KiemeltidzetChar2">
    <w:name w:val="Kiemelt idézet Char2"/>
    <w:basedOn w:val="Bekezdsalapbettpusa"/>
    <w:link w:val="Kiemeltidzet"/>
    <w:rsid w:val="001969D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zh-CN"/>
    </w:rPr>
  </w:style>
  <w:style w:type="paragraph" w:styleId="Lbjegyzetszveg">
    <w:name w:val="footnote text"/>
    <w:aliases w:val="Footnote"/>
    <w:basedOn w:val="Norml"/>
    <w:link w:val="LbjegyzetszvegChar2"/>
    <w:uiPriority w:val="99"/>
    <w:rsid w:val="001969D6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LbjegyzetszvegChar2">
    <w:name w:val="Lábjegyzetszöveg Char2"/>
    <w:basedOn w:val="Bekezdsalapbettpusa"/>
    <w:link w:val="Lbjegyzetszveg"/>
    <w:uiPriority w:val="99"/>
    <w:rsid w:val="001969D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Felsorols22">
    <w:name w:val="Felsorolás 22"/>
    <w:basedOn w:val="Norml"/>
    <w:rsid w:val="001969D6"/>
    <w:pPr>
      <w:spacing w:after="0" w:line="240" w:lineRule="auto"/>
      <w:ind w:left="566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32">
    <w:name w:val="Felsorolás 32"/>
    <w:basedOn w:val="Norml"/>
    <w:rsid w:val="001969D6"/>
    <w:pPr>
      <w:spacing w:after="0" w:line="240" w:lineRule="auto"/>
      <w:ind w:left="849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42">
    <w:name w:val="Felsorolás 42"/>
    <w:basedOn w:val="Norml"/>
    <w:rsid w:val="001969D6"/>
    <w:pPr>
      <w:spacing w:after="0" w:line="240" w:lineRule="auto"/>
      <w:ind w:left="1132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Felsorols52">
    <w:name w:val="Felsorolás 52"/>
    <w:basedOn w:val="Norml"/>
    <w:rsid w:val="001969D6"/>
    <w:pPr>
      <w:spacing w:after="0" w:line="240" w:lineRule="auto"/>
      <w:ind w:left="1415" w:hanging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1">
    <w:name w:val="Lista folytatása1"/>
    <w:basedOn w:val="Norml"/>
    <w:rsid w:val="001969D6"/>
    <w:pPr>
      <w:spacing w:after="120" w:line="240" w:lineRule="auto"/>
      <w:ind w:left="283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21">
    <w:name w:val="Lista folytatása 21"/>
    <w:basedOn w:val="Norml"/>
    <w:rsid w:val="001969D6"/>
    <w:pPr>
      <w:spacing w:after="120" w:line="240" w:lineRule="auto"/>
      <w:ind w:left="566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31">
    <w:name w:val="Lista folytatása 31"/>
    <w:basedOn w:val="Norml"/>
    <w:rsid w:val="001969D6"/>
    <w:pPr>
      <w:spacing w:after="120" w:line="240" w:lineRule="auto"/>
      <w:ind w:left="849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41">
    <w:name w:val="Lista folytatása 41"/>
    <w:basedOn w:val="Norml"/>
    <w:rsid w:val="001969D6"/>
    <w:pPr>
      <w:spacing w:after="120" w:line="240" w:lineRule="auto"/>
      <w:ind w:left="1132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folytatsa51">
    <w:name w:val="Lista folytatása 51"/>
    <w:basedOn w:val="Norml"/>
    <w:rsid w:val="001969D6"/>
    <w:pPr>
      <w:spacing w:after="120" w:line="240" w:lineRule="auto"/>
      <w:ind w:left="1415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Makrszvege1">
    <w:name w:val="Makró szövege1"/>
    <w:rsid w:val="001969D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Jegyzetszveg">
    <w:name w:val="annotation text"/>
    <w:basedOn w:val="Norml"/>
    <w:link w:val="JegyzetszvegChar1"/>
    <w:uiPriority w:val="99"/>
    <w:unhideWhenUsed/>
    <w:rsid w:val="001969D6"/>
    <w:pPr>
      <w:spacing w:line="240" w:lineRule="auto"/>
    </w:pPr>
    <w:rPr>
      <w:sz w:val="20"/>
      <w:szCs w:val="20"/>
    </w:rPr>
  </w:style>
  <w:style w:type="character" w:customStyle="1" w:styleId="JegyzetszvegChar1">
    <w:name w:val="Jegyzetszöveg Char1"/>
    <w:basedOn w:val="Bekezdsalapbettpusa"/>
    <w:link w:val="Jegyzetszveg"/>
    <w:uiPriority w:val="99"/>
    <w:semiHidden/>
    <w:rsid w:val="001969D6"/>
    <w:rPr>
      <w:rFonts w:ascii="Calibri" w:eastAsia="Times New Roman" w:hAnsi="Calibri" w:cs="Calibri"/>
      <w:sz w:val="20"/>
      <w:szCs w:val="20"/>
      <w:lang w:eastAsia="zh-CN"/>
    </w:rPr>
  </w:style>
  <w:style w:type="paragraph" w:styleId="Megjegyzstrgya">
    <w:name w:val="annotation subject"/>
    <w:basedOn w:val="Jegyzetszveg1"/>
    <w:next w:val="Jegyzetszveg1"/>
    <w:link w:val="MegjegyzstrgyaChar2"/>
    <w:uiPriority w:val="99"/>
    <w:rsid w:val="001969D6"/>
    <w:rPr>
      <w:b/>
      <w:bCs/>
    </w:rPr>
  </w:style>
  <w:style w:type="character" w:customStyle="1" w:styleId="MegjegyzstrgyaChar2">
    <w:name w:val="Megjegyzés tárgya Char2"/>
    <w:basedOn w:val="JegyzetszvegChar1"/>
    <w:link w:val="Megjegyzstrgya"/>
    <w:uiPriority w:val="99"/>
    <w:rsid w:val="001969D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Megjegyzsfej1">
    <w:name w:val="Megjegyzésfej1"/>
    <w:basedOn w:val="Norml"/>
    <w:next w:val="Norml"/>
    <w:rsid w:val="001969D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gszlts1">
    <w:name w:val="Megszólítás1"/>
    <w:basedOn w:val="Norml"/>
    <w:next w:val="Norml"/>
    <w:rsid w:val="001969D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rmlbehzs1">
    <w:name w:val="Normál behúzás1"/>
    <w:basedOn w:val="Norml"/>
    <w:rsid w:val="001969D6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customStyle="1" w:styleId="Szmozottlista1">
    <w:name w:val="Számozott lista1"/>
    <w:basedOn w:val="Norml"/>
    <w:rsid w:val="001969D6"/>
    <w:pPr>
      <w:numPr>
        <w:numId w:val="12"/>
      </w:numPr>
      <w:tabs>
        <w:tab w:val="left" w:pos="0"/>
      </w:tabs>
      <w:spacing w:after="0" w:line="240" w:lineRule="auto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21">
    <w:name w:val="Számozott lista 21"/>
    <w:basedOn w:val="Norml"/>
    <w:rsid w:val="001969D6"/>
    <w:pPr>
      <w:numPr>
        <w:numId w:val="9"/>
      </w:numPr>
      <w:tabs>
        <w:tab w:val="left" w:pos="643"/>
      </w:tabs>
      <w:spacing w:after="0" w:line="240" w:lineRule="auto"/>
      <w:ind w:left="643"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31">
    <w:name w:val="Számozott lista 31"/>
    <w:basedOn w:val="Norml"/>
    <w:rsid w:val="001969D6"/>
    <w:pPr>
      <w:numPr>
        <w:numId w:val="5"/>
      </w:numPr>
      <w:tabs>
        <w:tab w:val="left" w:pos="643"/>
        <w:tab w:val="left" w:pos="926"/>
      </w:tabs>
      <w:spacing w:after="0" w:line="240" w:lineRule="auto"/>
      <w:ind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41">
    <w:name w:val="Számozott lista 41"/>
    <w:basedOn w:val="Norml"/>
    <w:rsid w:val="001969D6"/>
    <w:pPr>
      <w:numPr>
        <w:numId w:val="4"/>
      </w:numPr>
      <w:tabs>
        <w:tab w:val="left" w:pos="926"/>
        <w:tab w:val="left" w:pos="1209"/>
      </w:tabs>
      <w:spacing w:after="0" w:line="240" w:lineRule="auto"/>
      <w:ind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mozottlista51">
    <w:name w:val="Számozott lista 51"/>
    <w:basedOn w:val="Norml"/>
    <w:rsid w:val="001969D6"/>
    <w:pPr>
      <w:numPr>
        <w:numId w:val="3"/>
      </w:numPr>
      <w:tabs>
        <w:tab w:val="left" w:pos="1209"/>
        <w:tab w:val="left" w:pos="1492"/>
      </w:tabs>
      <w:spacing w:after="0" w:line="240" w:lineRule="auto"/>
      <w:ind w:firstLine="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Szvegtrzselssora1">
    <w:name w:val="Szövegtörzs első sora1"/>
    <w:basedOn w:val="Szvegtrzs"/>
    <w:rsid w:val="001969D6"/>
    <w:pPr>
      <w:numPr>
        <w:numId w:val="2"/>
      </w:numPr>
      <w:tabs>
        <w:tab w:val="left" w:pos="1492"/>
      </w:tabs>
      <w:suppressAutoHyphens w:val="0"/>
      <w:ind w:left="0" w:firstLine="210"/>
    </w:pPr>
    <w:rPr>
      <w:sz w:val="24"/>
      <w:szCs w:val="24"/>
    </w:rPr>
  </w:style>
  <w:style w:type="paragraph" w:customStyle="1" w:styleId="Szvegtrzselssora21">
    <w:name w:val="Szövegtörzs első sora 21"/>
    <w:basedOn w:val="Szvegtrzsbehzssal"/>
    <w:rsid w:val="001969D6"/>
    <w:pPr>
      <w:spacing w:line="240" w:lineRule="auto"/>
      <w:ind w:firstLine="210"/>
    </w:pPr>
    <w:rPr>
      <w:sz w:val="24"/>
      <w:szCs w:val="24"/>
    </w:rPr>
  </w:style>
  <w:style w:type="paragraph" w:styleId="Trgymutat1">
    <w:name w:val="index 1"/>
    <w:basedOn w:val="Norml"/>
    <w:next w:val="Norml"/>
    <w:rsid w:val="001969D6"/>
    <w:pPr>
      <w:spacing w:after="0" w:line="240" w:lineRule="auto"/>
      <w:ind w:left="240" w:hanging="240"/>
    </w:pPr>
    <w:rPr>
      <w:rFonts w:ascii="Times New Roman" w:hAnsi="Times New Roman" w:cs="Times New Roman"/>
      <w:sz w:val="24"/>
      <w:szCs w:val="24"/>
    </w:rPr>
  </w:style>
  <w:style w:type="paragraph" w:styleId="Trgymutat2">
    <w:name w:val="index 2"/>
    <w:basedOn w:val="Norml"/>
    <w:next w:val="Norml"/>
    <w:rsid w:val="001969D6"/>
    <w:pPr>
      <w:spacing w:after="0" w:line="240" w:lineRule="auto"/>
      <w:ind w:left="480" w:hanging="240"/>
    </w:pPr>
    <w:rPr>
      <w:rFonts w:ascii="Times New Roman" w:hAnsi="Times New Roman" w:cs="Times New Roman"/>
      <w:sz w:val="24"/>
      <w:szCs w:val="24"/>
    </w:rPr>
  </w:style>
  <w:style w:type="paragraph" w:styleId="Trgymutat3">
    <w:name w:val="index 3"/>
    <w:basedOn w:val="Norml"/>
    <w:next w:val="Norml"/>
    <w:rsid w:val="001969D6"/>
    <w:pPr>
      <w:spacing w:after="0" w:line="240" w:lineRule="auto"/>
      <w:ind w:left="72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41">
    <w:name w:val="Tárgymutató 41"/>
    <w:basedOn w:val="Norml"/>
    <w:next w:val="Norml"/>
    <w:rsid w:val="001969D6"/>
    <w:pPr>
      <w:spacing w:after="0" w:line="240" w:lineRule="auto"/>
      <w:ind w:left="96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51">
    <w:name w:val="Tárgymutató 51"/>
    <w:basedOn w:val="Norml"/>
    <w:next w:val="Norml"/>
    <w:rsid w:val="001969D6"/>
    <w:pPr>
      <w:spacing w:after="0" w:line="240" w:lineRule="auto"/>
      <w:ind w:left="120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61">
    <w:name w:val="Tárgymutató 61"/>
    <w:basedOn w:val="Norml"/>
    <w:next w:val="Norml"/>
    <w:rsid w:val="001969D6"/>
    <w:pPr>
      <w:spacing w:after="0" w:line="240" w:lineRule="auto"/>
      <w:ind w:left="144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71">
    <w:name w:val="Tárgymutató 71"/>
    <w:basedOn w:val="Norml"/>
    <w:next w:val="Norml"/>
    <w:rsid w:val="001969D6"/>
    <w:pPr>
      <w:spacing w:after="0" w:line="240" w:lineRule="auto"/>
      <w:ind w:left="168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81">
    <w:name w:val="Tárgymutató 81"/>
    <w:basedOn w:val="Norml"/>
    <w:next w:val="Norml"/>
    <w:rsid w:val="001969D6"/>
    <w:pPr>
      <w:spacing w:after="0" w:line="240" w:lineRule="auto"/>
      <w:ind w:left="1920" w:hanging="240"/>
    </w:pPr>
    <w:rPr>
      <w:rFonts w:ascii="Times New Roman" w:hAnsi="Times New Roman" w:cs="Times New Roman"/>
      <w:sz w:val="24"/>
      <w:szCs w:val="24"/>
    </w:rPr>
  </w:style>
  <w:style w:type="paragraph" w:customStyle="1" w:styleId="Trgymutat91">
    <w:name w:val="Tárgymutató 91"/>
    <w:basedOn w:val="Norml"/>
    <w:next w:val="Norml"/>
    <w:rsid w:val="001969D6"/>
    <w:pPr>
      <w:spacing w:after="0" w:line="240" w:lineRule="auto"/>
      <w:ind w:left="2160" w:hanging="240"/>
    </w:pPr>
    <w:rPr>
      <w:rFonts w:ascii="Times New Roman" w:hAnsi="Times New Roman" w:cs="Times New Roman"/>
      <w:sz w:val="24"/>
      <w:szCs w:val="24"/>
    </w:rPr>
  </w:style>
  <w:style w:type="paragraph" w:styleId="Trgymutatcm">
    <w:name w:val="index heading"/>
    <w:basedOn w:val="Norml"/>
    <w:next w:val="Trgymutat1"/>
    <w:rsid w:val="001969D6"/>
    <w:pPr>
      <w:spacing w:after="0" w:line="240" w:lineRule="auto"/>
    </w:pPr>
    <w:rPr>
      <w:rFonts w:ascii="Cambria" w:hAnsi="Cambria" w:cs="Cambria"/>
      <w:b/>
      <w:bCs/>
      <w:sz w:val="24"/>
      <w:szCs w:val="24"/>
    </w:rPr>
  </w:style>
  <w:style w:type="paragraph" w:styleId="Tartalomjegyzkcmsora">
    <w:name w:val="TOC Heading"/>
    <w:basedOn w:val="Cmsor1"/>
    <w:next w:val="Norml"/>
    <w:uiPriority w:val="39"/>
    <w:qFormat/>
    <w:rsid w:val="001969D6"/>
    <w:pPr>
      <w:numPr>
        <w:numId w:val="0"/>
      </w:numPr>
      <w:autoSpaceDE w:val="0"/>
      <w:ind w:left="720" w:hanging="360"/>
      <w:jc w:val="center"/>
    </w:pPr>
    <w:rPr>
      <w:rFonts w:ascii="Times New Roman" w:hAnsi="Times New Roman" w:cs="Times New Roman"/>
      <w:b/>
      <w:bCs/>
      <w:i/>
      <w:kern w:val="1"/>
      <w:sz w:val="28"/>
      <w:szCs w:val="28"/>
    </w:rPr>
  </w:style>
  <w:style w:type="paragraph" w:styleId="TJ2">
    <w:name w:val="toc 2"/>
    <w:basedOn w:val="Norml"/>
    <w:next w:val="Norml"/>
    <w:uiPriority w:val="39"/>
    <w:rsid w:val="001969D6"/>
    <w:pPr>
      <w:spacing w:after="0" w:line="240" w:lineRule="auto"/>
      <w:ind w:left="240"/>
    </w:pPr>
    <w:rPr>
      <w:rFonts w:ascii="Times New Roman" w:hAnsi="Times New Roman" w:cs="Times New Roman"/>
      <w:sz w:val="24"/>
      <w:szCs w:val="24"/>
    </w:rPr>
  </w:style>
  <w:style w:type="paragraph" w:styleId="TJ3">
    <w:name w:val="toc 3"/>
    <w:basedOn w:val="Norml"/>
    <w:next w:val="Norml"/>
    <w:uiPriority w:val="39"/>
    <w:rsid w:val="001969D6"/>
    <w:pPr>
      <w:spacing w:after="0" w:line="240" w:lineRule="auto"/>
      <w:ind w:left="480"/>
    </w:pPr>
    <w:rPr>
      <w:rFonts w:ascii="Times New Roman" w:hAnsi="Times New Roman" w:cs="Times New Roman"/>
      <w:sz w:val="24"/>
      <w:szCs w:val="24"/>
    </w:rPr>
  </w:style>
  <w:style w:type="paragraph" w:styleId="TJ4">
    <w:name w:val="toc 4"/>
    <w:basedOn w:val="Norml"/>
    <w:next w:val="Norml"/>
    <w:rsid w:val="001969D6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styleId="TJ5">
    <w:name w:val="toc 5"/>
    <w:basedOn w:val="Norml"/>
    <w:next w:val="Norml"/>
    <w:rsid w:val="001969D6"/>
    <w:pPr>
      <w:spacing w:after="0" w:line="240" w:lineRule="auto"/>
      <w:ind w:left="960"/>
    </w:pPr>
    <w:rPr>
      <w:rFonts w:ascii="Times New Roman" w:hAnsi="Times New Roman" w:cs="Times New Roman"/>
      <w:sz w:val="24"/>
      <w:szCs w:val="24"/>
    </w:rPr>
  </w:style>
  <w:style w:type="paragraph" w:styleId="TJ6">
    <w:name w:val="toc 6"/>
    <w:basedOn w:val="Norml"/>
    <w:next w:val="Norml"/>
    <w:rsid w:val="001969D6"/>
    <w:pPr>
      <w:spacing w:after="0" w:line="240" w:lineRule="auto"/>
      <w:ind w:left="1200"/>
    </w:pPr>
    <w:rPr>
      <w:rFonts w:ascii="Times New Roman" w:hAnsi="Times New Roman" w:cs="Times New Roman"/>
      <w:sz w:val="24"/>
      <w:szCs w:val="24"/>
    </w:rPr>
  </w:style>
  <w:style w:type="paragraph" w:styleId="TJ7">
    <w:name w:val="toc 7"/>
    <w:basedOn w:val="Norml"/>
    <w:next w:val="Norml"/>
    <w:rsid w:val="001969D6"/>
    <w:pPr>
      <w:spacing w:after="0" w:line="240" w:lineRule="auto"/>
      <w:ind w:left="1440"/>
    </w:pPr>
    <w:rPr>
      <w:rFonts w:ascii="Times New Roman" w:hAnsi="Times New Roman" w:cs="Times New Roman"/>
      <w:sz w:val="24"/>
      <w:szCs w:val="24"/>
    </w:rPr>
  </w:style>
  <w:style w:type="paragraph" w:styleId="TJ8">
    <w:name w:val="toc 8"/>
    <w:basedOn w:val="Norml"/>
    <w:next w:val="Norml"/>
    <w:rsid w:val="001969D6"/>
    <w:pPr>
      <w:spacing w:after="0" w:line="240" w:lineRule="auto"/>
      <w:ind w:left="1680"/>
    </w:pPr>
    <w:rPr>
      <w:rFonts w:ascii="Times New Roman" w:hAnsi="Times New Roman" w:cs="Times New Roman"/>
      <w:sz w:val="24"/>
      <w:szCs w:val="24"/>
    </w:rPr>
  </w:style>
  <w:style w:type="paragraph" w:styleId="TJ9">
    <w:name w:val="toc 9"/>
    <w:basedOn w:val="Norml"/>
    <w:next w:val="Norml"/>
    <w:rsid w:val="001969D6"/>
    <w:pPr>
      <w:spacing w:after="0" w:line="240" w:lineRule="auto"/>
      <w:ind w:left="1920"/>
    </w:pPr>
    <w:rPr>
      <w:rFonts w:ascii="Times New Roman" w:hAnsi="Times New Roman" w:cs="Times New Roman"/>
      <w:sz w:val="24"/>
      <w:szCs w:val="24"/>
    </w:rPr>
  </w:style>
  <w:style w:type="paragraph" w:customStyle="1" w:styleId="zenetfej1">
    <w:name w:val="Üzenetfej1"/>
    <w:basedOn w:val="Norml"/>
    <w:rsid w:val="001969D6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CCCCCC"/>
      <w:spacing w:after="0" w:line="240" w:lineRule="auto"/>
      <w:ind w:left="1134" w:hanging="1134"/>
    </w:pPr>
    <w:rPr>
      <w:rFonts w:ascii="Cambria" w:hAnsi="Cambria" w:cs="Cambria"/>
      <w:sz w:val="24"/>
      <w:szCs w:val="24"/>
    </w:rPr>
  </w:style>
  <w:style w:type="paragraph" w:styleId="Vgjegyzetszvege">
    <w:name w:val="endnote text"/>
    <w:basedOn w:val="Norml"/>
    <w:link w:val="VgjegyzetszvegeChar2"/>
    <w:rsid w:val="001969D6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VgjegyzetszvegeChar2">
    <w:name w:val="Végjegyzet szövege Char2"/>
    <w:basedOn w:val="Bekezdsalapbettpusa"/>
    <w:link w:val="Vgjegyzetszvege"/>
    <w:rsid w:val="001969D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WW-Alaprtelmezett">
    <w:name w:val="WW-Alapértelmezett"/>
    <w:rsid w:val="001969D6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Mangal" w:eastAsia="Arial Unicode MS" w:hAnsi="Mangal" w:cs="Mangal"/>
      <w:color w:val="000000"/>
      <w:sz w:val="36"/>
      <w:szCs w:val="36"/>
      <w:lang w:eastAsia="zh-CN"/>
    </w:rPr>
  </w:style>
  <w:style w:type="paragraph" w:customStyle="1" w:styleId="standard">
    <w:name w:val="standard"/>
    <w:basedOn w:val="Norml"/>
    <w:uiPriority w:val="99"/>
    <w:rsid w:val="001969D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har1CharCharCharCharCharCharCharCharChar1CharCharCharCharChar">
    <w:name w:val="Char1 Char Char Char Char Char Char Char Char Char1 Char Char Char Char Char"/>
    <w:basedOn w:val="Norml"/>
    <w:rsid w:val="001969D6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Iktatszm">
    <w:name w:val="Iktatószám"/>
    <w:basedOn w:val="Norml"/>
    <w:rsid w:val="001969D6"/>
    <w:pPr>
      <w:spacing w:after="0" w:line="240" w:lineRule="auto"/>
      <w:jc w:val="center"/>
    </w:pPr>
    <w:rPr>
      <w:rFonts w:ascii="Times New Roman" w:hAnsi="Times New Roman" w:cs="Times New Roman"/>
      <w:b/>
      <w:caps/>
      <w:sz w:val="24"/>
      <w:szCs w:val="24"/>
    </w:rPr>
  </w:style>
  <w:style w:type="paragraph" w:customStyle="1" w:styleId="Fszveg">
    <w:name w:val="Főszöveg"/>
    <w:basedOn w:val="Szvegtrzs32"/>
    <w:rsid w:val="001969D6"/>
  </w:style>
  <w:style w:type="paragraph" w:customStyle="1" w:styleId="Standard0">
    <w:name w:val="Standard"/>
    <w:rsid w:val="001969D6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zh-CN"/>
    </w:rPr>
  </w:style>
  <w:style w:type="paragraph" w:customStyle="1" w:styleId="c01pointnumerotealtn">
    <w:name w:val="c01pointnumerotealtn"/>
    <w:basedOn w:val="Norml"/>
    <w:rsid w:val="001969D6"/>
    <w:pPr>
      <w:spacing w:before="280" w:after="240" w:line="240" w:lineRule="auto"/>
      <w:ind w:left="567" w:hanging="539"/>
      <w:jc w:val="both"/>
    </w:pPr>
    <w:rPr>
      <w:rFonts w:ascii="Arial" w:hAnsi="Arial" w:cs="Arial"/>
    </w:rPr>
  </w:style>
  <w:style w:type="paragraph" w:customStyle="1" w:styleId="Listaszerbekezds1">
    <w:name w:val="Listaszerű bekezdés1"/>
    <w:basedOn w:val="Norml"/>
    <w:rsid w:val="001969D6"/>
    <w:pPr>
      <w:ind w:left="720"/>
      <w:contextualSpacing/>
    </w:pPr>
  </w:style>
  <w:style w:type="paragraph" w:customStyle="1" w:styleId="ZU">
    <w:name w:val="Z_U"/>
    <w:basedOn w:val="Norml"/>
    <w:rsid w:val="001969D6"/>
    <w:pPr>
      <w:spacing w:after="0" w:line="240" w:lineRule="auto"/>
    </w:pPr>
    <w:rPr>
      <w:rFonts w:ascii="Arial" w:hAnsi="Arial" w:cs="Arial"/>
      <w:b/>
      <w:sz w:val="16"/>
      <w:szCs w:val="20"/>
      <w:lang w:val="fr-FR"/>
    </w:rPr>
  </w:style>
  <w:style w:type="paragraph" w:customStyle="1" w:styleId="Rub3">
    <w:name w:val="Rub3"/>
    <w:basedOn w:val="Norml"/>
    <w:next w:val="Norml"/>
    <w:rsid w:val="001969D6"/>
    <w:pPr>
      <w:tabs>
        <w:tab w:val="left" w:pos="709"/>
      </w:tabs>
      <w:spacing w:after="0" w:line="240" w:lineRule="auto"/>
      <w:jc w:val="both"/>
    </w:pPr>
    <w:rPr>
      <w:rFonts w:ascii="Times New Roman" w:hAnsi="Times New Roman" w:cs="Times New Roman"/>
      <w:b/>
      <w:i/>
      <w:sz w:val="20"/>
      <w:szCs w:val="20"/>
      <w:lang w:val="en-GB"/>
    </w:rPr>
  </w:style>
  <w:style w:type="paragraph" w:customStyle="1" w:styleId="Rub1">
    <w:name w:val="Rub1"/>
    <w:basedOn w:val="Norml"/>
    <w:rsid w:val="001969D6"/>
    <w:pPr>
      <w:tabs>
        <w:tab w:val="left" w:pos="1276"/>
      </w:tabs>
      <w:spacing w:after="0" w:line="240" w:lineRule="auto"/>
      <w:jc w:val="both"/>
    </w:pPr>
    <w:rPr>
      <w:rFonts w:ascii="Times New Roman" w:hAnsi="Times New Roman" w:cs="Times New Roman"/>
      <w:b/>
      <w:smallCaps/>
      <w:sz w:val="20"/>
      <w:szCs w:val="20"/>
      <w:lang w:val="en-GB"/>
    </w:rPr>
  </w:style>
  <w:style w:type="paragraph" w:customStyle="1" w:styleId="Rub2">
    <w:name w:val="Rub2"/>
    <w:basedOn w:val="Norml"/>
    <w:next w:val="Norml"/>
    <w:rsid w:val="001969D6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hAnsi="Times New Roman" w:cs="Times New Roman"/>
      <w:smallCaps/>
      <w:sz w:val="20"/>
      <w:szCs w:val="20"/>
      <w:lang w:val="en-GB"/>
    </w:rPr>
  </w:style>
  <w:style w:type="paragraph" w:customStyle="1" w:styleId="Pa10">
    <w:name w:val="Pa10"/>
    <w:basedOn w:val="Norml"/>
    <w:next w:val="Norml"/>
    <w:rsid w:val="001969D6"/>
    <w:pPr>
      <w:autoSpaceDE w:val="0"/>
      <w:spacing w:after="0" w:line="180" w:lineRule="atLeast"/>
    </w:pPr>
    <w:rPr>
      <w:rFonts w:ascii="Myriad Pro Light" w:hAnsi="Myriad Pro Light" w:cs="Myriad Pro Light"/>
      <w:sz w:val="24"/>
      <w:szCs w:val="24"/>
    </w:rPr>
  </w:style>
  <w:style w:type="paragraph" w:customStyle="1" w:styleId="Norml0">
    <w:name w:val="Norml"/>
    <w:rsid w:val="001969D6"/>
    <w:pPr>
      <w:suppressAutoHyphens/>
      <w:autoSpaceDE w:val="0"/>
      <w:spacing w:after="0" w:line="240" w:lineRule="auto"/>
    </w:pPr>
    <w:rPr>
      <w:rFonts w:ascii="MS Sans Serif" w:eastAsia="Times New Roman" w:hAnsi="MS Sans Serif" w:cs="MS Sans Serif"/>
      <w:sz w:val="24"/>
      <w:szCs w:val="24"/>
      <w:lang w:eastAsia="zh-CN"/>
    </w:rPr>
  </w:style>
  <w:style w:type="paragraph" w:customStyle="1" w:styleId="ListParagraph1">
    <w:name w:val="List Paragraph1"/>
    <w:basedOn w:val="Norml"/>
    <w:rsid w:val="001969D6"/>
    <w:pPr>
      <w:ind w:left="720"/>
    </w:pPr>
  </w:style>
  <w:style w:type="paragraph" w:customStyle="1" w:styleId="Stlus1">
    <w:name w:val="Stílus1"/>
    <w:basedOn w:val="Norml"/>
    <w:rsid w:val="001969D6"/>
    <w:pPr>
      <w:spacing w:after="0"/>
    </w:pPr>
    <w:rPr>
      <w:rFonts w:ascii="Times New Roman" w:hAnsi="Times New Roman" w:cs="Times New Roman"/>
      <w:sz w:val="24"/>
    </w:rPr>
  </w:style>
  <w:style w:type="paragraph" w:customStyle="1" w:styleId="knev">
    <w:name w:val="knev"/>
    <w:basedOn w:val="Norml"/>
    <w:rsid w:val="001969D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W-Alaprtelmezett1">
    <w:name w:val="WW-Alapértelmezett1"/>
    <w:rsid w:val="001969D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elparametri">
    <w:name w:val="liel_parametri"/>
    <w:basedOn w:val="Norml"/>
    <w:rsid w:val="001969D6"/>
    <w:pPr>
      <w:spacing w:before="80" w:after="80" w:line="240" w:lineRule="auto"/>
      <w:ind w:left="340"/>
    </w:pPr>
    <w:rPr>
      <w:rFonts w:ascii="Arial" w:hAnsi="Arial" w:cs="Arial"/>
      <w:sz w:val="20"/>
      <w:szCs w:val="20"/>
      <w:lang w:val="lv-LV"/>
    </w:rPr>
  </w:style>
  <w:style w:type="paragraph" w:customStyle="1" w:styleId="Tblzattartalom">
    <w:name w:val="Táblázattartalom"/>
    <w:basedOn w:val="Norml"/>
    <w:rsid w:val="001969D6"/>
    <w:pPr>
      <w:suppressLineNumbers/>
    </w:pPr>
  </w:style>
  <w:style w:type="paragraph" w:customStyle="1" w:styleId="Tblzatfejlc">
    <w:name w:val="Táblázatfejléc"/>
    <w:basedOn w:val="Tblzattartalom"/>
    <w:rsid w:val="001969D6"/>
    <w:pPr>
      <w:jc w:val="center"/>
    </w:pPr>
    <w:rPr>
      <w:b/>
      <w:bCs/>
    </w:rPr>
  </w:style>
  <w:style w:type="paragraph" w:customStyle="1" w:styleId="Kerettartalom">
    <w:name w:val="Kerettartalom"/>
    <w:basedOn w:val="Norml"/>
    <w:rsid w:val="001969D6"/>
  </w:style>
  <w:style w:type="paragraph" w:customStyle="1" w:styleId="Body">
    <w:name w:val="Body"/>
    <w:basedOn w:val="Norml"/>
    <w:uiPriority w:val="99"/>
    <w:rsid w:val="001969D6"/>
    <w:pPr>
      <w:suppressAutoHyphens w:val="0"/>
      <w:autoSpaceDE w:val="0"/>
      <w:spacing w:after="140" w:line="288" w:lineRule="auto"/>
      <w:jc w:val="both"/>
    </w:pPr>
    <w:rPr>
      <w:rFonts w:ascii="Arial" w:hAnsi="Arial" w:cs="Arial"/>
      <w:kern w:val="1"/>
      <w:sz w:val="20"/>
      <w:szCs w:val="24"/>
    </w:rPr>
  </w:style>
  <w:style w:type="paragraph" w:customStyle="1" w:styleId="Textbody">
    <w:name w:val="Text body"/>
    <w:basedOn w:val="Norml"/>
    <w:rsid w:val="001969D6"/>
    <w:pPr>
      <w:widowControl w:val="0"/>
      <w:tabs>
        <w:tab w:val="left" w:pos="708"/>
      </w:tabs>
      <w:spacing w:after="120"/>
    </w:pPr>
    <w:rPr>
      <w:rFonts w:ascii="Times New Roman" w:hAnsi="Times New Roman" w:cs="Times New Roman"/>
      <w:color w:val="00000A"/>
      <w:sz w:val="24"/>
      <w:szCs w:val="24"/>
    </w:rPr>
  </w:style>
  <w:style w:type="paragraph" w:styleId="Szvegtrzs2">
    <w:name w:val="Body Text 2"/>
    <w:basedOn w:val="Norml"/>
    <w:link w:val="Szvegtrzs2Char2"/>
    <w:unhideWhenUsed/>
    <w:rsid w:val="001969D6"/>
    <w:pPr>
      <w:spacing w:after="120" w:line="480" w:lineRule="auto"/>
    </w:pPr>
    <w:rPr>
      <w:rFonts w:cs="Times New Roman"/>
      <w:lang w:val="x-none"/>
    </w:rPr>
  </w:style>
  <w:style w:type="character" w:customStyle="1" w:styleId="Szvegtrzs2Char2">
    <w:name w:val="Szövegtörzs 2 Char2"/>
    <w:basedOn w:val="Bekezdsalapbettpusa"/>
    <w:link w:val="Szvegtrzs2"/>
    <w:rsid w:val="001969D6"/>
    <w:rPr>
      <w:rFonts w:ascii="Calibri" w:eastAsia="Times New Roman" w:hAnsi="Calibri" w:cs="Times New Roman"/>
      <w:lang w:val="x-none" w:eastAsia="zh-CN"/>
    </w:rPr>
  </w:style>
  <w:style w:type="paragraph" w:customStyle="1" w:styleId="Default">
    <w:name w:val="Default"/>
    <w:rsid w:val="001969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Szvegtrzs3">
    <w:name w:val="Body Text 3"/>
    <w:basedOn w:val="Norml"/>
    <w:link w:val="Szvegtrzs3Char"/>
    <w:unhideWhenUsed/>
    <w:rsid w:val="001969D6"/>
    <w:pPr>
      <w:suppressAutoHyphens w:val="0"/>
      <w:spacing w:after="120" w:line="240" w:lineRule="auto"/>
    </w:pPr>
    <w:rPr>
      <w:rFonts w:eastAsiaTheme="minorHAnsi"/>
      <w:sz w:val="16"/>
      <w:szCs w:val="16"/>
      <w:lang w:val="x-none"/>
    </w:rPr>
  </w:style>
  <w:style w:type="character" w:customStyle="1" w:styleId="Szvegtrzs3Char1">
    <w:name w:val="Szövegtörzs 3 Char1"/>
    <w:basedOn w:val="Bekezdsalapbettpusa"/>
    <w:uiPriority w:val="99"/>
    <w:semiHidden/>
    <w:rsid w:val="001969D6"/>
    <w:rPr>
      <w:rFonts w:ascii="Calibri" w:eastAsia="Times New Roman" w:hAnsi="Calibri" w:cs="Calibri"/>
      <w:sz w:val="16"/>
      <w:szCs w:val="16"/>
      <w:lang w:eastAsia="zh-CN"/>
    </w:rPr>
  </w:style>
  <w:style w:type="paragraph" w:customStyle="1" w:styleId="szvegtrzs310">
    <w:name w:val="szvegtrzs31"/>
    <w:basedOn w:val="Norml"/>
    <w:rsid w:val="001969D6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uiPriority w:val="10"/>
    <w:qFormat/>
    <w:rsid w:val="001969D6"/>
    <w:pPr>
      <w:suppressAutoHyphens w:val="0"/>
      <w:spacing w:before="240" w:after="60" w:line="240" w:lineRule="auto"/>
      <w:jc w:val="center"/>
      <w:outlineLvl w:val="0"/>
    </w:pPr>
    <w:rPr>
      <w:rFonts w:ascii="Cambria" w:eastAsiaTheme="minorHAnsi" w:hAnsi="Cambria" w:cs="Times New Roman"/>
      <w:b/>
      <w:bCs/>
      <w:kern w:val="1"/>
      <w:sz w:val="32"/>
      <w:szCs w:val="32"/>
      <w:lang w:val="x-none"/>
    </w:rPr>
  </w:style>
  <w:style w:type="character" w:customStyle="1" w:styleId="CmChar1">
    <w:name w:val="Cím Char1"/>
    <w:basedOn w:val="Bekezdsalapbettpusa"/>
    <w:uiPriority w:val="10"/>
    <w:rsid w:val="001969D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paragraph" w:customStyle="1" w:styleId="Style1">
    <w:name w:val="Style 1"/>
    <w:basedOn w:val="Norml"/>
    <w:uiPriority w:val="99"/>
    <w:rsid w:val="001969D6"/>
    <w:pPr>
      <w:widowControl w:val="0"/>
      <w:suppressAutoHyphens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969D6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customStyle="1" w:styleId="default0">
    <w:name w:val="default"/>
    <w:basedOn w:val="Norml"/>
    <w:rsid w:val="001969D6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st">
    <w:name w:val="st"/>
    <w:basedOn w:val="Bekezdsalapbettpusa"/>
    <w:rsid w:val="001969D6"/>
  </w:style>
  <w:style w:type="paragraph" w:customStyle="1" w:styleId="bekezds1">
    <w:name w:val="bekezdés 1"/>
    <w:basedOn w:val="Norml"/>
    <w:uiPriority w:val="99"/>
    <w:rsid w:val="001969D6"/>
    <w:pPr>
      <w:tabs>
        <w:tab w:val="num" w:pos="0"/>
      </w:tabs>
      <w:spacing w:after="0" w:line="240" w:lineRule="auto"/>
      <w:ind w:left="360" w:hanging="360"/>
      <w:jc w:val="both"/>
    </w:pPr>
    <w:rPr>
      <w:rFonts w:ascii="Times New Roman" w:hAnsi="Times New Roman" w:cs="Times New Roman"/>
      <w:sz w:val="24"/>
      <w:szCs w:val="20"/>
    </w:rPr>
  </w:style>
  <w:style w:type="table" w:styleId="Rcsostblzat">
    <w:name w:val="Table Grid"/>
    <w:basedOn w:val="Normltblzat"/>
    <w:uiPriority w:val="59"/>
    <w:rsid w:val="00196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l">
    <w:name w:val="hl"/>
    <w:basedOn w:val="Bekezdsalapbettpusa"/>
    <w:rsid w:val="001969D6"/>
  </w:style>
  <w:style w:type="character" w:customStyle="1" w:styleId="WW-Absatz-Standardschriftart">
    <w:name w:val="WW-Absatz-Standardschriftart"/>
    <w:rsid w:val="001969D6"/>
  </w:style>
  <w:style w:type="character" w:customStyle="1" w:styleId="WW-Absatz-Standardschriftart1">
    <w:name w:val="WW-Absatz-Standardschriftart1"/>
    <w:rsid w:val="001969D6"/>
  </w:style>
  <w:style w:type="character" w:customStyle="1" w:styleId="WW-Absatz-Standardschriftart11">
    <w:name w:val="WW-Absatz-Standardschriftart11"/>
    <w:rsid w:val="001969D6"/>
  </w:style>
  <w:style w:type="character" w:customStyle="1" w:styleId="Felsorolsjelek">
    <w:name w:val="Felsorolásjelek"/>
    <w:rsid w:val="001969D6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1969D6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sid w:val="001969D6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sid w:val="001969D6"/>
    <w:rPr>
      <w:rFonts w:ascii="StarSymbol" w:eastAsia="StarSymbol" w:hAnsi="StarSymbol" w:cs="StarSymbol"/>
      <w:sz w:val="18"/>
      <w:szCs w:val="18"/>
    </w:rPr>
  </w:style>
  <w:style w:type="paragraph" w:customStyle="1" w:styleId="bekezds2">
    <w:name w:val="bekezdés 2"/>
    <w:basedOn w:val="Listaszerbekezds"/>
    <w:uiPriority w:val="99"/>
    <w:rsid w:val="001969D6"/>
    <w:pPr>
      <w:numPr>
        <w:numId w:val="14"/>
      </w:numPr>
      <w:jc w:val="both"/>
    </w:pPr>
  </w:style>
  <w:style w:type="character" w:customStyle="1" w:styleId="E-mailalrsaChar2">
    <w:name w:val="E-mail aláírása Char2"/>
    <w:link w:val="E-mail-alrs"/>
    <w:rsid w:val="001969D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fontstyle01">
    <w:name w:val="fontstyle01"/>
    <w:rsid w:val="001969D6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1969D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semiHidden/>
    <w:unhideWhenUsed/>
    <w:rsid w:val="001969D6"/>
    <w:pPr>
      <w:spacing w:after="120" w:line="480" w:lineRule="auto"/>
      <w:ind w:left="283"/>
    </w:pPr>
    <w:rPr>
      <w:rFonts w:eastAsiaTheme="minorHAnsi"/>
      <w:lang w:val="x-none"/>
    </w:rPr>
  </w:style>
  <w:style w:type="character" w:customStyle="1" w:styleId="Szvegtrzsbehzssal2Char1">
    <w:name w:val="Szövegtörzs behúzással 2 Char1"/>
    <w:basedOn w:val="Bekezdsalapbettpusa"/>
    <w:uiPriority w:val="99"/>
    <w:semiHidden/>
    <w:rsid w:val="001969D6"/>
    <w:rPr>
      <w:rFonts w:ascii="Calibri" w:eastAsia="Times New Roman" w:hAnsi="Calibri" w:cs="Calibri"/>
      <w:lang w:eastAsia="zh-CN"/>
    </w:rPr>
  </w:style>
  <w:style w:type="character" w:styleId="Jegyzethivatkozs">
    <w:name w:val="annotation reference"/>
    <w:uiPriority w:val="99"/>
    <w:unhideWhenUsed/>
    <w:rsid w:val="001969D6"/>
    <w:rPr>
      <w:sz w:val="16"/>
      <w:szCs w:val="16"/>
    </w:rPr>
  </w:style>
  <w:style w:type="paragraph" w:customStyle="1" w:styleId="Szvegtrzs25">
    <w:name w:val="Szövegtörzs 25"/>
    <w:basedOn w:val="Norml"/>
    <w:rsid w:val="001969D6"/>
    <w:pPr>
      <w:suppressAutoHyphens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0"/>
      <w:lang w:eastAsia="hu-HU"/>
    </w:rPr>
  </w:style>
  <w:style w:type="paragraph" w:styleId="Dokumentumtrkp">
    <w:name w:val="Document Map"/>
    <w:basedOn w:val="Norml"/>
    <w:link w:val="DokumentumtrkpChar"/>
    <w:uiPriority w:val="99"/>
    <w:semiHidden/>
    <w:unhideWhenUsed/>
    <w:rsid w:val="001969D6"/>
    <w:pPr>
      <w:suppressAutoHyphens w:val="0"/>
      <w:spacing w:after="0" w:line="240" w:lineRule="auto"/>
      <w:jc w:val="both"/>
    </w:pPr>
    <w:rPr>
      <w:rFonts w:ascii="Tahoma" w:eastAsiaTheme="minorHAnsi" w:hAnsi="Tahoma" w:cs="Tahoma"/>
      <w:sz w:val="16"/>
      <w:szCs w:val="16"/>
      <w:lang w:val="x-none"/>
    </w:rPr>
  </w:style>
  <w:style w:type="character" w:customStyle="1" w:styleId="DokumentumtrkpChar1">
    <w:name w:val="Dokumentumtérkép Char1"/>
    <w:basedOn w:val="Bekezdsalapbettpusa"/>
    <w:uiPriority w:val="99"/>
    <w:semiHidden/>
    <w:rsid w:val="001969D6"/>
    <w:rPr>
      <w:rFonts w:ascii="Segoe UI" w:eastAsia="Times New Roman" w:hAnsi="Segoe UI" w:cs="Segoe UI"/>
      <w:sz w:val="16"/>
      <w:szCs w:val="16"/>
      <w:lang w:eastAsia="zh-CN"/>
    </w:rPr>
  </w:style>
  <w:style w:type="paragraph" w:customStyle="1" w:styleId="m-5711270342096933540msonospacing">
    <w:name w:val="m_-5711270342096933540msonospacing"/>
    <w:basedOn w:val="Norml"/>
    <w:rsid w:val="001969D6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customStyle="1" w:styleId="tblzat">
    <w:name w:val="táblázat"/>
    <w:basedOn w:val="Norml"/>
    <w:rsid w:val="001969D6"/>
    <w:pPr>
      <w:numPr>
        <w:numId w:val="15"/>
      </w:numPr>
      <w:spacing w:after="120" w:line="240" w:lineRule="auto"/>
      <w:jc w:val="both"/>
    </w:pPr>
    <w:rPr>
      <w:rFonts w:ascii="Cambria" w:eastAsia="Calibri" w:hAnsi="Cambria" w:cs="Cambria"/>
      <w:b/>
    </w:rPr>
  </w:style>
  <w:style w:type="paragraph" w:customStyle="1" w:styleId="httrinfo">
    <w:name w:val="háttér info"/>
    <w:basedOn w:val="Norml"/>
    <w:link w:val="httrinfoChar"/>
    <w:qFormat/>
    <w:rsid w:val="001969D6"/>
    <w:pPr>
      <w:suppressAutoHyphens w:val="0"/>
      <w:spacing w:after="120" w:line="240" w:lineRule="auto"/>
      <w:jc w:val="both"/>
    </w:pPr>
    <w:rPr>
      <w:rFonts w:ascii="Cambria" w:eastAsia="Calibri" w:hAnsi="Cambria" w:cs="Times New Roman"/>
      <w:color w:val="C0504D"/>
      <w:sz w:val="20"/>
      <w:lang w:eastAsia="en-US"/>
    </w:rPr>
  </w:style>
  <w:style w:type="character" w:customStyle="1" w:styleId="httrinfoChar">
    <w:name w:val="háttér info Char"/>
    <w:link w:val="httrinfo"/>
    <w:rsid w:val="001969D6"/>
    <w:rPr>
      <w:rFonts w:ascii="Cambria" w:eastAsia="Calibri" w:hAnsi="Cambria" w:cs="Times New Roman"/>
      <w:color w:val="C0504D"/>
      <w:sz w:val="20"/>
    </w:rPr>
  </w:style>
  <w:style w:type="paragraph" w:customStyle="1" w:styleId="cims2">
    <w:name w:val="cims 2"/>
    <w:basedOn w:val="Cmsor1"/>
    <w:link w:val="cims2Char"/>
    <w:autoRedefine/>
    <w:qFormat/>
    <w:rsid w:val="001969D6"/>
    <w:pPr>
      <w:numPr>
        <w:numId w:val="0"/>
      </w:numPr>
      <w:suppressAutoHyphens w:val="0"/>
      <w:spacing w:before="240" w:after="240"/>
      <w:ind w:left="357" w:hanging="357"/>
      <w:jc w:val="both"/>
    </w:pPr>
    <w:rPr>
      <w:rFonts w:ascii="Cambria" w:hAnsi="Cambria" w:cs="Times New Roman"/>
      <w:b/>
      <w:bCs/>
      <w:caps/>
      <w:smallCaps/>
      <w:kern w:val="32"/>
      <w:sz w:val="26"/>
      <w:szCs w:val="32"/>
      <w:lang w:eastAsia="en-US"/>
    </w:rPr>
  </w:style>
  <w:style w:type="character" w:customStyle="1" w:styleId="cims2Char">
    <w:name w:val="cims 2 Char"/>
    <w:link w:val="cims2"/>
    <w:rsid w:val="001969D6"/>
    <w:rPr>
      <w:rFonts w:ascii="Cambria" w:eastAsia="Times New Roman" w:hAnsi="Cambria" w:cs="Times New Roman"/>
      <w:b/>
      <w:bCs/>
      <w:caps/>
      <w:smallCaps/>
      <w:kern w:val="32"/>
      <w:sz w:val="26"/>
      <w:szCs w:val="32"/>
    </w:rPr>
  </w:style>
  <w:style w:type="character" w:customStyle="1" w:styleId="il">
    <w:name w:val="il"/>
    <w:rsid w:val="001969D6"/>
  </w:style>
  <w:style w:type="table" w:customStyle="1" w:styleId="TableNormal">
    <w:name w:val="Table Normal"/>
    <w:uiPriority w:val="2"/>
    <w:semiHidden/>
    <w:unhideWhenUsed/>
    <w:qFormat/>
    <w:rsid w:val="001969D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1969D6"/>
    <w:pPr>
      <w:widowControl w:val="0"/>
      <w:suppressAutoHyphens w:val="0"/>
      <w:spacing w:after="0" w:line="240" w:lineRule="auto"/>
    </w:pPr>
    <w:rPr>
      <w:rFonts w:ascii="Times New Roman" w:eastAsia="Calibri" w:hAnsi="Times New Roman"/>
      <w:sz w:val="24"/>
      <w:lang w:eastAsia="en-US"/>
    </w:rPr>
  </w:style>
  <w:style w:type="paragraph" w:customStyle="1" w:styleId="felsorols10">
    <w:name w:val="felsorolás 1"/>
    <w:basedOn w:val="Szvegtrzs"/>
    <w:link w:val="felsorols1Char"/>
    <w:uiPriority w:val="1"/>
    <w:qFormat/>
    <w:rsid w:val="001969D6"/>
    <w:pPr>
      <w:widowControl w:val="0"/>
      <w:numPr>
        <w:numId w:val="16"/>
      </w:numPr>
      <w:tabs>
        <w:tab w:val="left" w:pos="683"/>
      </w:tabs>
      <w:suppressAutoHyphens w:val="0"/>
      <w:spacing w:after="0"/>
      <w:ind w:right="115"/>
      <w:jc w:val="both"/>
    </w:pPr>
    <w:rPr>
      <w:rFonts w:eastAsia="Cambria"/>
      <w:sz w:val="24"/>
      <w:szCs w:val="24"/>
      <w:lang w:eastAsia="en-US"/>
    </w:rPr>
  </w:style>
  <w:style w:type="character" w:customStyle="1" w:styleId="felsorols1Char">
    <w:name w:val="felsorolás 1 Char"/>
    <w:link w:val="felsorols10"/>
    <w:uiPriority w:val="1"/>
    <w:rsid w:val="001969D6"/>
    <w:rPr>
      <w:rFonts w:ascii="Times New Roman" w:eastAsia="Cambria" w:hAnsi="Times New Roman" w:cs="Times New Roman"/>
      <w:sz w:val="24"/>
      <w:szCs w:val="24"/>
    </w:rPr>
  </w:style>
  <w:style w:type="paragraph" w:customStyle="1" w:styleId="m395793252878402563m3384041522906591666gmail-m-8911951640403359607gmail-msolistparagraph">
    <w:name w:val="m_395793252878402563m_3384041522906591666gmail-m_-8911951640403359607gmail-msolistparagraph"/>
    <w:basedOn w:val="Norml"/>
    <w:rsid w:val="001969D6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numbering" w:customStyle="1" w:styleId="Nemlista1">
    <w:name w:val="Nem lista1"/>
    <w:next w:val="Nemlista"/>
    <w:uiPriority w:val="99"/>
    <w:semiHidden/>
    <w:unhideWhenUsed/>
    <w:rsid w:val="001969D6"/>
  </w:style>
  <w:style w:type="paragraph" w:customStyle="1" w:styleId="1">
    <w:name w:val="1"/>
    <w:next w:val="Kiemels2"/>
    <w:uiPriority w:val="22"/>
    <w:qFormat/>
    <w:rsid w:val="001969D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customStyle="1" w:styleId="Rcsostblzat1">
    <w:name w:val="Rácsos táblázat1"/>
    <w:basedOn w:val="Normltblzat"/>
    <w:next w:val="Rcsostblzat"/>
    <w:uiPriority w:val="39"/>
    <w:rsid w:val="001969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1969D6"/>
    <w:pPr>
      <w:spacing w:after="120" w:line="240" w:lineRule="auto"/>
      <w:ind w:left="283"/>
    </w:pPr>
    <w:rPr>
      <w:rFonts w:eastAsiaTheme="minorHAnsi"/>
      <w:sz w:val="16"/>
      <w:szCs w:val="16"/>
      <w:lang w:val="x-none"/>
    </w:rPr>
  </w:style>
  <w:style w:type="character" w:customStyle="1" w:styleId="Szvegtrzsbehzssal3Char1">
    <w:name w:val="Szövegtörzs behúzással 3 Char1"/>
    <w:basedOn w:val="Bekezdsalapbettpusa"/>
    <w:uiPriority w:val="99"/>
    <w:semiHidden/>
    <w:rsid w:val="001969D6"/>
    <w:rPr>
      <w:rFonts w:ascii="Calibri" w:eastAsia="Times New Roman" w:hAnsi="Calibri" w:cs="Calibri"/>
      <w:sz w:val="16"/>
      <w:szCs w:val="16"/>
      <w:lang w:eastAsia="zh-CN"/>
    </w:rPr>
  </w:style>
  <w:style w:type="paragraph" w:styleId="Csakszveg">
    <w:name w:val="Plain Text"/>
    <w:basedOn w:val="Norml"/>
    <w:link w:val="CsakszvegChar"/>
    <w:semiHidden/>
    <w:rsid w:val="001969D6"/>
    <w:pPr>
      <w:suppressAutoHyphens w:val="0"/>
      <w:spacing w:after="0" w:line="240" w:lineRule="auto"/>
    </w:pPr>
    <w:rPr>
      <w:rFonts w:ascii="Courier New" w:eastAsiaTheme="minorHAnsi" w:hAnsi="Courier New" w:cs="Courier New"/>
      <w:lang w:val="x-none"/>
    </w:rPr>
  </w:style>
  <w:style w:type="character" w:customStyle="1" w:styleId="CsakszvegChar1">
    <w:name w:val="Csak szöveg Char1"/>
    <w:basedOn w:val="Bekezdsalapbettpusa"/>
    <w:uiPriority w:val="99"/>
    <w:semiHidden/>
    <w:rsid w:val="001969D6"/>
    <w:rPr>
      <w:rFonts w:ascii="Consolas" w:eastAsia="Times New Roman" w:hAnsi="Consolas" w:cs="Calibri"/>
      <w:sz w:val="21"/>
      <w:szCs w:val="21"/>
      <w:lang w:eastAsia="zh-CN"/>
    </w:rPr>
  </w:style>
  <w:style w:type="paragraph" w:customStyle="1" w:styleId="Alaprtelmezett">
    <w:name w:val="Alapértelmezett"/>
    <w:uiPriority w:val="99"/>
    <w:rsid w:val="001969D6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numbering" w:customStyle="1" w:styleId="Nemlista2">
    <w:name w:val="Nem lista2"/>
    <w:next w:val="Nemlista"/>
    <w:uiPriority w:val="99"/>
    <w:semiHidden/>
    <w:unhideWhenUsed/>
    <w:rsid w:val="001969D6"/>
  </w:style>
  <w:style w:type="character" w:customStyle="1" w:styleId="BalloonTextChar">
    <w:name w:val="Balloon Text Char"/>
    <w:rsid w:val="001969D6"/>
    <w:rPr>
      <w:rFonts w:ascii="Tahoma" w:hAnsi="Tahoma" w:cs="Tahoma"/>
      <w:sz w:val="16"/>
      <w:szCs w:val="16"/>
      <w:lang w:eastAsia="hu-HU"/>
    </w:rPr>
  </w:style>
  <w:style w:type="paragraph" w:customStyle="1" w:styleId="Cmsor11">
    <w:name w:val="Címsor 11"/>
    <w:basedOn w:val="Norml"/>
    <w:next w:val="Textbody"/>
    <w:rsid w:val="001969D6"/>
    <w:pPr>
      <w:keepNext/>
      <w:keepLines/>
      <w:widowControl w:val="0"/>
      <w:numPr>
        <w:numId w:val="17"/>
      </w:numPr>
      <w:tabs>
        <w:tab w:val="left" w:pos="708"/>
      </w:tabs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  <w:lang w:eastAsia="hu-HU"/>
    </w:rPr>
  </w:style>
  <w:style w:type="paragraph" w:customStyle="1" w:styleId="Cmsor21">
    <w:name w:val="Címsor 21"/>
    <w:basedOn w:val="Norml"/>
    <w:next w:val="Textbody"/>
    <w:rsid w:val="001969D6"/>
    <w:pPr>
      <w:keepNext/>
      <w:numPr>
        <w:ilvl w:val="1"/>
        <w:numId w:val="17"/>
      </w:numPr>
      <w:tabs>
        <w:tab w:val="left" w:pos="708"/>
      </w:tabs>
      <w:spacing w:before="240" w:after="60"/>
      <w:outlineLvl w:val="1"/>
    </w:pPr>
    <w:rPr>
      <w:rFonts w:ascii="Cambria" w:hAnsi="Cambria" w:cs="Cambria"/>
      <w:b/>
      <w:bCs/>
      <w:i/>
      <w:iCs/>
      <w:color w:val="00000A"/>
      <w:sz w:val="28"/>
      <w:szCs w:val="28"/>
      <w:lang w:eastAsia="hu-HU"/>
    </w:rPr>
  </w:style>
  <w:style w:type="paragraph" w:customStyle="1" w:styleId="Cmsor31">
    <w:name w:val="Címsor 31"/>
    <w:basedOn w:val="Norml"/>
    <w:next w:val="Textbody"/>
    <w:rsid w:val="001969D6"/>
    <w:pPr>
      <w:keepNext/>
      <w:keepLines/>
      <w:widowControl w:val="0"/>
      <w:numPr>
        <w:ilvl w:val="2"/>
        <w:numId w:val="17"/>
      </w:numPr>
      <w:spacing w:before="200" w:after="0"/>
      <w:outlineLvl w:val="2"/>
    </w:pPr>
    <w:rPr>
      <w:rFonts w:ascii="Cambria" w:hAnsi="Cambria" w:cs="Cambria"/>
      <w:b/>
      <w:bCs/>
      <w:color w:val="4F81BD"/>
      <w:sz w:val="24"/>
      <w:szCs w:val="24"/>
      <w:lang w:eastAsia="hu-HU"/>
    </w:rPr>
  </w:style>
  <w:style w:type="paragraph" w:customStyle="1" w:styleId="Cmsor41">
    <w:name w:val="Címsor 41"/>
    <w:basedOn w:val="Norml"/>
    <w:next w:val="Textbody"/>
    <w:rsid w:val="001969D6"/>
    <w:pPr>
      <w:keepNext/>
      <w:widowControl w:val="0"/>
      <w:numPr>
        <w:ilvl w:val="3"/>
        <w:numId w:val="17"/>
      </w:numPr>
      <w:tabs>
        <w:tab w:val="left" w:pos="708"/>
      </w:tabs>
      <w:spacing w:before="240" w:after="120"/>
      <w:outlineLvl w:val="3"/>
    </w:pPr>
    <w:rPr>
      <w:rFonts w:ascii="Liberation Sans" w:eastAsia="WenQuanYi Micro Hei" w:hAnsi="Liberation Sans" w:cs="Lohit Hindi"/>
      <w:b/>
      <w:bCs/>
      <w:i/>
      <w:iCs/>
      <w:color w:val="00000A"/>
      <w:sz w:val="24"/>
      <w:szCs w:val="24"/>
      <w:lang w:eastAsia="hu-HU"/>
    </w:rPr>
  </w:style>
  <w:style w:type="paragraph" w:styleId="Listafolytatsa">
    <w:name w:val="List Continue"/>
    <w:basedOn w:val="Norml"/>
    <w:rsid w:val="001969D6"/>
    <w:pPr>
      <w:suppressAutoHyphens w:val="0"/>
      <w:spacing w:after="120" w:line="240" w:lineRule="auto"/>
      <w:ind w:left="283"/>
    </w:pPr>
    <w:rPr>
      <w:rFonts w:ascii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1969D6"/>
    <w:pPr>
      <w:suppressAutoHyphens w:val="0"/>
      <w:spacing w:after="0" w:line="240" w:lineRule="auto"/>
      <w:ind w:left="390" w:right="1414" w:hanging="390"/>
      <w:jc w:val="both"/>
    </w:pPr>
    <w:rPr>
      <w:rFonts w:ascii="Times New Roman" w:hAnsi="Times New Roman" w:cs="Times New Roman"/>
      <w:szCs w:val="24"/>
      <w:lang w:eastAsia="hu-HU"/>
    </w:rPr>
  </w:style>
  <w:style w:type="paragraph" w:customStyle="1" w:styleId="msonormal0">
    <w:name w:val="msonormal"/>
    <w:basedOn w:val="Norml"/>
    <w:rsid w:val="001969D6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2973</Words>
  <Characters>20521</Characters>
  <Application>Microsoft Office Word</Application>
  <DocSecurity>0</DocSecurity>
  <Lines>171</Lines>
  <Paragraphs>46</Paragraphs>
  <ScaleCrop>false</ScaleCrop>
  <Company/>
  <LinksUpToDate>false</LinksUpToDate>
  <CharactersWithSpaces>23448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Katalin Tyihak</dc:creator>
  <cp:keywords/>
  <dc:description/>
  <cp:lastModifiedBy>Katalin Tyihak</cp:lastModifiedBy>
  <cp:revision>2</cp:revision>
  <dcterms:created xsi:type="dcterms:W3CDTF">2019-11-27T10:46:00Z</dcterms:created>
  <dcterms:modified xsi:type="dcterms:W3CDTF">2019-11-27T10:48:00Z</dcterms:modified>
</cp:coreProperties>
</file>