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224F1" w14:textId="77777777" w:rsidR="00DE38D4" w:rsidRPr="00493A41" w:rsidRDefault="00DE38D4" w:rsidP="00DE38D4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  <w:r w:rsidRPr="00493A41">
        <w:rPr>
          <w:b/>
          <w:sz w:val="22"/>
          <w:szCs w:val="22"/>
        </w:rPr>
        <w:t>Melléklet a 58/2020. (II. 27.) számú önkormányzati határozathoz</w:t>
      </w:r>
    </w:p>
    <w:p w14:paraId="56102AC9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454636F6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31B76252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6343AD4B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365BF75B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012D2120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  <w:sz w:val="72"/>
        </w:rPr>
      </w:pPr>
      <w:r w:rsidRPr="00493A41">
        <w:rPr>
          <w:rFonts w:ascii="Times New Roman" w:hAnsi="Times New Roman"/>
          <w:sz w:val="72"/>
        </w:rPr>
        <w:t xml:space="preserve">M E G Á L </w:t>
      </w:r>
      <w:proofErr w:type="spellStart"/>
      <w:r w:rsidRPr="00493A41">
        <w:rPr>
          <w:rFonts w:ascii="Times New Roman" w:hAnsi="Times New Roman"/>
          <w:sz w:val="72"/>
        </w:rPr>
        <w:t>L</w:t>
      </w:r>
      <w:proofErr w:type="spellEnd"/>
      <w:r w:rsidRPr="00493A41">
        <w:rPr>
          <w:rFonts w:ascii="Times New Roman" w:hAnsi="Times New Roman"/>
          <w:sz w:val="72"/>
        </w:rPr>
        <w:t xml:space="preserve"> A P O D Á S</w:t>
      </w:r>
    </w:p>
    <w:p w14:paraId="3B5C6B8B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  <w:sz w:val="52"/>
        </w:rPr>
      </w:pPr>
    </w:p>
    <w:p w14:paraId="63967FB3" w14:textId="77777777" w:rsidR="00DE38D4" w:rsidRPr="00493A41" w:rsidRDefault="00DE38D4" w:rsidP="00DE38D4">
      <w:pPr>
        <w:pStyle w:val="Cm"/>
        <w:spacing w:before="0" w:after="0"/>
        <w:jc w:val="both"/>
        <w:rPr>
          <w:rFonts w:ascii="Times New Roman" w:hAnsi="Times New Roman"/>
        </w:rPr>
      </w:pPr>
    </w:p>
    <w:p w14:paraId="1FADD0EB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  <w:sz w:val="72"/>
        </w:rPr>
      </w:pPr>
      <w:r w:rsidRPr="00493A41">
        <w:rPr>
          <w:rFonts w:ascii="Times New Roman" w:hAnsi="Times New Roman"/>
          <w:sz w:val="72"/>
        </w:rPr>
        <w:t>A Karcagi Többcélú Kistérségi Társulás  működtetésére</w:t>
      </w:r>
    </w:p>
    <w:p w14:paraId="6A348782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</w:rPr>
      </w:pPr>
    </w:p>
    <w:p w14:paraId="7C3F72A5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</w:rPr>
      </w:pPr>
      <w:r w:rsidRPr="00493A41">
        <w:rPr>
          <w:rFonts w:ascii="Times New Roman" w:hAnsi="Times New Roman" w:cs="Times New Roman"/>
          <w:b/>
          <w:sz w:val="30"/>
        </w:rPr>
        <w:t>- egységes szerkezetben -</w:t>
      </w:r>
    </w:p>
    <w:p w14:paraId="291E1DC7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</w:rPr>
      </w:pPr>
    </w:p>
    <w:p w14:paraId="03691C43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726DD5F5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7AB60ADE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34CBD206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0A44EEE6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118DA24F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01985F62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4D8FEC4C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6"/>
        </w:rPr>
      </w:pPr>
    </w:p>
    <w:p w14:paraId="2568F435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  <w:sz w:val="40"/>
          <w:szCs w:val="40"/>
          <w:u w:val="single"/>
        </w:rPr>
      </w:pPr>
      <w:r>
        <w:rPr>
          <w:rFonts w:ascii="Times New Roman" w:hAnsi="Times New Roman"/>
          <w:sz w:val="40"/>
          <w:szCs w:val="40"/>
          <w:u w:val="single"/>
        </w:rPr>
        <w:br w:type="page"/>
      </w:r>
      <w:r w:rsidRPr="00493A41">
        <w:rPr>
          <w:rFonts w:ascii="Times New Roman" w:hAnsi="Times New Roman"/>
          <w:sz w:val="40"/>
          <w:szCs w:val="40"/>
          <w:u w:val="single"/>
        </w:rPr>
        <w:lastRenderedPageBreak/>
        <w:t xml:space="preserve">M E G Á L </w:t>
      </w:r>
      <w:proofErr w:type="spellStart"/>
      <w:r w:rsidRPr="00493A41">
        <w:rPr>
          <w:rFonts w:ascii="Times New Roman" w:hAnsi="Times New Roman"/>
          <w:sz w:val="40"/>
          <w:szCs w:val="40"/>
          <w:u w:val="single"/>
        </w:rPr>
        <w:t>L</w:t>
      </w:r>
      <w:proofErr w:type="spellEnd"/>
      <w:r w:rsidRPr="00493A41">
        <w:rPr>
          <w:rFonts w:ascii="Times New Roman" w:hAnsi="Times New Roman"/>
          <w:sz w:val="40"/>
          <w:szCs w:val="40"/>
          <w:u w:val="single"/>
        </w:rPr>
        <w:t xml:space="preserve"> A P O D Á S</w:t>
      </w:r>
    </w:p>
    <w:p w14:paraId="466D56F7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</w:p>
    <w:p w14:paraId="6BAE2708" w14:textId="77777777" w:rsidR="00DE38D4" w:rsidRPr="00493A41" w:rsidRDefault="00DE38D4" w:rsidP="00DE38D4">
      <w:pPr>
        <w:pStyle w:val="Cm"/>
        <w:spacing w:before="0" w:after="0"/>
        <w:rPr>
          <w:rFonts w:ascii="Times New Roman" w:hAnsi="Times New Roman"/>
        </w:rPr>
      </w:pPr>
      <w:r w:rsidRPr="00493A41">
        <w:rPr>
          <w:rFonts w:ascii="Times New Roman" w:hAnsi="Times New Roman"/>
        </w:rPr>
        <w:t>A Karcagi Többcélú Kistérségi Társulás működtetésére</w:t>
      </w:r>
    </w:p>
    <w:p w14:paraId="131C4DED" w14:textId="77777777" w:rsidR="00DE38D4" w:rsidRPr="00493A41" w:rsidRDefault="00DE38D4" w:rsidP="00DE38D4">
      <w:pPr>
        <w:pStyle w:val="Szvegtrzs"/>
        <w:spacing w:after="0"/>
      </w:pPr>
    </w:p>
    <w:p w14:paraId="3FE645DA" w14:textId="77777777" w:rsidR="00DE38D4" w:rsidRPr="00493A41" w:rsidRDefault="00DE38D4" w:rsidP="00DE38D4">
      <w:pPr>
        <w:pStyle w:val="Szvegtrzs"/>
        <w:spacing w:after="0"/>
        <w:rPr>
          <w:strike/>
          <w:sz w:val="22"/>
          <w:szCs w:val="22"/>
        </w:rPr>
      </w:pPr>
    </w:p>
    <w:p w14:paraId="0012A45A" w14:textId="77777777" w:rsidR="00DE38D4" w:rsidRPr="00493A41" w:rsidRDefault="00DE38D4" w:rsidP="00DE38D4">
      <w:pPr>
        <w:pStyle w:val="Szvegtrzs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 xml:space="preserve">A Karcagi Kistérség településeinek önkormányzati képviselő-testületei – a Magyarország helyi önkormányzatairól szóló 2011. évi CLXXXIX. törvény (továbbiakban: </w:t>
      </w:r>
      <w:proofErr w:type="spellStart"/>
      <w:r w:rsidRPr="00493A41">
        <w:rPr>
          <w:sz w:val="22"/>
          <w:szCs w:val="22"/>
        </w:rPr>
        <w:t>Mötv</w:t>
      </w:r>
      <w:proofErr w:type="spellEnd"/>
      <w:r w:rsidRPr="00493A41">
        <w:rPr>
          <w:sz w:val="22"/>
          <w:szCs w:val="22"/>
        </w:rPr>
        <w:t>.) 87. §-a alapján a helyi önkormányzatok társulásaira vonatkozó szabályozás törvényi rendelkezéseinek megfelelően</w:t>
      </w:r>
    </w:p>
    <w:p w14:paraId="6637B03D" w14:textId="77777777" w:rsidR="00DE38D4" w:rsidRPr="00493A41" w:rsidRDefault="00DE38D4" w:rsidP="00DE38D4">
      <w:pPr>
        <w:pStyle w:val="Szvegtrzs"/>
        <w:spacing w:after="0"/>
        <w:jc w:val="both"/>
        <w:rPr>
          <w:sz w:val="22"/>
          <w:szCs w:val="22"/>
        </w:rPr>
      </w:pPr>
    </w:p>
    <w:p w14:paraId="01710010" w14:textId="77777777" w:rsidR="00DE38D4" w:rsidRPr="00493A41" w:rsidRDefault="00DE38D4" w:rsidP="00DE38D4">
      <w:pPr>
        <w:pStyle w:val="Szvegtrzs"/>
        <w:numPr>
          <w:ilvl w:val="0"/>
          <w:numId w:val="19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kistérség összehangolt fejlesztésének előmozdítása, valamint</w:t>
      </w:r>
    </w:p>
    <w:p w14:paraId="671C1624" w14:textId="77777777" w:rsidR="00DE38D4" w:rsidRPr="00493A41" w:rsidRDefault="00DE38D4" w:rsidP="00DE38D4">
      <w:pPr>
        <w:pStyle w:val="Szvegtrzs"/>
        <w:numPr>
          <w:ilvl w:val="0"/>
          <w:numId w:val="19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együttműködéssel, forrásaik célszerű és optimális felhasználásával magasabb szintű ellátás, szolgáltatás biztosítsa érdekében</w:t>
      </w:r>
    </w:p>
    <w:p w14:paraId="3B8A42FD" w14:textId="77777777" w:rsidR="00DE38D4" w:rsidRPr="00493A41" w:rsidRDefault="00DE38D4" w:rsidP="00DE38D4">
      <w:pPr>
        <w:pStyle w:val="Szvegtrzs"/>
        <w:spacing w:after="0"/>
        <w:jc w:val="both"/>
        <w:rPr>
          <w:sz w:val="22"/>
          <w:szCs w:val="22"/>
        </w:rPr>
      </w:pPr>
    </w:p>
    <w:p w14:paraId="4238B60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jogi személyiséggel rendelkező többcélú kistérségi társulás (a továbbiakban: Társulás) létrehozásában állapodnak meg.</w:t>
      </w:r>
    </w:p>
    <w:p w14:paraId="14AC2DB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63ADE3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>I. ÁLTALÁNOS RENDELKEZÉSEK</w:t>
      </w:r>
    </w:p>
    <w:p w14:paraId="0712AB78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7248D170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6E97B464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contextualSpacing/>
        <w:jc w:val="both"/>
      </w:pPr>
      <w:r w:rsidRPr="00493A41">
        <w:t xml:space="preserve">A Társulás neve: Karcagi Többcélú Kistérségi Társulás (továbbiakban: Társulás). </w:t>
      </w:r>
    </w:p>
    <w:p w14:paraId="4CF04029" w14:textId="77777777" w:rsidR="00DE38D4" w:rsidRPr="00493A41" w:rsidRDefault="00DE38D4" w:rsidP="00DE38D4">
      <w:pPr>
        <w:pStyle w:val="Listaszerbekezds"/>
        <w:ind w:left="360"/>
        <w:jc w:val="both"/>
      </w:pPr>
    </w:p>
    <w:p w14:paraId="37DA4B06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contextualSpacing/>
        <w:jc w:val="both"/>
      </w:pPr>
      <w:r w:rsidRPr="00493A41">
        <w:t>A Társulás székhelye: 5300 Karcag, Kossuth tér 1.</w:t>
      </w:r>
    </w:p>
    <w:p w14:paraId="4C7CEEC2" w14:textId="77777777" w:rsidR="00DE38D4" w:rsidRPr="00493A41" w:rsidRDefault="00DE38D4" w:rsidP="00DE38D4">
      <w:pPr>
        <w:pStyle w:val="Listaszerbekezds"/>
      </w:pPr>
    </w:p>
    <w:p w14:paraId="6FE0708D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contextualSpacing/>
        <w:jc w:val="both"/>
        <w:rPr>
          <w:strike/>
        </w:rPr>
      </w:pPr>
      <w:r w:rsidRPr="00493A41">
        <w:t>A Társulás tagjai:</w:t>
      </w:r>
    </w:p>
    <w:p w14:paraId="104AB687" w14:textId="77777777" w:rsidR="00DE38D4" w:rsidRPr="00493A41" w:rsidRDefault="00DE38D4" w:rsidP="00DE38D4">
      <w:pPr>
        <w:pStyle w:val="Listaszerbekezds"/>
        <w:rPr>
          <w:strike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126"/>
      </w:tblGrid>
      <w:tr w:rsidR="00DE38D4" w:rsidRPr="00493A41" w14:paraId="1CD19471" w14:textId="77777777" w:rsidTr="004A4566">
        <w:tc>
          <w:tcPr>
            <w:tcW w:w="2835" w:type="dxa"/>
            <w:shd w:val="clear" w:color="auto" w:fill="auto"/>
          </w:tcPr>
          <w:p w14:paraId="1D4922B3" w14:textId="77777777" w:rsidR="00DE38D4" w:rsidRPr="00493A41" w:rsidRDefault="00DE38D4" w:rsidP="004A4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A41">
              <w:rPr>
                <w:rFonts w:ascii="Times New Roman" w:hAnsi="Times New Roman" w:cs="Times New Roman"/>
                <w:b/>
              </w:rPr>
              <w:t>Kistérségi tagok</w:t>
            </w:r>
          </w:p>
        </w:tc>
        <w:tc>
          <w:tcPr>
            <w:tcW w:w="2127" w:type="dxa"/>
            <w:shd w:val="clear" w:color="auto" w:fill="auto"/>
          </w:tcPr>
          <w:p w14:paraId="19C4F5B6" w14:textId="77777777" w:rsidR="00DE38D4" w:rsidRPr="00493A41" w:rsidRDefault="00DE38D4" w:rsidP="004A4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A41">
              <w:rPr>
                <w:rFonts w:ascii="Times New Roman" w:hAnsi="Times New Roman" w:cs="Times New Roman"/>
                <w:b/>
              </w:rPr>
              <w:t>Székhely</w:t>
            </w:r>
          </w:p>
        </w:tc>
        <w:tc>
          <w:tcPr>
            <w:tcW w:w="2126" w:type="dxa"/>
            <w:shd w:val="clear" w:color="auto" w:fill="auto"/>
          </w:tcPr>
          <w:p w14:paraId="341301F0" w14:textId="77777777" w:rsidR="00DE38D4" w:rsidRPr="00493A41" w:rsidRDefault="00DE38D4" w:rsidP="004A4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A41">
              <w:rPr>
                <w:rFonts w:ascii="Times New Roman" w:hAnsi="Times New Roman" w:cs="Times New Roman"/>
                <w:b/>
              </w:rPr>
              <w:t>Képviselője</w:t>
            </w:r>
          </w:p>
        </w:tc>
        <w:tc>
          <w:tcPr>
            <w:tcW w:w="2126" w:type="dxa"/>
            <w:shd w:val="clear" w:color="auto" w:fill="auto"/>
          </w:tcPr>
          <w:p w14:paraId="583E1E37" w14:textId="77777777" w:rsidR="00DE38D4" w:rsidRPr="00493A41" w:rsidRDefault="00DE38D4" w:rsidP="004A4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</w:rPr>
            </w:pPr>
            <w:r w:rsidRPr="00493A41">
              <w:rPr>
                <w:rFonts w:ascii="Times New Roman" w:hAnsi="Times New Roman" w:cs="Times New Roman"/>
                <w:b/>
              </w:rPr>
              <w:t xml:space="preserve">Lakosság száma                       </w:t>
            </w:r>
          </w:p>
          <w:p w14:paraId="621A0F80" w14:textId="77777777" w:rsidR="00DE38D4" w:rsidRPr="00493A41" w:rsidRDefault="00DE38D4" w:rsidP="004A4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A41">
              <w:rPr>
                <w:rFonts w:ascii="Times New Roman" w:hAnsi="Times New Roman" w:cs="Times New Roman"/>
                <w:b/>
              </w:rPr>
              <w:t>2019. január 1.</w:t>
            </w:r>
          </w:p>
        </w:tc>
      </w:tr>
      <w:tr w:rsidR="00DE38D4" w:rsidRPr="00493A41" w14:paraId="0BD29635" w14:textId="77777777" w:rsidTr="004A4566">
        <w:tc>
          <w:tcPr>
            <w:tcW w:w="2835" w:type="dxa"/>
            <w:shd w:val="clear" w:color="auto" w:fill="auto"/>
          </w:tcPr>
          <w:p w14:paraId="2F387EF4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Berekfürdő Község Önkormányzata</w:t>
            </w:r>
          </w:p>
        </w:tc>
        <w:tc>
          <w:tcPr>
            <w:tcW w:w="2127" w:type="dxa"/>
            <w:shd w:val="clear" w:color="auto" w:fill="auto"/>
          </w:tcPr>
          <w:p w14:paraId="256B308E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5309 Berekfürdő, Berek tér. 15.</w:t>
            </w:r>
          </w:p>
        </w:tc>
        <w:tc>
          <w:tcPr>
            <w:tcW w:w="2126" w:type="dxa"/>
            <w:shd w:val="clear" w:color="auto" w:fill="auto"/>
          </w:tcPr>
          <w:p w14:paraId="1C32903B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Molnár János</w:t>
            </w:r>
          </w:p>
        </w:tc>
        <w:tc>
          <w:tcPr>
            <w:tcW w:w="2126" w:type="dxa"/>
            <w:shd w:val="clear" w:color="auto" w:fill="auto"/>
          </w:tcPr>
          <w:p w14:paraId="5AD3D656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1097</w:t>
            </w:r>
          </w:p>
        </w:tc>
      </w:tr>
      <w:tr w:rsidR="00DE38D4" w:rsidRPr="00493A41" w14:paraId="3F7BEF94" w14:textId="77777777" w:rsidTr="004A4566">
        <w:tc>
          <w:tcPr>
            <w:tcW w:w="2835" w:type="dxa"/>
            <w:shd w:val="clear" w:color="auto" w:fill="auto"/>
          </w:tcPr>
          <w:p w14:paraId="28D9377D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Karcag Városi Önkormányzat</w:t>
            </w:r>
          </w:p>
        </w:tc>
        <w:tc>
          <w:tcPr>
            <w:tcW w:w="2127" w:type="dxa"/>
            <w:shd w:val="clear" w:color="auto" w:fill="auto"/>
          </w:tcPr>
          <w:p w14:paraId="30326DC9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5300 Karcag, Kossuth tér 1.</w:t>
            </w:r>
          </w:p>
        </w:tc>
        <w:tc>
          <w:tcPr>
            <w:tcW w:w="2126" w:type="dxa"/>
            <w:shd w:val="clear" w:color="auto" w:fill="auto"/>
          </w:tcPr>
          <w:p w14:paraId="19AA746A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Dobos László</w:t>
            </w:r>
          </w:p>
        </w:tc>
        <w:tc>
          <w:tcPr>
            <w:tcW w:w="2126" w:type="dxa"/>
            <w:shd w:val="clear" w:color="auto" w:fill="auto"/>
          </w:tcPr>
          <w:p w14:paraId="3B40C96B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19569</w:t>
            </w:r>
          </w:p>
        </w:tc>
      </w:tr>
      <w:tr w:rsidR="00DE38D4" w:rsidRPr="00493A41" w14:paraId="06E091AD" w14:textId="77777777" w:rsidTr="004A4566">
        <w:tc>
          <w:tcPr>
            <w:tcW w:w="2835" w:type="dxa"/>
            <w:shd w:val="clear" w:color="auto" w:fill="auto"/>
          </w:tcPr>
          <w:p w14:paraId="10A2D537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Kenderes Város Önkormányzata</w:t>
            </w:r>
          </w:p>
        </w:tc>
        <w:tc>
          <w:tcPr>
            <w:tcW w:w="2127" w:type="dxa"/>
            <w:shd w:val="clear" w:color="auto" w:fill="auto"/>
          </w:tcPr>
          <w:p w14:paraId="51DA474B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5331 Kenderes, Szent István út. 56.</w:t>
            </w:r>
          </w:p>
        </w:tc>
        <w:tc>
          <w:tcPr>
            <w:tcW w:w="2126" w:type="dxa"/>
            <w:shd w:val="clear" w:color="auto" w:fill="auto"/>
          </w:tcPr>
          <w:p w14:paraId="3DEDD772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Bogdán Péter</w:t>
            </w:r>
          </w:p>
        </w:tc>
        <w:tc>
          <w:tcPr>
            <w:tcW w:w="2126" w:type="dxa"/>
            <w:shd w:val="clear" w:color="auto" w:fill="auto"/>
          </w:tcPr>
          <w:p w14:paraId="686F0A07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4262</w:t>
            </w:r>
          </w:p>
        </w:tc>
      </w:tr>
      <w:tr w:rsidR="00DE38D4" w:rsidRPr="00493A41" w14:paraId="33CD0206" w14:textId="77777777" w:rsidTr="004A4566">
        <w:tc>
          <w:tcPr>
            <w:tcW w:w="2835" w:type="dxa"/>
            <w:shd w:val="clear" w:color="auto" w:fill="auto"/>
          </w:tcPr>
          <w:p w14:paraId="7041593C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Kisújszállás Város Önkormányzata</w:t>
            </w:r>
          </w:p>
        </w:tc>
        <w:tc>
          <w:tcPr>
            <w:tcW w:w="2127" w:type="dxa"/>
            <w:shd w:val="clear" w:color="auto" w:fill="auto"/>
          </w:tcPr>
          <w:p w14:paraId="16094644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5310 Kisújszállás, Szabadság tér 1.</w:t>
            </w:r>
          </w:p>
        </w:tc>
        <w:tc>
          <w:tcPr>
            <w:tcW w:w="2126" w:type="dxa"/>
            <w:shd w:val="clear" w:color="auto" w:fill="auto"/>
          </w:tcPr>
          <w:p w14:paraId="7CD94EBB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Kecze István</w:t>
            </w:r>
          </w:p>
        </w:tc>
        <w:tc>
          <w:tcPr>
            <w:tcW w:w="2126" w:type="dxa"/>
            <w:shd w:val="clear" w:color="auto" w:fill="auto"/>
          </w:tcPr>
          <w:p w14:paraId="37AE4655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10710</w:t>
            </w:r>
          </w:p>
        </w:tc>
      </w:tr>
      <w:tr w:rsidR="00DE38D4" w:rsidRPr="00493A41" w14:paraId="204F0AB8" w14:textId="77777777" w:rsidTr="004A4566">
        <w:tc>
          <w:tcPr>
            <w:tcW w:w="2835" w:type="dxa"/>
            <w:shd w:val="clear" w:color="auto" w:fill="auto"/>
          </w:tcPr>
          <w:p w14:paraId="5AD35D2C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Kunmadaras Nagyközség Önkormányzata</w:t>
            </w:r>
          </w:p>
        </w:tc>
        <w:tc>
          <w:tcPr>
            <w:tcW w:w="2127" w:type="dxa"/>
            <w:shd w:val="clear" w:color="auto" w:fill="auto"/>
          </w:tcPr>
          <w:p w14:paraId="79AA3547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5321 Kunmadaras, Kossuth tér 1.</w:t>
            </w:r>
          </w:p>
        </w:tc>
        <w:tc>
          <w:tcPr>
            <w:tcW w:w="2126" w:type="dxa"/>
            <w:shd w:val="clear" w:color="auto" w:fill="auto"/>
          </w:tcPr>
          <w:p w14:paraId="11CACBE6" w14:textId="77777777" w:rsidR="00DE38D4" w:rsidRPr="00493A41" w:rsidRDefault="00DE38D4" w:rsidP="004A45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Balogh Marianna</w:t>
            </w:r>
          </w:p>
        </w:tc>
        <w:tc>
          <w:tcPr>
            <w:tcW w:w="2126" w:type="dxa"/>
            <w:shd w:val="clear" w:color="auto" w:fill="auto"/>
          </w:tcPr>
          <w:p w14:paraId="2BFCE7A2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5283</w:t>
            </w:r>
          </w:p>
        </w:tc>
      </w:tr>
      <w:tr w:rsidR="00DE38D4" w:rsidRPr="00493A41" w14:paraId="7CDDAB6B" w14:textId="77777777" w:rsidTr="004A4566">
        <w:tc>
          <w:tcPr>
            <w:tcW w:w="7088" w:type="dxa"/>
            <w:gridSpan w:val="3"/>
            <w:shd w:val="clear" w:color="auto" w:fill="auto"/>
          </w:tcPr>
          <w:p w14:paraId="135AF8A8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Kistérség lakosság száma összesen:</w:t>
            </w:r>
          </w:p>
        </w:tc>
        <w:tc>
          <w:tcPr>
            <w:tcW w:w="2126" w:type="dxa"/>
            <w:shd w:val="clear" w:color="auto" w:fill="auto"/>
          </w:tcPr>
          <w:p w14:paraId="24020745" w14:textId="77777777" w:rsidR="00DE38D4" w:rsidRPr="00493A41" w:rsidRDefault="00DE38D4" w:rsidP="004A456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493A41">
              <w:rPr>
                <w:rFonts w:ascii="Times New Roman" w:hAnsi="Times New Roman" w:cs="Times New Roman"/>
              </w:rPr>
              <w:t>40921</w:t>
            </w:r>
          </w:p>
        </w:tc>
      </w:tr>
    </w:tbl>
    <w:p w14:paraId="5F06216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3C5E3D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ind w:left="426" w:hanging="426"/>
        <w:contextualSpacing/>
        <w:jc w:val="both"/>
      </w:pPr>
      <w:r w:rsidRPr="00493A41">
        <w:t>A Társulás működési területe: Karcagi Kistérség közigazgatási területe.</w:t>
      </w:r>
    </w:p>
    <w:p w14:paraId="6BF7FA43" w14:textId="77777777" w:rsidR="00DE38D4" w:rsidRPr="00493A41" w:rsidRDefault="00DE38D4" w:rsidP="00DE38D4">
      <w:pPr>
        <w:pStyle w:val="Listaszerbekezds"/>
        <w:tabs>
          <w:tab w:val="num" w:pos="426"/>
        </w:tabs>
        <w:ind w:left="426"/>
        <w:jc w:val="both"/>
      </w:pPr>
    </w:p>
    <w:p w14:paraId="2348CDB5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ind w:left="426" w:hanging="426"/>
        <w:contextualSpacing/>
        <w:jc w:val="both"/>
      </w:pPr>
      <w:r w:rsidRPr="00493A41">
        <w:t>A Társulás bélyegzője: kör alakú, középen a Magyar Köztársaság címere, a kör szélén a „Karcagi Többcélú Kistérségi Társulás Karcag” körbefutó felirattal.</w:t>
      </w:r>
    </w:p>
    <w:p w14:paraId="3B086BD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E4E88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ind w:left="426" w:hanging="426"/>
        <w:contextualSpacing/>
        <w:jc w:val="both"/>
      </w:pPr>
      <w:r w:rsidRPr="00493A41">
        <w:t xml:space="preserve">A Társulás képviseletét a Társulás elnöke, akadályoztatása esetén teljes jogkörrel alelnöke látja el. Mindkettőjük akadályoztatása esetén a Társulás Tanácsának ülését a korelnök hívja össze és vezeti, továbbá ellátja a Társulás képviseletét. </w:t>
      </w:r>
    </w:p>
    <w:p w14:paraId="1EB7840F" w14:textId="77777777" w:rsidR="00DE38D4" w:rsidRPr="00493A41" w:rsidRDefault="00DE38D4" w:rsidP="00DE38D4">
      <w:pPr>
        <w:pStyle w:val="Listaszerbekezds"/>
        <w:ind w:left="0"/>
        <w:jc w:val="both"/>
      </w:pPr>
    </w:p>
    <w:p w14:paraId="01520653" w14:textId="77777777" w:rsidR="00DE38D4" w:rsidRPr="00493A41" w:rsidRDefault="00DE38D4" w:rsidP="00DE38D4">
      <w:pPr>
        <w:pStyle w:val="Listaszerbekezds"/>
        <w:numPr>
          <w:ilvl w:val="0"/>
          <w:numId w:val="42"/>
        </w:numPr>
        <w:tabs>
          <w:tab w:val="num" w:pos="426"/>
        </w:tabs>
        <w:suppressAutoHyphens w:val="0"/>
        <w:ind w:left="426" w:hanging="426"/>
        <w:contextualSpacing/>
        <w:jc w:val="both"/>
      </w:pPr>
      <w:r w:rsidRPr="00493A41">
        <w:t>A Társulás gazdálkodási jogköre, jogállása:</w:t>
      </w:r>
    </w:p>
    <w:p w14:paraId="42C94D9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B22625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jogi személyként működő, önálló bankszámlával rendelkező gazdálkodó szerv. </w:t>
      </w:r>
    </w:p>
    <w:p w14:paraId="306E36A7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>A társulás pénzügyi, gazdálkodási feladatait a Karcagi Polgármesteri Hivatal Költségvetési, Gazdálkodási és Kistérségi Irodája látja el.</w:t>
      </w:r>
    </w:p>
    <w:p w14:paraId="0F337D03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Polgármesteri Hivatal és a Társulás közötti munkamegosztás és felelősségvállalás rendjét a két intézmény közötti megállapodás rendezi. </w:t>
      </w:r>
    </w:p>
    <w:p w14:paraId="454F957C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269522" w14:textId="77777777" w:rsidR="00DE38D4" w:rsidRPr="00493A41" w:rsidRDefault="00DE38D4" w:rsidP="00DE38D4">
      <w:pPr>
        <w:pStyle w:val="Listaszerbekezds"/>
        <w:numPr>
          <w:ilvl w:val="0"/>
          <w:numId w:val="42"/>
        </w:numPr>
        <w:suppressAutoHyphens w:val="0"/>
        <w:contextualSpacing/>
        <w:jc w:val="both"/>
      </w:pPr>
      <w:r w:rsidRPr="00493A41">
        <w:t>Az alapító önkormányzatok a Társulást legalább 3 éves időtartamra hozták létre.</w:t>
      </w:r>
    </w:p>
    <w:p w14:paraId="78340015" w14:textId="77777777" w:rsidR="00DE38D4" w:rsidRPr="00493A41" w:rsidRDefault="00DE38D4" w:rsidP="00DE38D4">
      <w:pPr>
        <w:pStyle w:val="Listaszerbekezds"/>
        <w:ind w:left="360"/>
        <w:jc w:val="both"/>
      </w:pPr>
    </w:p>
    <w:p w14:paraId="7DF41173" w14:textId="77777777" w:rsidR="00DE38D4" w:rsidRPr="00493A41" w:rsidRDefault="00DE38D4" w:rsidP="00DE38D4">
      <w:pPr>
        <w:pStyle w:val="Listaszerbekezds"/>
        <w:numPr>
          <w:ilvl w:val="0"/>
          <w:numId w:val="42"/>
        </w:numPr>
        <w:suppressAutoHyphens w:val="0"/>
        <w:contextualSpacing/>
        <w:jc w:val="both"/>
      </w:pPr>
      <w:r w:rsidRPr="00493A41">
        <w:t xml:space="preserve">A Karcagi Többcélú Kistérségi Társulás feladat és hatásköreinek ellátása érdekében költségvetési intézményt, gazdálkodó szervezetet alapíthat, kinevezi vezetőit. Az alapítói jogokat a Társulási Tanács gyakorolja. A kinevezési jogkört a Tanács, az egyéb munkáltatói jogkört a Tanács elnöke gyakorolja. A kinevezési és egyéb munkáltatói jogkör tartalmára a </w:t>
      </w:r>
      <w:proofErr w:type="spellStart"/>
      <w:r w:rsidRPr="00493A41">
        <w:t>Mötv</w:t>
      </w:r>
      <w:proofErr w:type="spellEnd"/>
      <w:r w:rsidRPr="00493A41">
        <w:t>. vonatkozó rendelkezései az irányadóak.</w:t>
      </w:r>
    </w:p>
    <w:p w14:paraId="174E514E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91DFCC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Amennyiben a Társulás intézményt vagy más közös szervezetet alapít, az alapítói jogok gyakorlására vonatkozó részletes rendelkezéseket az alapításkor állapítja meg.</w:t>
      </w:r>
    </w:p>
    <w:p w14:paraId="2143735F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33ADCA52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 xml:space="preserve">II. </w:t>
      </w:r>
      <w:r w:rsidRPr="00493A41">
        <w:rPr>
          <w:rFonts w:ascii="Times New Roman" w:hAnsi="Times New Roman" w:cs="Times New Roman"/>
          <w:b/>
          <w:sz w:val="24"/>
          <w:szCs w:val="24"/>
        </w:rPr>
        <w:t>A TÁRSULÁS CÉLJA ÉS FELADATA</w:t>
      </w:r>
    </w:p>
    <w:p w14:paraId="2D377838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440BBA4F" w14:textId="77777777" w:rsidR="00DE38D4" w:rsidRPr="00493A41" w:rsidRDefault="00DE38D4" w:rsidP="00DE38D4">
      <w:pPr>
        <w:numPr>
          <w:ilvl w:val="0"/>
          <w:numId w:val="43"/>
        </w:numPr>
        <w:suppressAutoHyphens w:val="0"/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Szervezeti keretet biztosítson a települési önkormányzatok kapcsolat- és együttműködési </w:t>
      </w:r>
    </w:p>
    <w:p w14:paraId="10F74ADC" w14:textId="77777777" w:rsidR="00DE38D4" w:rsidRPr="00493A41" w:rsidRDefault="00DE38D4" w:rsidP="00DE38D4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rendszerének.</w:t>
      </w:r>
    </w:p>
    <w:p w14:paraId="79FF8B72" w14:textId="77777777" w:rsidR="00DE38D4" w:rsidRPr="00493A41" w:rsidRDefault="00DE38D4" w:rsidP="00DE38D4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5B959716" w14:textId="77777777" w:rsidR="00DE38D4" w:rsidRPr="00493A41" w:rsidRDefault="00DE38D4" w:rsidP="00DE38D4">
      <w:pPr>
        <w:numPr>
          <w:ilvl w:val="0"/>
          <w:numId w:val="43"/>
        </w:numPr>
        <w:suppressAutoHyphens w:val="0"/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Az önkormányzati feladat- és közszolgáltatási rendszer közös, illetve térségi rendszerének kialakítása, szervezése, összehangolása, működtetése, fejlesztése (térségi feladatellátás).</w:t>
      </w:r>
    </w:p>
    <w:p w14:paraId="14D21ECE" w14:textId="77777777" w:rsidR="00DE38D4" w:rsidRPr="00493A41" w:rsidRDefault="00DE38D4" w:rsidP="00DE38D4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5BF48952" w14:textId="77777777" w:rsidR="00DE38D4" w:rsidRPr="00493A41" w:rsidRDefault="00DE38D4" w:rsidP="00DE38D4">
      <w:pPr>
        <w:numPr>
          <w:ilvl w:val="0"/>
          <w:numId w:val="43"/>
        </w:numPr>
        <w:suppressAutoHyphens w:val="0"/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Egyes ágazati feladatok közös szervezése, összehangolása, ellátása (ágazati feladatellátás).</w:t>
      </w:r>
    </w:p>
    <w:p w14:paraId="4F44E960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21B9F8DE" w14:textId="77777777" w:rsidR="00DE38D4" w:rsidRPr="00493A41" w:rsidRDefault="00DE38D4" w:rsidP="00DE38D4">
      <w:pPr>
        <w:pStyle w:val="Nincstrkz"/>
        <w:numPr>
          <w:ilvl w:val="0"/>
          <w:numId w:val="43"/>
        </w:numPr>
        <w:tabs>
          <w:tab w:val="left" w:pos="426"/>
        </w:tabs>
        <w:suppressAutoHyphens w:val="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feladatként ellátandó tevékenysége:</w:t>
      </w:r>
    </w:p>
    <w:p w14:paraId="768D3330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</w:p>
    <w:p w14:paraId="21F1B0C6" w14:textId="77777777" w:rsidR="00DE38D4" w:rsidRPr="00493A41" w:rsidRDefault="00DE38D4" w:rsidP="00DE38D4">
      <w:pPr>
        <w:pStyle w:val="Nincstrkz"/>
        <w:numPr>
          <w:ilvl w:val="0"/>
          <w:numId w:val="22"/>
        </w:numPr>
        <w:tabs>
          <w:tab w:val="clear" w:pos="1080"/>
          <w:tab w:val="num" w:pos="720"/>
        </w:tabs>
        <w:suppressAutoHyphens w:val="0"/>
        <w:ind w:hanging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TEÁOR száma:</w:t>
      </w:r>
      <w:r w:rsidRPr="00493A41">
        <w:rPr>
          <w:rFonts w:ascii="Times New Roman" w:hAnsi="Times New Roman" w:cs="Times New Roman"/>
        </w:rPr>
        <w:tab/>
        <w:t>8411</w:t>
      </w:r>
      <w:r w:rsidRPr="00493A41">
        <w:rPr>
          <w:rFonts w:ascii="Times New Roman" w:hAnsi="Times New Roman" w:cs="Times New Roman"/>
        </w:rPr>
        <w:tab/>
        <w:t>Általános közigazgatás</w:t>
      </w:r>
    </w:p>
    <w:p w14:paraId="50176AFA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</w:p>
    <w:p w14:paraId="2D6FEADD" w14:textId="77777777" w:rsidR="00DE38D4" w:rsidRPr="00493A41" w:rsidRDefault="00DE38D4" w:rsidP="00DE38D4">
      <w:pPr>
        <w:pStyle w:val="Nincstrkz"/>
        <w:numPr>
          <w:ilvl w:val="0"/>
          <w:numId w:val="22"/>
        </w:numPr>
        <w:tabs>
          <w:tab w:val="clear" w:pos="1080"/>
          <w:tab w:val="num" w:pos="720"/>
        </w:tabs>
        <w:suppressAutoHyphens w:val="0"/>
        <w:ind w:hanging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Alaptevékenysége:</w:t>
      </w:r>
    </w:p>
    <w:p w14:paraId="3991E54B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2124" w:hanging="1416"/>
        <w:rPr>
          <w:rFonts w:ascii="Times New Roman" w:hAnsi="Times New Roman" w:cs="Times New Roman"/>
          <w:iCs/>
          <w:highlight w:val="yellow"/>
        </w:rPr>
      </w:pPr>
    </w:p>
    <w:p w14:paraId="2D165340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2124" w:hanging="1416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Kormányzati funkció:</w:t>
      </w:r>
    </w:p>
    <w:p w14:paraId="4C849265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2124" w:hanging="1416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011130</w:t>
      </w:r>
      <w:r w:rsidRPr="00493A41">
        <w:rPr>
          <w:rFonts w:ascii="Times New Roman" w:hAnsi="Times New Roman" w:cs="Times New Roman"/>
          <w:iCs/>
        </w:rPr>
        <w:tab/>
        <w:t>Önkormányzatok és önkormányzati hivatalok jogalkotó és általános igazgatási tevékenysége</w:t>
      </w:r>
    </w:p>
    <w:p w14:paraId="14F105DC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013210</w:t>
      </w:r>
      <w:r w:rsidRPr="00493A41">
        <w:rPr>
          <w:rFonts w:ascii="Times New Roman" w:hAnsi="Times New Roman" w:cs="Times New Roman"/>
          <w:iCs/>
        </w:rPr>
        <w:tab/>
        <w:t>Átfogó tervezési és statisztikai szolgáltatások</w:t>
      </w:r>
    </w:p>
    <w:p w14:paraId="7D7A823D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031060</w:t>
      </w:r>
      <w:r w:rsidRPr="00493A41">
        <w:rPr>
          <w:rFonts w:ascii="Times New Roman" w:hAnsi="Times New Roman" w:cs="Times New Roman"/>
          <w:iCs/>
        </w:rPr>
        <w:tab/>
        <w:t>Bűnmegelőzés</w:t>
      </w:r>
    </w:p>
    <w:p w14:paraId="5FE35CA3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045160</w:t>
      </w:r>
      <w:r w:rsidRPr="00493A41">
        <w:rPr>
          <w:rFonts w:ascii="Times New Roman" w:hAnsi="Times New Roman" w:cs="Times New Roman"/>
          <w:iCs/>
        </w:rPr>
        <w:tab/>
        <w:t>Közutak, hidak, alagutak üzemeltetése, fenntartása</w:t>
      </w:r>
    </w:p>
    <w:p w14:paraId="3065CA6F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 xml:space="preserve">051040 </w:t>
      </w:r>
      <w:r w:rsidRPr="00493A41">
        <w:rPr>
          <w:rFonts w:ascii="Times New Roman" w:hAnsi="Times New Roman" w:cs="Times New Roman"/>
          <w:iCs/>
        </w:rPr>
        <w:tab/>
        <w:t>Nem veszélyes hulladék kezelése, ártalmatlanítása</w:t>
      </w:r>
    </w:p>
    <w:p w14:paraId="4C13C968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072112</w:t>
      </w:r>
      <w:r w:rsidRPr="00493A41">
        <w:rPr>
          <w:rFonts w:ascii="Times New Roman" w:hAnsi="Times New Roman" w:cs="Times New Roman"/>
          <w:iCs/>
        </w:rPr>
        <w:tab/>
        <w:t>Háziorvosi ügyeleti ellátás</w:t>
      </w:r>
    </w:p>
    <w:p w14:paraId="2E2286C1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081045</w:t>
      </w:r>
      <w:r w:rsidRPr="00493A41">
        <w:rPr>
          <w:rFonts w:ascii="Times New Roman" w:hAnsi="Times New Roman" w:cs="Times New Roman"/>
          <w:iCs/>
        </w:rPr>
        <w:tab/>
        <w:t>Szabadidősport- (rekreációs sport-) tevékenység és támogatása</w:t>
      </w:r>
    </w:p>
    <w:p w14:paraId="7D986A22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 xml:space="preserve">101221 </w:t>
      </w:r>
      <w:r w:rsidRPr="00493A41">
        <w:rPr>
          <w:rFonts w:ascii="Times New Roman" w:hAnsi="Times New Roman" w:cs="Times New Roman"/>
          <w:iCs/>
        </w:rPr>
        <w:tab/>
        <w:t>Fogyatékossággal élők nappali ellátása</w:t>
      </w:r>
    </w:p>
    <w:p w14:paraId="5B2C9A41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102023</w:t>
      </w:r>
      <w:r w:rsidRPr="00493A41">
        <w:rPr>
          <w:rFonts w:ascii="Times New Roman" w:hAnsi="Times New Roman" w:cs="Times New Roman"/>
          <w:iCs/>
        </w:rPr>
        <w:tab/>
        <w:t>Időskorúak tartós bentlakásos ellátása</w:t>
      </w:r>
    </w:p>
    <w:p w14:paraId="59268BD9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851" w:hanging="142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102024</w:t>
      </w:r>
      <w:r w:rsidRPr="00493A41">
        <w:rPr>
          <w:rFonts w:ascii="Times New Roman" w:hAnsi="Times New Roman" w:cs="Times New Roman"/>
          <w:iCs/>
        </w:rPr>
        <w:tab/>
      </w:r>
      <w:proofErr w:type="spellStart"/>
      <w:r w:rsidRPr="00493A41">
        <w:rPr>
          <w:rFonts w:ascii="Times New Roman" w:hAnsi="Times New Roman" w:cs="Times New Roman"/>
          <w:iCs/>
        </w:rPr>
        <w:t>Demens</w:t>
      </w:r>
      <w:proofErr w:type="spellEnd"/>
      <w:r w:rsidRPr="00493A41">
        <w:rPr>
          <w:rFonts w:ascii="Times New Roman" w:hAnsi="Times New Roman" w:cs="Times New Roman"/>
          <w:iCs/>
        </w:rPr>
        <w:t xml:space="preserve"> betegek tartós bentlakásos ellátása</w:t>
      </w:r>
    </w:p>
    <w:p w14:paraId="36CFF4AD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</w:p>
    <w:p w14:paraId="62EA5974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102031</w:t>
      </w:r>
      <w:r w:rsidRPr="00493A41">
        <w:rPr>
          <w:rFonts w:ascii="Times New Roman" w:hAnsi="Times New Roman" w:cs="Times New Roman"/>
          <w:iCs/>
        </w:rPr>
        <w:tab/>
        <w:t>Idősek nappali ellátása</w:t>
      </w:r>
    </w:p>
    <w:p w14:paraId="5376915A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709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102032</w:t>
      </w:r>
      <w:r w:rsidRPr="00493A41">
        <w:rPr>
          <w:rFonts w:ascii="Times New Roman" w:hAnsi="Times New Roman" w:cs="Times New Roman"/>
          <w:iCs/>
        </w:rPr>
        <w:tab/>
      </w:r>
      <w:proofErr w:type="spellStart"/>
      <w:r w:rsidRPr="00493A41">
        <w:rPr>
          <w:rFonts w:ascii="Times New Roman" w:hAnsi="Times New Roman" w:cs="Times New Roman"/>
          <w:iCs/>
        </w:rPr>
        <w:t>Demens</w:t>
      </w:r>
      <w:proofErr w:type="spellEnd"/>
      <w:r w:rsidRPr="00493A41">
        <w:rPr>
          <w:rFonts w:ascii="Times New Roman" w:hAnsi="Times New Roman" w:cs="Times New Roman"/>
          <w:iCs/>
        </w:rPr>
        <w:t xml:space="preserve"> betegek nappali ellátása</w:t>
      </w:r>
    </w:p>
    <w:p w14:paraId="06B31E36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709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104012</w:t>
      </w:r>
      <w:r w:rsidRPr="00493A41">
        <w:rPr>
          <w:rFonts w:ascii="Times New Roman" w:hAnsi="Times New Roman" w:cs="Times New Roman"/>
          <w:iCs/>
        </w:rPr>
        <w:tab/>
        <w:t>Gyermekek átmeneti ellátása</w:t>
      </w:r>
    </w:p>
    <w:p w14:paraId="209AC267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104031</w:t>
      </w:r>
      <w:r w:rsidRPr="00493A41">
        <w:rPr>
          <w:rFonts w:ascii="Times New Roman" w:hAnsi="Times New Roman" w:cs="Times New Roman"/>
          <w:iCs/>
        </w:rPr>
        <w:tab/>
        <w:t>Gyermekek bölcsődében és mini bölcsődében történő ellátása</w:t>
      </w:r>
    </w:p>
    <w:p w14:paraId="6C20B984" w14:textId="77777777" w:rsidR="00DE38D4" w:rsidRPr="00493A41" w:rsidRDefault="00DE38D4" w:rsidP="00DE38D4">
      <w:pPr>
        <w:autoSpaceDE w:val="0"/>
        <w:autoSpaceDN w:val="0"/>
        <w:spacing w:after="0" w:line="240" w:lineRule="auto"/>
        <w:ind w:left="709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>104035</w:t>
      </w:r>
      <w:r w:rsidRPr="00493A41">
        <w:rPr>
          <w:rFonts w:ascii="Times New Roman" w:hAnsi="Times New Roman" w:cs="Times New Roman"/>
          <w:iCs/>
        </w:rPr>
        <w:tab/>
        <w:t>Gyermekétkeztetés bölcsődében, fogyatékosok nappali intézményében</w:t>
      </w:r>
    </w:p>
    <w:p w14:paraId="3E79DD76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104042</w:t>
      </w:r>
      <w:r w:rsidRPr="00493A41">
        <w:rPr>
          <w:rFonts w:ascii="Times New Roman" w:hAnsi="Times New Roman" w:cs="Times New Roman"/>
          <w:iCs/>
        </w:rPr>
        <w:tab/>
        <w:t>Család és gyermekjóléti szolgáltatások</w:t>
      </w:r>
    </w:p>
    <w:p w14:paraId="6431CFE8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107051</w:t>
      </w:r>
      <w:r w:rsidRPr="00493A41">
        <w:rPr>
          <w:rFonts w:ascii="Times New Roman" w:hAnsi="Times New Roman" w:cs="Times New Roman"/>
          <w:iCs/>
        </w:rPr>
        <w:tab/>
        <w:t>Szociális étkeztetés szociális konyhán</w:t>
      </w:r>
    </w:p>
    <w:p w14:paraId="6601E187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107052</w:t>
      </w:r>
      <w:r w:rsidRPr="00493A41">
        <w:rPr>
          <w:rFonts w:ascii="Times New Roman" w:hAnsi="Times New Roman" w:cs="Times New Roman"/>
          <w:iCs/>
        </w:rPr>
        <w:tab/>
        <w:t>Házi segítségnyújtás</w:t>
      </w:r>
    </w:p>
    <w:p w14:paraId="7135E79C" w14:textId="77777777" w:rsidR="00DE38D4" w:rsidRPr="00493A41" w:rsidRDefault="00DE38D4" w:rsidP="00DE38D4">
      <w:pPr>
        <w:autoSpaceDE w:val="0"/>
        <w:autoSpaceDN w:val="0"/>
        <w:spacing w:after="0" w:line="240" w:lineRule="auto"/>
        <w:rPr>
          <w:rFonts w:ascii="Times New Roman" w:hAnsi="Times New Roman" w:cs="Times New Roman"/>
          <w:iCs/>
        </w:rPr>
      </w:pPr>
      <w:r w:rsidRPr="00493A41">
        <w:rPr>
          <w:rFonts w:ascii="Times New Roman" w:hAnsi="Times New Roman" w:cs="Times New Roman"/>
          <w:iCs/>
        </w:rPr>
        <w:tab/>
        <w:t>107055</w:t>
      </w:r>
      <w:r w:rsidRPr="00493A41">
        <w:rPr>
          <w:rFonts w:ascii="Times New Roman" w:hAnsi="Times New Roman" w:cs="Times New Roman"/>
          <w:iCs/>
        </w:rPr>
        <w:tab/>
        <w:t>Falugondnoki, tanyagondnoki szolgáltatás</w:t>
      </w:r>
    </w:p>
    <w:p w14:paraId="3C03374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6C259C" w14:textId="77777777" w:rsidR="00DE38D4" w:rsidRPr="00493A41" w:rsidRDefault="00DE38D4" w:rsidP="00DE38D4">
      <w:pPr>
        <w:pStyle w:val="Listaszerbekezds"/>
        <w:numPr>
          <w:ilvl w:val="0"/>
          <w:numId w:val="43"/>
        </w:numPr>
        <w:suppressAutoHyphens w:val="0"/>
        <w:contextualSpacing/>
        <w:jc w:val="both"/>
      </w:pPr>
      <w:r w:rsidRPr="00493A41">
        <w:t>A fenti feladatok ellátása során követendő eljárást e megállapodás rögzíti.</w:t>
      </w:r>
    </w:p>
    <w:p w14:paraId="69EBBFD0" w14:textId="77777777" w:rsidR="00DE38D4" w:rsidRPr="00493A41" w:rsidRDefault="00DE38D4" w:rsidP="00DE38D4">
      <w:pPr>
        <w:pStyle w:val="Listaszerbekezds"/>
        <w:ind w:left="360"/>
        <w:jc w:val="both"/>
      </w:pPr>
    </w:p>
    <w:p w14:paraId="142A8F38" w14:textId="77777777" w:rsidR="00DE38D4" w:rsidRPr="00493A41" w:rsidRDefault="00DE38D4" w:rsidP="00DE38D4">
      <w:pPr>
        <w:numPr>
          <w:ilvl w:val="0"/>
          <w:numId w:val="43"/>
        </w:numPr>
        <w:suppressAutoHyphens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az e megállapodásban foglalt feladatokat a megvalósíthatóságtól függően fokozatos bevezetéssel végzi. (A fokozatosság elve nem vonatkozik a jogszabályváltozás miatt kötelezővé váló feladatokra.)</w:t>
      </w:r>
    </w:p>
    <w:p w14:paraId="3FC50619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87D41D" w14:textId="77777777" w:rsidR="00DE38D4" w:rsidRPr="00493A41" w:rsidRDefault="00DE38D4" w:rsidP="00DE38D4">
      <w:pPr>
        <w:pStyle w:val="Listaszerbekezds"/>
        <w:numPr>
          <w:ilvl w:val="0"/>
          <w:numId w:val="43"/>
        </w:numPr>
        <w:suppressAutoHyphens w:val="0"/>
        <w:contextualSpacing/>
        <w:jc w:val="both"/>
      </w:pPr>
      <w:r w:rsidRPr="00493A41">
        <w:t>A Társulás a II/1. pontban meghatározott feladatok ellátása során</w:t>
      </w:r>
    </w:p>
    <w:p w14:paraId="69E106A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C8C4ED" w14:textId="77777777" w:rsidR="00DE38D4" w:rsidRPr="00493A41" w:rsidRDefault="00DE38D4" w:rsidP="00DE38D4">
      <w:pPr>
        <w:pStyle w:val="Listaszerbekezds"/>
        <w:numPr>
          <w:ilvl w:val="0"/>
          <w:numId w:val="33"/>
        </w:numPr>
        <w:suppressAutoHyphens w:val="0"/>
        <w:contextualSpacing/>
        <w:jc w:val="both"/>
      </w:pPr>
      <w:r w:rsidRPr="00493A41">
        <w:t>szakmai és komplex program előkészítő,</w:t>
      </w:r>
    </w:p>
    <w:p w14:paraId="4937A1E5" w14:textId="77777777" w:rsidR="00DE38D4" w:rsidRPr="00493A41" w:rsidRDefault="00DE38D4" w:rsidP="00DE38D4">
      <w:pPr>
        <w:pStyle w:val="Listaszerbekezds"/>
        <w:numPr>
          <w:ilvl w:val="0"/>
          <w:numId w:val="33"/>
        </w:numPr>
        <w:suppressAutoHyphens w:val="0"/>
        <w:contextualSpacing/>
        <w:jc w:val="both"/>
      </w:pPr>
      <w:r w:rsidRPr="00493A41">
        <w:t>javaslattevő,</w:t>
      </w:r>
    </w:p>
    <w:p w14:paraId="764ABA4F" w14:textId="77777777" w:rsidR="00DE38D4" w:rsidRPr="00493A41" w:rsidRDefault="00DE38D4" w:rsidP="00DE38D4">
      <w:pPr>
        <w:pStyle w:val="Listaszerbekezds"/>
        <w:numPr>
          <w:ilvl w:val="0"/>
          <w:numId w:val="33"/>
        </w:numPr>
        <w:suppressAutoHyphens w:val="0"/>
        <w:contextualSpacing/>
        <w:jc w:val="both"/>
      </w:pPr>
      <w:r w:rsidRPr="00493A41">
        <w:t>programmenedzselő,</w:t>
      </w:r>
    </w:p>
    <w:p w14:paraId="2BDA6D06" w14:textId="77777777" w:rsidR="00DE38D4" w:rsidRPr="00493A41" w:rsidRDefault="00DE38D4" w:rsidP="00DE38D4">
      <w:pPr>
        <w:pStyle w:val="Listaszerbekezds"/>
        <w:numPr>
          <w:ilvl w:val="0"/>
          <w:numId w:val="33"/>
        </w:numPr>
        <w:suppressAutoHyphens w:val="0"/>
        <w:contextualSpacing/>
        <w:jc w:val="both"/>
      </w:pPr>
      <w:r w:rsidRPr="00493A41">
        <w:t>koordináló,</w:t>
      </w:r>
    </w:p>
    <w:p w14:paraId="759550A0" w14:textId="77777777" w:rsidR="00DE38D4" w:rsidRPr="00493A41" w:rsidRDefault="00DE38D4" w:rsidP="00DE38D4">
      <w:pPr>
        <w:pStyle w:val="Listaszerbekezds"/>
        <w:numPr>
          <w:ilvl w:val="0"/>
          <w:numId w:val="33"/>
        </w:numPr>
        <w:suppressAutoHyphens w:val="0"/>
        <w:contextualSpacing/>
        <w:jc w:val="both"/>
      </w:pPr>
      <w:r w:rsidRPr="00493A41">
        <w:t>döntést hozó, végrehajtó, a döntések végrehajtását figyelemmel kísérő tevékenységet folytat.</w:t>
      </w:r>
    </w:p>
    <w:p w14:paraId="7C42F4F8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2FBCCF32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796589CD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 xml:space="preserve">III. </w:t>
      </w:r>
      <w:r w:rsidRPr="00493A41">
        <w:rPr>
          <w:rFonts w:ascii="Times New Roman" w:hAnsi="Times New Roman" w:cs="Times New Roman"/>
          <w:b/>
          <w:i/>
          <w:iCs/>
          <w:sz w:val="24"/>
          <w:szCs w:val="24"/>
        </w:rPr>
        <w:t>A TÁRSULÁS RÉSZLETES FELADATAI</w:t>
      </w:r>
    </w:p>
    <w:p w14:paraId="4764791B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86CF8E" w14:textId="77777777" w:rsidR="00DE38D4" w:rsidRPr="00493A41" w:rsidRDefault="00DE38D4" w:rsidP="00DE38D4">
      <w:pPr>
        <w:pStyle w:val="Cmsor1"/>
        <w:rPr>
          <w:rFonts w:ascii="Times New Roman" w:hAnsi="Times New Roman" w:cs="Times New Roman"/>
          <w:b/>
          <w:bCs/>
          <w:szCs w:val="24"/>
        </w:rPr>
      </w:pPr>
      <w:r w:rsidRPr="00493A41">
        <w:rPr>
          <w:rFonts w:ascii="Times New Roman" w:hAnsi="Times New Roman" w:cs="Times New Roman"/>
          <w:bCs/>
          <w:szCs w:val="24"/>
        </w:rPr>
        <w:t>A/ Döntéselőkészítő, koordináló és végrehajtás szervező feladatok</w:t>
      </w:r>
    </w:p>
    <w:p w14:paraId="72D5771D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02478F8C" w14:textId="77777777" w:rsidR="00DE38D4" w:rsidRPr="00493A41" w:rsidRDefault="00DE38D4" w:rsidP="00DE38D4">
      <w:pPr>
        <w:numPr>
          <w:ilvl w:val="0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</w:t>
      </w:r>
      <w:r w:rsidRPr="00493A41">
        <w:rPr>
          <w:rFonts w:ascii="Times New Roman" w:hAnsi="Times New Roman" w:cs="Times New Roman"/>
          <w:u w:val="single"/>
        </w:rPr>
        <w:t>programok tervezése és előkészítése</w:t>
      </w:r>
      <w:r w:rsidRPr="00493A41">
        <w:rPr>
          <w:rFonts w:ascii="Times New Roman" w:hAnsi="Times New Roman" w:cs="Times New Roman"/>
        </w:rPr>
        <w:t xml:space="preserve"> során számba kell venni, hogy:</w:t>
      </w:r>
    </w:p>
    <w:p w14:paraId="0E5A92A7" w14:textId="77777777" w:rsidR="00DE38D4" w:rsidRPr="00493A41" w:rsidRDefault="00DE38D4" w:rsidP="00DE38D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43B8CB44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milyen önkormányzati erőforrások vehetők igénybe a célok megvalósításához,</w:t>
      </w:r>
    </w:p>
    <w:p w14:paraId="235ABBD5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milyen egységes kedvezmény vagy támogatási rendszer kidolgozása és működtetése indokolt,</w:t>
      </w:r>
    </w:p>
    <w:p w14:paraId="6AE4A2D5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fel kell kutatni a szóba jöhető állami és nem állami, külső és helyi forrásokat,</w:t>
      </w:r>
    </w:p>
    <w:p w14:paraId="6047B804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vizsgálni kell, hogy más kistérségekkel az együttműködésnek milyen eljárása és módozata lehet (az ilyen irányú alternatívák elemzését előnyeivel, hátrányaival számba kell venni),</w:t>
      </w:r>
    </w:p>
    <w:p w14:paraId="3A6B6E5C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tervezés során a Társulás települései, és más érintettek érdekviszonyait fel kell tárni, az érdekeket össze kell hangolni,</w:t>
      </w:r>
    </w:p>
    <w:p w14:paraId="46759165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programtervezésnél a lehetséges együttműködők teljes körét fel kell tárni.</w:t>
      </w:r>
    </w:p>
    <w:p w14:paraId="27579E98" w14:textId="77777777" w:rsidR="00DE38D4" w:rsidRPr="00493A41" w:rsidRDefault="00DE38D4" w:rsidP="00DE38D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676BEAF5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3221AC9F" w14:textId="77777777" w:rsidR="00DE38D4" w:rsidRPr="00493A41" w:rsidRDefault="00DE38D4" w:rsidP="00DE38D4">
      <w:pPr>
        <w:pStyle w:val="Stlus1"/>
        <w:numPr>
          <w:ilvl w:val="0"/>
          <w:numId w:val="44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A Társulás (a program előkészítést követően) a</w:t>
      </w:r>
      <w:r w:rsidRPr="00493A41">
        <w:rPr>
          <w:sz w:val="22"/>
          <w:u w:val="single"/>
        </w:rPr>
        <w:t xml:space="preserve"> programmenedzselés</w:t>
      </w:r>
      <w:r w:rsidRPr="00493A41">
        <w:rPr>
          <w:sz w:val="22"/>
        </w:rPr>
        <w:t xml:space="preserve"> során:</w:t>
      </w:r>
    </w:p>
    <w:p w14:paraId="50E80DA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609ADA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figyelemmel kíséri, és az elbírálásig gondozza a projekteket (útját figyelemmel kíséri, a szükséges hiánypótlásokat teljesíti),</w:t>
      </w:r>
    </w:p>
    <w:p w14:paraId="22219F93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gondoskodik a döntést követően a végrehajtás érdekében szükséges szerződések megkötéséről, az önkormányzati szabályozások előkészítéséről,</w:t>
      </w:r>
    </w:p>
    <w:p w14:paraId="7EF37FF9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megvalósítás érdekében szükséges pályázati kiírások előkészítéséről és a pályázatok lebonyolításáról.</w:t>
      </w:r>
    </w:p>
    <w:p w14:paraId="5E816EC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8414A0" w14:textId="77777777" w:rsidR="00DE38D4" w:rsidRPr="00493A41" w:rsidRDefault="00DE38D4" w:rsidP="00DE38D4">
      <w:pPr>
        <w:numPr>
          <w:ilvl w:val="0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</w:t>
      </w:r>
      <w:r w:rsidRPr="00493A41">
        <w:rPr>
          <w:rFonts w:ascii="Times New Roman" w:hAnsi="Times New Roman" w:cs="Times New Roman"/>
          <w:u w:val="single"/>
        </w:rPr>
        <w:t>koordináló</w:t>
      </w:r>
      <w:r w:rsidRPr="00493A41">
        <w:rPr>
          <w:rFonts w:ascii="Times New Roman" w:hAnsi="Times New Roman" w:cs="Times New Roman"/>
        </w:rPr>
        <w:t xml:space="preserve"> feladatkörében – a cél megvalósulásáig (ha a feladat folyamatos működtetést kíván a működtetés során) valamennyi résztvevő munkáját összefogja, szervezi.</w:t>
      </w:r>
    </w:p>
    <w:p w14:paraId="3417FE6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87FC81" w14:textId="77777777" w:rsidR="00DE38D4" w:rsidRPr="00493A41" w:rsidRDefault="00DE38D4" w:rsidP="00DE38D4">
      <w:pPr>
        <w:numPr>
          <w:ilvl w:val="0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</w:t>
      </w:r>
      <w:r w:rsidRPr="00493A41">
        <w:rPr>
          <w:rFonts w:ascii="Times New Roman" w:hAnsi="Times New Roman" w:cs="Times New Roman"/>
          <w:u w:val="single"/>
        </w:rPr>
        <w:t>a döntések végrehajtása</w:t>
      </w:r>
      <w:r w:rsidRPr="00493A41">
        <w:rPr>
          <w:rFonts w:ascii="Times New Roman" w:hAnsi="Times New Roman" w:cs="Times New Roman"/>
        </w:rPr>
        <w:t xml:space="preserve"> és </w:t>
      </w:r>
      <w:r w:rsidRPr="00493A41">
        <w:rPr>
          <w:rFonts w:ascii="Times New Roman" w:hAnsi="Times New Roman" w:cs="Times New Roman"/>
          <w:u w:val="single"/>
        </w:rPr>
        <w:t>figyelemmel kísérése</w:t>
      </w:r>
      <w:r w:rsidRPr="00493A41">
        <w:rPr>
          <w:rFonts w:ascii="Times New Roman" w:hAnsi="Times New Roman" w:cs="Times New Roman"/>
        </w:rPr>
        <w:t xml:space="preserve"> során:</w:t>
      </w:r>
    </w:p>
    <w:p w14:paraId="56EEAC1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4CD649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megteszi a döntések végrehajtása érdekében szükséges intézkedéseket,</w:t>
      </w:r>
    </w:p>
    <w:p w14:paraId="27C55F86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komplex módon elemzi a végrehajtást, a cél megvalósulása szempontjából, </w:t>
      </w:r>
    </w:p>
    <w:p w14:paraId="59EE6993" w14:textId="77777777" w:rsidR="00DE38D4" w:rsidRPr="00493A41" w:rsidRDefault="00DE38D4" w:rsidP="00DE38D4">
      <w:pPr>
        <w:numPr>
          <w:ilvl w:val="1"/>
          <w:numId w:val="4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végrehajtás tapasztalatai alapján - a hatékonyabb és magasabb szintű ellátás biztosítása céljából - a Társulás Tanácsát összefoglaló elemzéssel és javaslattal tájékoztatja.</w:t>
      </w:r>
    </w:p>
    <w:p w14:paraId="2A551AB3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EE06E4" w14:textId="77777777" w:rsidR="00DE38D4" w:rsidRPr="00493A41" w:rsidRDefault="00DE38D4" w:rsidP="00DE38D4">
      <w:pPr>
        <w:pStyle w:val="Cmsor5"/>
        <w:numPr>
          <w:ilvl w:val="0"/>
          <w:numId w:val="0"/>
        </w:numPr>
        <w:ind w:left="1008" w:hanging="1008"/>
        <w:rPr>
          <w:b w:val="0"/>
          <w:i/>
          <w:iCs/>
          <w:sz w:val="22"/>
          <w:szCs w:val="22"/>
        </w:rPr>
      </w:pPr>
      <w:r w:rsidRPr="00493A41">
        <w:rPr>
          <w:i/>
          <w:iCs/>
          <w:sz w:val="22"/>
          <w:szCs w:val="22"/>
        </w:rPr>
        <w:lastRenderedPageBreak/>
        <w:t>B/ Ágazati feladatok</w:t>
      </w:r>
    </w:p>
    <w:p w14:paraId="4F8B25B4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2832522B" w14:textId="77777777" w:rsidR="00DE38D4" w:rsidRPr="00493A41" w:rsidRDefault="00DE38D4" w:rsidP="00DE38D4">
      <w:pPr>
        <w:pStyle w:val="Cmsor4"/>
        <w:numPr>
          <w:ilvl w:val="0"/>
          <w:numId w:val="45"/>
        </w:numPr>
        <w:tabs>
          <w:tab w:val="clear" w:pos="0"/>
        </w:tabs>
        <w:suppressAutoHyphens w:val="0"/>
        <w:spacing w:before="0" w:after="0"/>
        <w:jc w:val="both"/>
        <w:rPr>
          <w:b w:val="0"/>
          <w:i/>
          <w:sz w:val="22"/>
          <w:szCs w:val="22"/>
        </w:rPr>
      </w:pPr>
      <w:r w:rsidRPr="00493A41">
        <w:rPr>
          <w:b w:val="0"/>
          <w:sz w:val="22"/>
          <w:szCs w:val="22"/>
          <w:u w:val="single"/>
        </w:rPr>
        <w:t>Területfejlesztési feladatok</w:t>
      </w:r>
    </w:p>
    <w:p w14:paraId="2D87050D" w14:textId="77777777" w:rsidR="00DE38D4" w:rsidRPr="00493A41" w:rsidRDefault="00DE38D4" w:rsidP="00DE38D4">
      <w:pPr>
        <w:pStyle w:val="Cmsor4"/>
        <w:spacing w:before="0" w:after="0"/>
        <w:jc w:val="both"/>
        <w:rPr>
          <w:b w:val="0"/>
          <w:i/>
          <w:sz w:val="22"/>
          <w:szCs w:val="22"/>
        </w:rPr>
      </w:pPr>
      <w:r w:rsidRPr="00493A41">
        <w:rPr>
          <w:b w:val="0"/>
          <w:sz w:val="22"/>
          <w:szCs w:val="22"/>
        </w:rPr>
        <w:t>A kistérségi társulás területfejlesztési feladatkörében összehangolja a társulás tagjai, és a kistérség területén működő gazdasági szervezetek fejlesztési elképzeléseit. Ennek keretében:</w:t>
      </w:r>
    </w:p>
    <w:p w14:paraId="2FD99DDD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4A89EE77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Kidolgozza és elfogadja a kistérség területfejlesztési koncepcióját, az ennek figyelembevételével készített területfejlesztési programját, illetve településfejlesztési terveket, ellenőrzi azok megvalósítását.</w:t>
      </w:r>
    </w:p>
    <w:p w14:paraId="288E3A80" w14:textId="77777777" w:rsidR="00DE38D4" w:rsidRPr="00493A41" w:rsidRDefault="00DE38D4" w:rsidP="00DE38D4">
      <w:pPr>
        <w:pStyle w:val="Stlus1"/>
        <w:spacing w:line="240" w:lineRule="auto"/>
        <w:ind w:left="360"/>
        <w:rPr>
          <w:sz w:val="22"/>
        </w:rPr>
      </w:pPr>
    </w:p>
    <w:p w14:paraId="73671039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Lebonyolítja és finanszírozza a kistérségi fejlesztési programokat, elkészíti az erre irányuló pályázatokhoz szükséges tervdokumentációkat, valamint biztosítja a megvalósításhoz szükséges saját erőt.</w:t>
      </w:r>
    </w:p>
    <w:p w14:paraId="53E63EBC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43019F05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 xml:space="preserve">A területfejlesztési programok, végrehajtásával összefüggésben dönt a megfelelő szakértők </w:t>
      </w:r>
      <w:proofErr w:type="gramStart"/>
      <w:r w:rsidRPr="00493A41">
        <w:rPr>
          <w:sz w:val="22"/>
        </w:rPr>
        <w:t>igénybe vételéről</w:t>
      </w:r>
      <w:proofErr w:type="gramEnd"/>
      <w:r w:rsidRPr="00493A41">
        <w:rPr>
          <w:sz w:val="22"/>
        </w:rPr>
        <w:t>.</w:t>
      </w:r>
    </w:p>
    <w:p w14:paraId="303E4BCC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60EEA7CD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Pénzügyi tervet készít a területfejlesztési programok megvalósítása érdekében. Elősegíti a fejlesztési források hatékony, a települések szoros együttműködését erősítő felhasználását.</w:t>
      </w:r>
    </w:p>
    <w:p w14:paraId="3EA84362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582DCD42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Pályázatot nyújthat be a kistérségi társulás működtetéséhez és a kistérségi fejlesztési programok megvalósításához.</w:t>
      </w:r>
    </w:p>
    <w:p w14:paraId="702841D4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53724E96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A kistérségben összegyűjti és további előkészítésre alkalmassá, teszi a gazdasági és társadalmi szervezeteknek a fejlesztési programokkal, projektekkel kapcsolatos elképzeléseit.</w:t>
      </w:r>
    </w:p>
    <w:p w14:paraId="633DB1F9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50E1835C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Vizsgálja és értékeli a kistérség társadalmi és gazdasági helyzetét, adottságait.</w:t>
      </w:r>
    </w:p>
    <w:p w14:paraId="76793B75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23EAEBF2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 xml:space="preserve">A meghirdetett központi, regionális és megyei pályázatokra az illetékességi területéről benyújtott támogatási kérelmekről - a kistérségi területfejlesztési program figyelembevételével – előzetes véleményt nyilvánít. </w:t>
      </w:r>
    </w:p>
    <w:p w14:paraId="066A60E2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3A1379E5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Véleményt nyilvánít a megyei, illetve regionális fejlesztési koncepciókról, programokról (különösen azoknak a kistérség területét érintő intézkedéseit illetően).</w:t>
      </w:r>
    </w:p>
    <w:p w14:paraId="18381E16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3BE6E7F1" w14:textId="77777777" w:rsidR="00DE38D4" w:rsidRPr="00493A41" w:rsidRDefault="00DE38D4" w:rsidP="00DE38D4">
      <w:pPr>
        <w:pStyle w:val="Stlus1"/>
        <w:numPr>
          <w:ilvl w:val="1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Képviseli a kistérséget más, területfejlesztési döntések meghozatalára hatáskörrel rendelkező szervezeteknél.</w:t>
      </w:r>
    </w:p>
    <w:p w14:paraId="245CDA00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1923F67D" w14:textId="77777777" w:rsidR="00DE38D4" w:rsidRPr="00493A41" w:rsidRDefault="00DE38D4" w:rsidP="00DE38D4">
      <w:pPr>
        <w:pStyle w:val="Stlus1"/>
        <w:numPr>
          <w:ilvl w:val="0"/>
          <w:numId w:val="45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  <w:u w:val="single"/>
        </w:rPr>
        <w:t>Egészségügyi alapellátás</w:t>
      </w:r>
    </w:p>
    <w:p w14:paraId="13B3CDA3" w14:textId="77777777" w:rsidR="00DE38D4" w:rsidRPr="00493A41" w:rsidRDefault="00DE38D4" w:rsidP="00DE38D4">
      <w:pPr>
        <w:pStyle w:val="Stlus1"/>
        <w:spacing w:line="240" w:lineRule="auto"/>
        <w:ind w:left="720"/>
        <w:rPr>
          <w:sz w:val="22"/>
        </w:rPr>
      </w:pPr>
      <w:r w:rsidRPr="00493A41">
        <w:rPr>
          <w:sz w:val="22"/>
        </w:rPr>
        <w:t>A Társulás gondoskodik az egészségügyi alapellátáshoz kapcsolódó – háziorvosi – Központi Ügyelet létrehozásáról és működtetéséről a társult önkormányzatok közül Karcag, Kunmadaras és Berekfürdő települések tekintetében, melynek során biztosítja a hétvégi és hétközi háziorvosi ügyeletet.</w:t>
      </w:r>
    </w:p>
    <w:p w14:paraId="73E4B0D7" w14:textId="77777777" w:rsidR="00DE38D4" w:rsidRPr="00493A41" w:rsidRDefault="00DE38D4" w:rsidP="00DE38D4">
      <w:pPr>
        <w:pStyle w:val="Stlus1"/>
        <w:spacing w:line="240" w:lineRule="auto"/>
        <w:ind w:left="720"/>
        <w:rPr>
          <w:sz w:val="22"/>
        </w:rPr>
      </w:pPr>
    </w:p>
    <w:p w14:paraId="27612503" w14:textId="77777777" w:rsidR="00DE38D4" w:rsidRPr="00493A41" w:rsidRDefault="00DE38D4" w:rsidP="00DE38D4">
      <w:pPr>
        <w:numPr>
          <w:ilvl w:val="0"/>
          <w:numId w:val="45"/>
        </w:numPr>
        <w:suppressAutoHyphens w:val="0"/>
        <w:spacing w:after="0" w:line="240" w:lineRule="auto"/>
        <w:ind w:left="540" w:hanging="54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Szociális alapszolgáltatások és gyermekjóléti alapellátások</w:t>
      </w:r>
    </w:p>
    <w:p w14:paraId="54D5B623" w14:textId="77777777" w:rsidR="00DE38D4" w:rsidRPr="00493A41" w:rsidRDefault="00DE38D4" w:rsidP="00DE38D4">
      <w:pPr>
        <w:spacing w:after="0" w:line="240" w:lineRule="auto"/>
        <w:ind w:left="540"/>
        <w:jc w:val="both"/>
        <w:rPr>
          <w:rFonts w:ascii="Times New Roman" w:hAnsi="Times New Roman" w:cs="Times New Roman"/>
          <w:i/>
        </w:rPr>
      </w:pPr>
    </w:p>
    <w:p w14:paraId="25B93296" w14:textId="77777777" w:rsidR="00DE38D4" w:rsidRPr="00493A41" w:rsidRDefault="00DE38D4" w:rsidP="00DE38D4">
      <w:pPr>
        <w:numPr>
          <w:ilvl w:val="1"/>
          <w:numId w:val="4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3A41">
        <w:rPr>
          <w:rFonts w:ascii="Times New Roman" w:hAnsi="Times New Roman" w:cs="Times New Roman"/>
        </w:rPr>
        <w:t xml:space="preserve">A Társulás biztosítja a szociális igazgatásról és szociális ellátásokról szóló </w:t>
      </w:r>
      <w:r w:rsidRPr="00493A41">
        <w:rPr>
          <w:rFonts w:ascii="Times New Roman" w:hAnsi="Times New Roman" w:cs="Times New Roman"/>
          <w:bCs/>
        </w:rPr>
        <w:t>1993. évi III. törvény 57. §-a szerinti, személyes gondoskodás keretébe tartozó szociális alap- és szakosított ellátások közül a következőket:</w:t>
      </w:r>
    </w:p>
    <w:p w14:paraId="4CD65E1D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i/>
        </w:rPr>
      </w:pPr>
    </w:p>
    <w:p w14:paraId="56E54C29" w14:textId="77777777" w:rsidR="00DE38D4" w:rsidRPr="00493A41" w:rsidRDefault="00DE38D4" w:rsidP="00DE38D4">
      <w:pPr>
        <w:pStyle w:val="Listaszerbekezds"/>
        <w:numPr>
          <w:ilvl w:val="2"/>
          <w:numId w:val="46"/>
        </w:numPr>
        <w:suppressAutoHyphens w:val="0"/>
        <w:contextualSpacing/>
      </w:pPr>
      <w:r w:rsidRPr="00493A41">
        <w:t>tanyagondnoki szolgáltatás</w:t>
      </w:r>
    </w:p>
    <w:p w14:paraId="35A7A1A1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étkeztetés,</w:t>
      </w:r>
    </w:p>
    <w:p w14:paraId="7AF06411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házi segítségnyújtás,</w:t>
      </w:r>
    </w:p>
    <w:p w14:paraId="733BE46C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családsegítés,</w:t>
      </w:r>
    </w:p>
    <w:p w14:paraId="5BB6F400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 xml:space="preserve">nappali ellátás, </w:t>
      </w:r>
    </w:p>
    <w:p w14:paraId="14BB8C14" w14:textId="77777777" w:rsidR="00DE38D4" w:rsidRPr="00493A41" w:rsidRDefault="00DE38D4" w:rsidP="00DE38D4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 xml:space="preserve">                  </w:t>
      </w:r>
      <w:r w:rsidRPr="00493A41">
        <w:rPr>
          <w:rFonts w:ascii="Times New Roman" w:hAnsi="Times New Roman" w:cs="Times New Roman"/>
          <w:b/>
          <w:bCs/>
        </w:rPr>
        <w:t>e/1.</w:t>
      </w:r>
      <w:r w:rsidRPr="00493A41">
        <w:rPr>
          <w:rFonts w:ascii="Times New Roman" w:hAnsi="Times New Roman" w:cs="Times New Roman"/>
        </w:rPr>
        <w:t xml:space="preserve"> idősek klubja</w:t>
      </w:r>
    </w:p>
    <w:p w14:paraId="79F99A34" w14:textId="77777777" w:rsidR="00DE38D4" w:rsidRPr="00493A41" w:rsidRDefault="00DE38D4" w:rsidP="00DE38D4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              </w:t>
      </w:r>
      <w:r w:rsidRPr="00493A41">
        <w:rPr>
          <w:rFonts w:ascii="Times New Roman" w:hAnsi="Times New Roman" w:cs="Times New Roman"/>
          <w:b/>
          <w:bCs/>
        </w:rPr>
        <w:t>e/2.</w:t>
      </w:r>
      <w:r w:rsidRPr="00493A41">
        <w:rPr>
          <w:rFonts w:ascii="Times New Roman" w:hAnsi="Times New Roman" w:cs="Times New Roman"/>
        </w:rPr>
        <w:t xml:space="preserve"> fogyatékos személyek nappali ellátása</w:t>
      </w:r>
    </w:p>
    <w:p w14:paraId="779DACE8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 xml:space="preserve">az ápolást, gondozást nyújtó intézmény  </w:t>
      </w:r>
    </w:p>
    <w:p w14:paraId="76FF2F66" w14:textId="77777777" w:rsidR="00DE38D4" w:rsidRPr="00493A41" w:rsidRDefault="00DE38D4" w:rsidP="00DE38D4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b/>
          <w:bCs/>
        </w:rPr>
        <w:t xml:space="preserve">                  f/1.</w:t>
      </w:r>
      <w:r w:rsidRPr="00493A41">
        <w:rPr>
          <w:rFonts w:ascii="Times New Roman" w:hAnsi="Times New Roman" w:cs="Times New Roman"/>
        </w:rPr>
        <w:t xml:space="preserve"> idősek otthona</w:t>
      </w:r>
    </w:p>
    <w:p w14:paraId="36CA4448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i/>
        </w:rPr>
      </w:pPr>
      <w:r w:rsidRPr="00493A41">
        <w:rPr>
          <w:rFonts w:ascii="Times New Roman" w:hAnsi="Times New Roman" w:cs="Times New Roman"/>
        </w:rPr>
        <w:tab/>
      </w:r>
      <w:r w:rsidRPr="00493A41">
        <w:rPr>
          <w:rFonts w:ascii="Times New Roman" w:hAnsi="Times New Roman" w:cs="Times New Roman"/>
          <w:i/>
        </w:rPr>
        <w:t xml:space="preserve"> </w:t>
      </w:r>
    </w:p>
    <w:p w14:paraId="08AA4B1C" w14:textId="77777777" w:rsidR="00DE38D4" w:rsidRPr="00493A41" w:rsidRDefault="00DE38D4" w:rsidP="00DE38D4">
      <w:pPr>
        <w:numPr>
          <w:ilvl w:val="1"/>
          <w:numId w:val="4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3A41">
        <w:rPr>
          <w:rFonts w:ascii="Times New Roman" w:hAnsi="Times New Roman" w:cs="Times New Roman"/>
        </w:rPr>
        <w:t xml:space="preserve">A Társulás biztosítja a gyermekek védelméről és a gyámügyi igazgatásról szóló </w:t>
      </w:r>
      <w:r w:rsidRPr="00493A41">
        <w:rPr>
          <w:rFonts w:ascii="Times New Roman" w:hAnsi="Times New Roman" w:cs="Times New Roman"/>
          <w:bCs/>
        </w:rPr>
        <w:t xml:space="preserve">1997. évi XXXI. törvény 15.§-a szerinti személyes gondoskodás keretébe tartozó gyermekjóléti alapellátások közül a következőket: </w:t>
      </w:r>
    </w:p>
    <w:p w14:paraId="0810398E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i/>
        </w:rPr>
      </w:pPr>
    </w:p>
    <w:p w14:paraId="717CC1E4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gyermekjóléti szolgáltatás,</w:t>
      </w:r>
    </w:p>
    <w:p w14:paraId="5A2748B4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gyermekek napközbeni ellátása</w:t>
      </w:r>
    </w:p>
    <w:p w14:paraId="301D0B6A" w14:textId="77777777" w:rsidR="00DE38D4" w:rsidRPr="00493A41" w:rsidRDefault="00DE38D4" w:rsidP="00DE38D4">
      <w:pPr>
        <w:pStyle w:val="Cmsor1"/>
        <w:keepNext w:val="0"/>
        <w:tabs>
          <w:tab w:val="left" w:pos="2268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 xml:space="preserve">                </w:t>
      </w:r>
      <w:r w:rsidRPr="00493A41">
        <w:rPr>
          <w:rFonts w:ascii="Times New Roman" w:hAnsi="Times New Roman" w:cs="Times New Roman"/>
          <w:bCs/>
          <w:sz w:val="22"/>
          <w:szCs w:val="22"/>
        </w:rPr>
        <w:t>b/1.</w:t>
      </w:r>
      <w:r w:rsidRPr="00493A41">
        <w:rPr>
          <w:rFonts w:ascii="Times New Roman" w:hAnsi="Times New Roman" w:cs="Times New Roman"/>
          <w:b/>
          <w:sz w:val="22"/>
          <w:szCs w:val="22"/>
        </w:rPr>
        <w:t xml:space="preserve"> bölcsőde</w:t>
      </w:r>
    </w:p>
    <w:p w14:paraId="654BBC2B" w14:textId="77777777" w:rsidR="00DE38D4" w:rsidRPr="00493A41" w:rsidRDefault="00DE38D4" w:rsidP="00DE38D4">
      <w:pPr>
        <w:pStyle w:val="Cmsor1"/>
        <w:keepNext w:val="0"/>
        <w:numPr>
          <w:ilvl w:val="2"/>
          <w:numId w:val="46"/>
        </w:numPr>
        <w:tabs>
          <w:tab w:val="clear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3A41">
        <w:rPr>
          <w:rFonts w:ascii="Times New Roman" w:hAnsi="Times New Roman" w:cs="Times New Roman"/>
          <w:b/>
          <w:sz w:val="22"/>
          <w:szCs w:val="22"/>
        </w:rPr>
        <w:t>gyermekek átmeneti gondozása</w:t>
      </w:r>
    </w:p>
    <w:p w14:paraId="257EB595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08E78E" w14:textId="77777777" w:rsidR="00DE38D4" w:rsidRPr="00493A41" w:rsidRDefault="00DE38D4" w:rsidP="00DE38D4">
      <w:pPr>
        <w:pStyle w:val="Listaszerbekezds"/>
        <w:numPr>
          <w:ilvl w:val="1"/>
          <w:numId w:val="46"/>
        </w:numPr>
        <w:suppressAutoHyphens w:val="0"/>
        <w:ind w:left="426" w:hanging="426"/>
        <w:contextualSpacing/>
        <w:jc w:val="both"/>
      </w:pPr>
      <w:r w:rsidRPr="00493A41">
        <w:t xml:space="preserve">A Társulás – a Társulás által alapított és fenntartott intézmények útján – a következő ellátási szerkezetben biztosítja a </w:t>
      </w:r>
      <w:r w:rsidRPr="00493A41">
        <w:rPr>
          <w:b/>
        </w:rPr>
        <w:t>3.1.</w:t>
      </w:r>
      <w:r w:rsidRPr="00493A41">
        <w:t xml:space="preserve"> és </w:t>
      </w:r>
      <w:r w:rsidRPr="00493A41">
        <w:rPr>
          <w:b/>
        </w:rPr>
        <w:t>3.2.</w:t>
      </w:r>
      <w:r w:rsidRPr="00493A41">
        <w:t xml:space="preserve"> pont szerinti ellátásokat: </w:t>
      </w:r>
    </w:p>
    <w:p w14:paraId="35A7DE92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0412526C" w14:textId="77777777" w:rsidR="00DE38D4" w:rsidRPr="00493A41" w:rsidRDefault="00DE38D4" w:rsidP="00DE38D4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a) Karcag székhellyel működő intézménye útján:</w:t>
      </w:r>
    </w:p>
    <w:p w14:paraId="4DF0A25F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</w:rPr>
        <w:t xml:space="preserve">- Karcag Város részére: </w:t>
      </w:r>
      <w:r w:rsidRPr="00493A41">
        <w:rPr>
          <w:rFonts w:ascii="Times New Roman" w:hAnsi="Times New Roman" w:cs="Times New Roman"/>
          <w:b/>
        </w:rPr>
        <w:t>3.1 pont a; b; c; d; e/1</w:t>
      </w:r>
      <w:r w:rsidRPr="00493A41">
        <w:rPr>
          <w:rFonts w:ascii="Times New Roman" w:hAnsi="Times New Roman" w:cs="Times New Roman"/>
        </w:rPr>
        <w:t xml:space="preserve"> szerinti ellátásokat és a </w:t>
      </w:r>
      <w:r w:rsidRPr="00493A41">
        <w:rPr>
          <w:rFonts w:ascii="Times New Roman" w:hAnsi="Times New Roman" w:cs="Times New Roman"/>
          <w:b/>
        </w:rPr>
        <w:t xml:space="preserve">3.2 </w:t>
      </w:r>
    </w:p>
    <w:p w14:paraId="2391E5A3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b/>
        </w:rPr>
        <w:t xml:space="preserve">  </w:t>
      </w:r>
      <w:proofErr w:type="gramStart"/>
      <w:r w:rsidRPr="00493A41">
        <w:rPr>
          <w:rFonts w:ascii="Times New Roman" w:hAnsi="Times New Roman" w:cs="Times New Roman"/>
          <w:b/>
        </w:rPr>
        <w:t>pont  a</w:t>
      </w:r>
      <w:proofErr w:type="gramEnd"/>
      <w:r w:rsidRPr="00493A41">
        <w:rPr>
          <w:rFonts w:ascii="Times New Roman" w:hAnsi="Times New Roman" w:cs="Times New Roman"/>
          <w:b/>
        </w:rPr>
        <w:t xml:space="preserve">; b/1 </w:t>
      </w:r>
      <w:r w:rsidRPr="00493A41">
        <w:rPr>
          <w:rFonts w:ascii="Times New Roman" w:hAnsi="Times New Roman" w:cs="Times New Roman"/>
        </w:rPr>
        <w:t>szerinti ellátásokat</w:t>
      </w:r>
    </w:p>
    <w:p w14:paraId="2F2370DD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Berekfürdő Község részére: </w:t>
      </w:r>
      <w:r w:rsidRPr="00493A41">
        <w:rPr>
          <w:rFonts w:ascii="Times New Roman" w:hAnsi="Times New Roman" w:cs="Times New Roman"/>
          <w:b/>
        </w:rPr>
        <w:t xml:space="preserve">3.1 pont b; c; d; </w:t>
      </w:r>
      <w:r w:rsidRPr="00493A41">
        <w:rPr>
          <w:rFonts w:ascii="Times New Roman" w:hAnsi="Times New Roman" w:cs="Times New Roman"/>
        </w:rPr>
        <w:t xml:space="preserve">szerinti ellátásokat és a </w:t>
      </w:r>
    </w:p>
    <w:p w14:paraId="7DAD8F2B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</w:t>
      </w:r>
      <w:proofErr w:type="gramStart"/>
      <w:r w:rsidRPr="00493A41">
        <w:rPr>
          <w:rFonts w:ascii="Times New Roman" w:hAnsi="Times New Roman" w:cs="Times New Roman"/>
          <w:b/>
        </w:rPr>
        <w:t>3.2  pont</w:t>
      </w:r>
      <w:proofErr w:type="gramEnd"/>
      <w:r w:rsidRPr="00493A41">
        <w:rPr>
          <w:rFonts w:ascii="Times New Roman" w:hAnsi="Times New Roman" w:cs="Times New Roman"/>
          <w:b/>
        </w:rPr>
        <w:t xml:space="preserve"> b/1</w:t>
      </w:r>
      <w:r w:rsidRPr="00493A41">
        <w:rPr>
          <w:rFonts w:ascii="Times New Roman" w:hAnsi="Times New Roman" w:cs="Times New Roman"/>
        </w:rPr>
        <w:t xml:space="preserve"> szerinti ellátásokat</w:t>
      </w:r>
    </w:p>
    <w:p w14:paraId="065A705E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Kunmadaras Nagyközség részére: </w:t>
      </w:r>
      <w:r w:rsidRPr="00493A41">
        <w:rPr>
          <w:rFonts w:ascii="Times New Roman" w:hAnsi="Times New Roman" w:cs="Times New Roman"/>
          <w:b/>
        </w:rPr>
        <w:t>3.2 pont b/1</w:t>
      </w:r>
      <w:r w:rsidRPr="00493A41">
        <w:rPr>
          <w:rFonts w:ascii="Times New Roman" w:hAnsi="Times New Roman" w:cs="Times New Roman"/>
        </w:rPr>
        <w:t xml:space="preserve"> szerinti ellátást </w:t>
      </w:r>
    </w:p>
    <w:p w14:paraId="5695707B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Társulás valamennyi tagja részére: </w:t>
      </w:r>
      <w:r w:rsidRPr="00493A41">
        <w:rPr>
          <w:rFonts w:ascii="Times New Roman" w:hAnsi="Times New Roman" w:cs="Times New Roman"/>
          <w:b/>
        </w:rPr>
        <w:t xml:space="preserve">3.1 pont e/2; f/1 </w:t>
      </w:r>
      <w:r w:rsidRPr="00493A41">
        <w:rPr>
          <w:rFonts w:ascii="Times New Roman" w:hAnsi="Times New Roman" w:cs="Times New Roman"/>
        </w:rPr>
        <w:t xml:space="preserve">szerinti ellátásokat </w:t>
      </w:r>
    </w:p>
    <w:p w14:paraId="3E091093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</w:p>
    <w:p w14:paraId="7CCDB4D6" w14:textId="77777777" w:rsidR="00DE38D4" w:rsidRPr="00493A41" w:rsidRDefault="00DE38D4" w:rsidP="00DE38D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b) Kisújszállási székhellyel működő intézménye útján: </w:t>
      </w:r>
    </w:p>
    <w:p w14:paraId="7A9F62FC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</w:rPr>
        <w:t xml:space="preserve">- Kisújszállás Város tag részére: </w:t>
      </w:r>
      <w:r w:rsidRPr="00493A41">
        <w:rPr>
          <w:rFonts w:ascii="Times New Roman" w:hAnsi="Times New Roman" w:cs="Times New Roman"/>
          <w:b/>
        </w:rPr>
        <w:t>3.1 pont b; c; d; e/1</w:t>
      </w:r>
      <w:r w:rsidRPr="00493A41">
        <w:rPr>
          <w:rFonts w:ascii="Times New Roman" w:hAnsi="Times New Roman" w:cs="Times New Roman"/>
        </w:rPr>
        <w:t xml:space="preserve"> szerinti ellátásokat és a </w:t>
      </w:r>
      <w:r w:rsidRPr="00493A41">
        <w:rPr>
          <w:rFonts w:ascii="Times New Roman" w:hAnsi="Times New Roman" w:cs="Times New Roman"/>
          <w:b/>
        </w:rPr>
        <w:t xml:space="preserve">3.2 </w:t>
      </w:r>
    </w:p>
    <w:p w14:paraId="4FA55774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b/>
        </w:rPr>
        <w:t xml:space="preserve">   </w:t>
      </w:r>
      <w:proofErr w:type="gramStart"/>
      <w:r w:rsidRPr="00493A41">
        <w:rPr>
          <w:rFonts w:ascii="Times New Roman" w:hAnsi="Times New Roman" w:cs="Times New Roman"/>
          <w:b/>
        </w:rPr>
        <w:t>pont  a</w:t>
      </w:r>
      <w:proofErr w:type="gramEnd"/>
      <w:r w:rsidRPr="00493A41">
        <w:rPr>
          <w:rFonts w:ascii="Times New Roman" w:hAnsi="Times New Roman" w:cs="Times New Roman"/>
          <w:b/>
        </w:rPr>
        <w:t xml:space="preserve">; b/1 </w:t>
      </w:r>
      <w:r w:rsidRPr="00493A41">
        <w:rPr>
          <w:rFonts w:ascii="Times New Roman" w:hAnsi="Times New Roman" w:cs="Times New Roman"/>
        </w:rPr>
        <w:t>szerinti ellátásokat</w:t>
      </w:r>
    </w:p>
    <w:p w14:paraId="1518EB5D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Kenderes Város tag részére: </w:t>
      </w:r>
      <w:r w:rsidRPr="00493A41">
        <w:rPr>
          <w:rFonts w:ascii="Times New Roman" w:hAnsi="Times New Roman" w:cs="Times New Roman"/>
          <w:b/>
        </w:rPr>
        <w:t xml:space="preserve">3.2 pont b/1 </w:t>
      </w:r>
      <w:r w:rsidRPr="00493A41">
        <w:rPr>
          <w:rFonts w:ascii="Times New Roman" w:hAnsi="Times New Roman" w:cs="Times New Roman"/>
        </w:rPr>
        <w:t>szerinti ellátást</w:t>
      </w:r>
    </w:p>
    <w:p w14:paraId="780A09AD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Társulás valamennyi tagja részére: </w:t>
      </w:r>
      <w:r w:rsidRPr="00493A41">
        <w:rPr>
          <w:rFonts w:ascii="Times New Roman" w:hAnsi="Times New Roman" w:cs="Times New Roman"/>
          <w:b/>
        </w:rPr>
        <w:t>3.1 pont f/1</w:t>
      </w:r>
      <w:r w:rsidRPr="00493A41">
        <w:rPr>
          <w:rFonts w:ascii="Times New Roman" w:hAnsi="Times New Roman" w:cs="Times New Roman"/>
        </w:rPr>
        <w:t xml:space="preserve"> szerinti ellátást</w:t>
      </w:r>
    </w:p>
    <w:p w14:paraId="34222936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D93BDBB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    c) Kunmadaras székhellyel működő intézménye útján: </w:t>
      </w:r>
    </w:p>
    <w:p w14:paraId="47E282DA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- Társulás valamennyi tagja részére: </w:t>
      </w:r>
      <w:r w:rsidRPr="00493A41">
        <w:rPr>
          <w:rFonts w:ascii="Times New Roman" w:hAnsi="Times New Roman" w:cs="Times New Roman"/>
          <w:b/>
        </w:rPr>
        <w:t>3.2 pont c.</w:t>
      </w:r>
      <w:r w:rsidRPr="00493A41">
        <w:rPr>
          <w:rFonts w:ascii="Times New Roman" w:hAnsi="Times New Roman" w:cs="Times New Roman"/>
        </w:rPr>
        <w:t xml:space="preserve"> szerinti ellátást.</w:t>
      </w:r>
    </w:p>
    <w:p w14:paraId="57C2CFD1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</w:rPr>
      </w:pPr>
    </w:p>
    <w:p w14:paraId="67AB70F8" w14:textId="77777777" w:rsidR="00DE38D4" w:rsidRPr="00493A41" w:rsidRDefault="00DE38D4" w:rsidP="00DE38D4">
      <w:pPr>
        <w:pStyle w:val="Listaszerbekezds"/>
        <w:numPr>
          <w:ilvl w:val="1"/>
          <w:numId w:val="46"/>
        </w:numPr>
        <w:suppressAutoHyphens w:val="0"/>
        <w:ind w:left="426" w:hanging="426"/>
        <w:contextualSpacing/>
      </w:pPr>
      <w:r w:rsidRPr="00493A41">
        <w:t xml:space="preserve">A Társulás társulási szociális szolgáltatástervezési koncepciót készít. </w:t>
      </w:r>
    </w:p>
    <w:p w14:paraId="3719D773" w14:textId="77777777" w:rsidR="00DE38D4" w:rsidRPr="00493A41" w:rsidRDefault="00DE38D4" w:rsidP="00DE38D4">
      <w:pPr>
        <w:pStyle w:val="Listaszerbekezds"/>
        <w:ind w:left="426"/>
      </w:pPr>
    </w:p>
    <w:p w14:paraId="756B2C31" w14:textId="77777777" w:rsidR="00DE38D4" w:rsidRPr="00493A41" w:rsidRDefault="00DE38D4" w:rsidP="00DE38D4">
      <w:pPr>
        <w:pStyle w:val="Listaszerbekezds"/>
        <w:numPr>
          <w:ilvl w:val="1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/>
      </w:pPr>
      <w:r w:rsidRPr="00493A41">
        <w:t>A Társulás a 3. pont szerinti feladatokkal kapcsolatban pályázatokat nyújthat be.</w:t>
      </w:r>
    </w:p>
    <w:p w14:paraId="2B8B56B4" w14:textId="77777777" w:rsidR="00DE38D4" w:rsidRPr="00493A41" w:rsidRDefault="00DE38D4" w:rsidP="00DE38D4">
      <w:pPr>
        <w:pStyle w:val="Listaszerbekezds"/>
        <w:autoSpaceDE w:val="0"/>
        <w:autoSpaceDN w:val="0"/>
        <w:adjustRightInd w:val="0"/>
        <w:ind w:left="0"/>
      </w:pPr>
    </w:p>
    <w:p w14:paraId="1B89F775" w14:textId="77777777" w:rsidR="00DE38D4" w:rsidRPr="00493A41" w:rsidRDefault="00DE38D4" w:rsidP="00DE38D4">
      <w:pPr>
        <w:pStyle w:val="Listaszerbekezds"/>
        <w:numPr>
          <w:ilvl w:val="1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/>
        <w:jc w:val="both"/>
      </w:pPr>
      <w:r w:rsidRPr="00493A41">
        <w:t>A Társulás szakmai fórumokat szervezhet a kistérség gyermek- és ifjúságvédelmi és szociális szakemberei számára.</w:t>
      </w:r>
    </w:p>
    <w:p w14:paraId="16E70299" w14:textId="77777777" w:rsidR="00DE38D4" w:rsidRPr="00493A41" w:rsidRDefault="00DE38D4" w:rsidP="00DE38D4">
      <w:pPr>
        <w:pStyle w:val="Listaszerbekezds"/>
      </w:pPr>
    </w:p>
    <w:p w14:paraId="375B58D0" w14:textId="77777777" w:rsidR="00DE38D4" w:rsidRPr="00493A41" w:rsidRDefault="00DE38D4" w:rsidP="00DE38D4">
      <w:pPr>
        <w:pStyle w:val="Listaszerbekezds"/>
        <w:numPr>
          <w:ilvl w:val="1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/>
        <w:jc w:val="both"/>
      </w:pPr>
      <w:r w:rsidRPr="00493A41">
        <w:t>A Karcagi Többcélú Kistérségi Társulás a 2, 3.1 és 3.2 pontok szerinti feladatok kistérségi szintű ellátására 5 db kistérségi fenntartású intézményt tart fenn az alábbiak szerint:</w:t>
      </w:r>
    </w:p>
    <w:p w14:paraId="466AE400" w14:textId="77777777" w:rsidR="00DE38D4" w:rsidRPr="00493A41" w:rsidRDefault="00DE38D4" w:rsidP="00DE38D4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p w14:paraId="0DB9B5EF" w14:textId="77777777" w:rsidR="00DE38D4" w:rsidRPr="00493A41" w:rsidRDefault="00DE38D4" w:rsidP="00DE38D4">
      <w:pPr>
        <w:spacing w:after="0" w:line="240" w:lineRule="auto"/>
        <w:ind w:left="53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közös fenntartású intézmények megnevezése és az általuk ellátandó feladatok: </w:t>
      </w:r>
    </w:p>
    <w:p w14:paraId="288554D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1371E0" w14:textId="77777777" w:rsidR="00DE38D4" w:rsidRPr="00493A41" w:rsidRDefault="00DE38D4" w:rsidP="00DE38D4">
      <w:pPr>
        <w:pStyle w:val="Listaszerbekezds"/>
        <w:numPr>
          <w:ilvl w:val="1"/>
          <w:numId w:val="45"/>
        </w:numPr>
        <w:suppressAutoHyphens w:val="0"/>
        <w:contextualSpacing/>
        <w:jc w:val="both"/>
        <w:rPr>
          <w:u w:val="single"/>
        </w:rPr>
      </w:pPr>
      <w:r w:rsidRPr="00493A41">
        <w:rPr>
          <w:u w:val="single"/>
        </w:rPr>
        <w:t>Kisújszállási Térségi Szociális Otthon és Alapszolgáltatási Központ:</w:t>
      </w:r>
    </w:p>
    <w:p w14:paraId="6B046EB2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u w:val="single"/>
        </w:rPr>
      </w:pPr>
    </w:p>
    <w:p w14:paraId="24179814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 xml:space="preserve">Székhelyen nyújtott ellátás: </w:t>
      </w:r>
      <w:r w:rsidRPr="00493A41">
        <w:rPr>
          <w:rFonts w:ascii="Times New Roman" w:hAnsi="Times New Roman" w:cs="Times New Roman"/>
        </w:rPr>
        <w:t>Kisújszállás, Téglagyár u. 10.</w:t>
      </w:r>
    </w:p>
    <w:p w14:paraId="38320305" w14:textId="77777777" w:rsidR="00DE38D4" w:rsidRPr="00493A41" w:rsidRDefault="00DE38D4" w:rsidP="00DE38D4">
      <w:pPr>
        <w:pStyle w:val="Listaszerbekezds"/>
        <w:numPr>
          <w:ilvl w:val="1"/>
          <w:numId w:val="23"/>
        </w:numPr>
        <w:tabs>
          <w:tab w:val="clear" w:pos="1440"/>
          <w:tab w:val="num" w:pos="1985"/>
        </w:tabs>
        <w:suppressAutoHyphens w:val="0"/>
        <w:ind w:firstLine="261"/>
        <w:contextualSpacing/>
        <w:jc w:val="both"/>
      </w:pPr>
      <w:r w:rsidRPr="00493A41">
        <w:t>idősek otthona</w:t>
      </w:r>
    </w:p>
    <w:p w14:paraId="71AAA2CA" w14:textId="77777777" w:rsidR="00DE38D4" w:rsidRPr="00493A41" w:rsidRDefault="00DE38D4" w:rsidP="00DE38D4">
      <w:pPr>
        <w:pStyle w:val="Listaszerbekezds"/>
        <w:numPr>
          <w:ilvl w:val="1"/>
          <w:numId w:val="23"/>
        </w:numPr>
        <w:tabs>
          <w:tab w:val="clear" w:pos="1440"/>
          <w:tab w:val="num" w:pos="1985"/>
        </w:tabs>
        <w:suppressAutoHyphens w:val="0"/>
        <w:ind w:firstLine="261"/>
        <w:contextualSpacing/>
        <w:jc w:val="both"/>
      </w:pPr>
      <w:r w:rsidRPr="00493A41">
        <w:t>étkeztetés</w:t>
      </w:r>
    </w:p>
    <w:p w14:paraId="3A3426A1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szolgáltatás:</w:t>
      </w:r>
      <w:r w:rsidRPr="00493A41">
        <w:rPr>
          <w:rFonts w:ascii="Times New Roman" w:hAnsi="Times New Roman" w:cs="Times New Roman"/>
        </w:rPr>
        <w:t xml:space="preserve"> Kisújszállás, Kálvin u.13.</w:t>
      </w:r>
    </w:p>
    <w:p w14:paraId="7DBAC314" w14:textId="77777777" w:rsidR="00DE38D4" w:rsidRPr="00493A41" w:rsidRDefault="00DE38D4" w:rsidP="00DE38D4">
      <w:pPr>
        <w:numPr>
          <w:ilvl w:val="0"/>
          <w:numId w:val="32"/>
        </w:numPr>
        <w:tabs>
          <w:tab w:val="left" w:pos="1985"/>
        </w:tabs>
        <w:suppressAutoHyphens w:val="0"/>
        <w:spacing w:after="0" w:line="240" w:lineRule="auto"/>
        <w:ind w:hanging="7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idősek klubja</w:t>
      </w:r>
    </w:p>
    <w:p w14:paraId="00DAD93F" w14:textId="77777777" w:rsidR="00DE38D4" w:rsidRPr="00493A41" w:rsidRDefault="00DE38D4" w:rsidP="00DE38D4">
      <w:pPr>
        <w:numPr>
          <w:ilvl w:val="0"/>
          <w:numId w:val="31"/>
        </w:numPr>
        <w:tabs>
          <w:tab w:val="left" w:pos="1985"/>
        </w:tabs>
        <w:suppressAutoHyphens w:val="0"/>
        <w:spacing w:after="0" w:line="240" w:lineRule="auto"/>
        <w:ind w:left="1780" w:hanging="7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étkeztetés</w:t>
      </w:r>
    </w:p>
    <w:p w14:paraId="66CCE67A" w14:textId="77777777" w:rsidR="00DE38D4" w:rsidRPr="00493A41" w:rsidRDefault="00DE38D4" w:rsidP="00DE38D4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DB2D70C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szolgáltatás:</w:t>
      </w:r>
      <w:r w:rsidRPr="00493A41">
        <w:rPr>
          <w:rFonts w:ascii="Times New Roman" w:hAnsi="Times New Roman" w:cs="Times New Roman"/>
        </w:rPr>
        <w:t xml:space="preserve"> Kisújszállás, Kálvin u. 9.</w:t>
      </w:r>
    </w:p>
    <w:p w14:paraId="30F0CEE9" w14:textId="77777777" w:rsidR="00DE38D4" w:rsidRPr="00493A41" w:rsidRDefault="00DE38D4" w:rsidP="00DE38D4">
      <w:pPr>
        <w:numPr>
          <w:ilvl w:val="0"/>
          <w:numId w:val="31"/>
        </w:numPr>
        <w:tabs>
          <w:tab w:val="left" w:pos="1985"/>
        </w:tabs>
        <w:suppressAutoHyphens w:val="0"/>
        <w:spacing w:after="0" w:line="240" w:lineRule="auto"/>
        <w:ind w:left="1780" w:hanging="7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házi segítségnyújtás</w:t>
      </w:r>
    </w:p>
    <w:p w14:paraId="213E9B89" w14:textId="77777777" w:rsidR="00DE38D4" w:rsidRPr="00493A41" w:rsidRDefault="00DE38D4" w:rsidP="00DE38D4">
      <w:pPr>
        <w:numPr>
          <w:ilvl w:val="0"/>
          <w:numId w:val="31"/>
        </w:numPr>
        <w:tabs>
          <w:tab w:val="left" w:pos="1985"/>
        </w:tabs>
        <w:suppressAutoHyphens w:val="0"/>
        <w:spacing w:after="0" w:line="240" w:lineRule="auto"/>
        <w:ind w:left="1780" w:hanging="7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családsegítés</w:t>
      </w:r>
    </w:p>
    <w:p w14:paraId="79E196E8" w14:textId="77777777" w:rsidR="00DE38D4" w:rsidRPr="00493A41" w:rsidRDefault="00DE38D4" w:rsidP="00DE38D4">
      <w:pPr>
        <w:numPr>
          <w:ilvl w:val="0"/>
          <w:numId w:val="31"/>
        </w:numPr>
        <w:tabs>
          <w:tab w:val="left" w:pos="1985"/>
        </w:tabs>
        <w:suppressAutoHyphens w:val="0"/>
        <w:spacing w:after="0" w:line="240" w:lineRule="auto"/>
        <w:ind w:left="1780" w:hanging="7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gyermekjóléti szolgáltatás</w:t>
      </w:r>
    </w:p>
    <w:p w14:paraId="5E672EB3" w14:textId="77777777" w:rsidR="00DE38D4" w:rsidRPr="00493A41" w:rsidRDefault="00DE38D4" w:rsidP="00DE38D4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77782F0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szolgáltatás:</w:t>
      </w:r>
      <w:r w:rsidRPr="00493A41">
        <w:rPr>
          <w:rFonts w:ascii="Times New Roman" w:hAnsi="Times New Roman" w:cs="Times New Roman"/>
        </w:rPr>
        <w:t xml:space="preserve"> Kisújszállás, </w:t>
      </w:r>
      <w:proofErr w:type="spellStart"/>
      <w:r w:rsidRPr="00493A41">
        <w:rPr>
          <w:rFonts w:ascii="Times New Roman" w:hAnsi="Times New Roman" w:cs="Times New Roman"/>
        </w:rPr>
        <w:t>Illésy</w:t>
      </w:r>
      <w:proofErr w:type="spellEnd"/>
      <w:r w:rsidRPr="00493A41">
        <w:rPr>
          <w:rFonts w:ascii="Times New Roman" w:hAnsi="Times New Roman" w:cs="Times New Roman"/>
        </w:rPr>
        <w:t xml:space="preserve"> u.5.</w:t>
      </w:r>
    </w:p>
    <w:p w14:paraId="7EE6F8F7" w14:textId="77777777" w:rsidR="00DE38D4" w:rsidRPr="00493A41" w:rsidRDefault="00DE38D4" w:rsidP="00DE38D4">
      <w:pPr>
        <w:numPr>
          <w:ilvl w:val="0"/>
          <w:numId w:val="30"/>
        </w:numPr>
        <w:tabs>
          <w:tab w:val="left" w:pos="1985"/>
        </w:tabs>
        <w:suppressAutoHyphens w:val="0"/>
        <w:spacing w:after="0" w:line="240" w:lineRule="auto"/>
        <w:ind w:left="1429" w:firstLine="272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bölcsőde</w:t>
      </w:r>
    </w:p>
    <w:p w14:paraId="7DEA1C61" w14:textId="77777777" w:rsidR="00DE38D4" w:rsidRPr="00493A41" w:rsidRDefault="00DE38D4" w:rsidP="00DE38D4">
      <w:pPr>
        <w:pStyle w:val="Csakszveg"/>
        <w:ind w:left="708" w:firstLine="708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Telephelyen nyújtott szolgáltatás: Kisújszállás, Vásár u. 3.</w:t>
      </w:r>
    </w:p>
    <w:p w14:paraId="194FB0CC" w14:textId="77777777" w:rsidR="00DE38D4" w:rsidRPr="00493A41" w:rsidRDefault="00DE38D4" w:rsidP="00DE38D4">
      <w:pPr>
        <w:pStyle w:val="Csakszveg"/>
        <w:ind w:left="1416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-  étkeztetés</w:t>
      </w:r>
    </w:p>
    <w:p w14:paraId="213E49D1" w14:textId="77777777" w:rsidR="00DE38D4" w:rsidRPr="00493A41" w:rsidRDefault="00DE38D4" w:rsidP="00DE38D4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hAnsi="Times New Roman" w:cs="Times New Roman"/>
          <w:color w:val="FF0000"/>
        </w:rPr>
      </w:pPr>
    </w:p>
    <w:p w14:paraId="6DA2AA3E" w14:textId="77777777" w:rsidR="00DE38D4" w:rsidRPr="00493A41" w:rsidRDefault="00DE38D4" w:rsidP="00DE38D4">
      <w:pPr>
        <w:pStyle w:val="Listaszerbekezds"/>
        <w:numPr>
          <w:ilvl w:val="1"/>
          <w:numId w:val="45"/>
        </w:numPr>
        <w:suppressAutoHyphens w:val="0"/>
        <w:contextualSpacing/>
        <w:jc w:val="both"/>
        <w:rPr>
          <w:u w:val="single"/>
        </w:rPr>
      </w:pPr>
      <w:r w:rsidRPr="00493A41">
        <w:rPr>
          <w:u w:val="single"/>
        </w:rPr>
        <w:t>Karcagi Többcélú Kistérségi Társulás Szociális Szolgáltató Központ:</w:t>
      </w:r>
    </w:p>
    <w:p w14:paraId="146A0C21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Székhelyen nyújtott ellátás:</w:t>
      </w:r>
      <w:r w:rsidRPr="00493A41">
        <w:rPr>
          <w:rFonts w:ascii="Times New Roman" w:hAnsi="Times New Roman" w:cs="Times New Roman"/>
        </w:rPr>
        <w:t xml:space="preserve"> Karcag, Püspökladányi út 33.</w:t>
      </w:r>
    </w:p>
    <w:p w14:paraId="43600E5A" w14:textId="77777777" w:rsidR="00DE38D4" w:rsidRPr="00493A41" w:rsidRDefault="00DE38D4" w:rsidP="00DE38D4">
      <w:pPr>
        <w:numPr>
          <w:ilvl w:val="0"/>
          <w:numId w:val="30"/>
        </w:numPr>
        <w:suppressAutoHyphens w:val="0"/>
        <w:spacing w:after="0" w:line="240" w:lineRule="auto"/>
        <w:ind w:left="1985" w:hanging="284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családsegítés </w:t>
      </w:r>
    </w:p>
    <w:p w14:paraId="57136DA8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fogyatékos személyek nappali ellátása</w:t>
      </w:r>
    </w:p>
    <w:p w14:paraId="1F62B381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gyermekjóléti szolgálat</w:t>
      </w:r>
    </w:p>
    <w:p w14:paraId="288D1DCD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étkeztetés</w:t>
      </w:r>
    </w:p>
    <w:p w14:paraId="48BD1551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házi segítségnyújtás</w:t>
      </w:r>
    </w:p>
    <w:p w14:paraId="18E7A815" w14:textId="77777777" w:rsidR="00DE38D4" w:rsidRPr="00493A41" w:rsidRDefault="00DE38D4" w:rsidP="00DE38D4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</w:p>
    <w:p w14:paraId="0A27F770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szolgáltatás:</w:t>
      </w:r>
      <w:r w:rsidRPr="00493A41">
        <w:rPr>
          <w:rFonts w:ascii="Times New Roman" w:hAnsi="Times New Roman" w:cs="Times New Roman"/>
        </w:rPr>
        <w:t xml:space="preserve"> Karcag, Szabó József út 6.</w:t>
      </w:r>
    </w:p>
    <w:p w14:paraId="3A4C33F1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étkeztetés</w:t>
      </w:r>
    </w:p>
    <w:p w14:paraId="18717D7E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házi segítségnyújtás </w:t>
      </w:r>
    </w:p>
    <w:p w14:paraId="54E8158D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idősek klubja</w:t>
      </w:r>
    </w:p>
    <w:p w14:paraId="668FA6B3" w14:textId="77777777" w:rsidR="00DE38D4" w:rsidRPr="00493A41" w:rsidRDefault="00DE38D4" w:rsidP="00DE38D4">
      <w:pPr>
        <w:numPr>
          <w:ilvl w:val="1"/>
          <w:numId w:val="23"/>
        </w:numPr>
        <w:tabs>
          <w:tab w:val="left" w:pos="1985"/>
        </w:tabs>
        <w:suppressAutoHyphens w:val="0"/>
        <w:spacing w:after="0" w:line="240" w:lineRule="auto"/>
        <w:ind w:firstLine="26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tanyagondnoki szolgáltatás</w:t>
      </w:r>
    </w:p>
    <w:p w14:paraId="2FFB111F" w14:textId="77777777" w:rsidR="00DE38D4" w:rsidRPr="00493A41" w:rsidRDefault="00DE38D4" w:rsidP="00DE38D4">
      <w:pPr>
        <w:spacing w:after="0" w:line="240" w:lineRule="auto"/>
        <w:ind w:left="709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Ellátottak számára nyitva álló helység:</w:t>
      </w:r>
      <w:r w:rsidRPr="00493A41">
        <w:rPr>
          <w:rFonts w:ascii="Times New Roman" w:hAnsi="Times New Roman" w:cs="Times New Roman"/>
        </w:rPr>
        <w:t xml:space="preserve"> Berekfürdő, Berek tér 11.</w:t>
      </w:r>
    </w:p>
    <w:p w14:paraId="4DCCA1E9" w14:textId="77777777" w:rsidR="00DE38D4" w:rsidRPr="00493A41" w:rsidRDefault="00DE38D4" w:rsidP="00DE38D4">
      <w:pPr>
        <w:pStyle w:val="Listaszerbekezds"/>
        <w:numPr>
          <w:ilvl w:val="0"/>
          <w:numId w:val="25"/>
        </w:numPr>
        <w:tabs>
          <w:tab w:val="left" w:pos="1985"/>
        </w:tabs>
        <w:suppressAutoHyphens w:val="0"/>
        <w:ind w:firstLine="261"/>
        <w:contextualSpacing/>
        <w:jc w:val="both"/>
      </w:pPr>
      <w:r w:rsidRPr="00493A41">
        <w:t>étkeztetés</w:t>
      </w:r>
    </w:p>
    <w:p w14:paraId="3E6C44B5" w14:textId="77777777" w:rsidR="00DE38D4" w:rsidRPr="00493A41" w:rsidRDefault="00DE38D4" w:rsidP="00DE38D4">
      <w:pPr>
        <w:pStyle w:val="Listaszerbekezds"/>
        <w:numPr>
          <w:ilvl w:val="0"/>
          <w:numId w:val="24"/>
        </w:numPr>
        <w:tabs>
          <w:tab w:val="left" w:pos="1985"/>
        </w:tabs>
        <w:suppressAutoHyphens w:val="0"/>
        <w:ind w:firstLine="261"/>
        <w:contextualSpacing/>
        <w:jc w:val="both"/>
      </w:pPr>
      <w:r w:rsidRPr="00493A41">
        <w:t>házi segítségnyújtás</w:t>
      </w:r>
    </w:p>
    <w:p w14:paraId="5A949E28" w14:textId="77777777" w:rsidR="00DE38D4" w:rsidRPr="00493A41" w:rsidRDefault="00DE38D4" w:rsidP="00DE38D4">
      <w:pPr>
        <w:pStyle w:val="Listaszerbekezds"/>
        <w:tabs>
          <w:tab w:val="left" w:pos="1985"/>
        </w:tabs>
        <w:ind w:left="1428"/>
        <w:jc w:val="both"/>
      </w:pPr>
    </w:p>
    <w:p w14:paraId="12844C89" w14:textId="77777777" w:rsidR="00DE38D4" w:rsidRPr="00493A41" w:rsidRDefault="00DE38D4" w:rsidP="00DE38D4">
      <w:pPr>
        <w:pStyle w:val="Listaszerbekezds"/>
        <w:numPr>
          <w:ilvl w:val="1"/>
          <w:numId w:val="45"/>
        </w:numPr>
        <w:suppressAutoHyphens w:val="0"/>
        <w:contextualSpacing/>
        <w:jc w:val="both"/>
        <w:rPr>
          <w:u w:val="single"/>
        </w:rPr>
      </w:pPr>
      <w:r w:rsidRPr="00493A41">
        <w:rPr>
          <w:u w:val="single"/>
        </w:rPr>
        <w:t>Karcagi Többcélú Kistérségi Társulás Idősek Otthona és Háziorvosi Intézmény</w:t>
      </w:r>
    </w:p>
    <w:p w14:paraId="7878DBBD" w14:textId="77777777" w:rsidR="00DE38D4" w:rsidRPr="00493A41" w:rsidRDefault="00DE38D4" w:rsidP="00DE38D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Székhelyen nyújtott ellátás</w:t>
      </w:r>
      <w:r w:rsidRPr="00493A41">
        <w:rPr>
          <w:rFonts w:ascii="Times New Roman" w:hAnsi="Times New Roman" w:cs="Times New Roman"/>
        </w:rPr>
        <w:t>: Karcag, Horváth F. u. 1.</w:t>
      </w:r>
    </w:p>
    <w:p w14:paraId="4F92D5CC" w14:textId="77777777" w:rsidR="00DE38D4" w:rsidRPr="00493A41" w:rsidRDefault="00DE38D4" w:rsidP="00DE38D4">
      <w:pPr>
        <w:pStyle w:val="Listaszerbekezds"/>
        <w:numPr>
          <w:ilvl w:val="0"/>
          <w:numId w:val="26"/>
        </w:numPr>
        <w:tabs>
          <w:tab w:val="left" w:pos="1985"/>
        </w:tabs>
        <w:suppressAutoHyphens w:val="0"/>
        <w:ind w:firstLine="273"/>
        <w:contextualSpacing/>
        <w:jc w:val="both"/>
      </w:pPr>
      <w:r w:rsidRPr="00493A41">
        <w:t>idősek otthona</w:t>
      </w:r>
    </w:p>
    <w:p w14:paraId="4F20E1ED" w14:textId="77777777" w:rsidR="00DE38D4" w:rsidRPr="00493A41" w:rsidRDefault="00DE38D4" w:rsidP="00DE38D4">
      <w:pPr>
        <w:pStyle w:val="Listaszerbekezds"/>
        <w:tabs>
          <w:tab w:val="left" w:pos="1985"/>
        </w:tabs>
        <w:ind w:left="1701"/>
        <w:jc w:val="both"/>
      </w:pPr>
    </w:p>
    <w:p w14:paraId="3B8833BD" w14:textId="77777777" w:rsidR="00DE38D4" w:rsidRPr="00493A41" w:rsidRDefault="00DE38D4" w:rsidP="00DE38D4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u w:val="single"/>
        </w:rPr>
      </w:pPr>
      <w:r w:rsidRPr="00493A41">
        <w:rPr>
          <w:rFonts w:ascii="Times New Roman" w:hAnsi="Times New Roman" w:cs="Times New Roman"/>
          <w:u w:val="single"/>
        </w:rPr>
        <w:t>Telephelyen nyújtott ellátás</w:t>
      </w:r>
      <w:r w:rsidRPr="00493A41">
        <w:rPr>
          <w:rFonts w:ascii="Times New Roman" w:hAnsi="Times New Roman" w:cs="Times New Roman"/>
        </w:rPr>
        <w:t>: Karcag, Zöldfa út 48/a.</w:t>
      </w:r>
    </w:p>
    <w:p w14:paraId="7335B00D" w14:textId="77777777" w:rsidR="00DE38D4" w:rsidRPr="00493A41" w:rsidRDefault="00DE38D4" w:rsidP="00DE38D4">
      <w:pPr>
        <w:pStyle w:val="Listaszerbekezds"/>
        <w:numPr>
          <w:ilvl w:val="0"/>
          <w:numId w:val="27"/>
        </w:numPr>
        <w:tabs>
          <w:tab w:val="left" w:pos="1985"/>
        </w:tabs>
        <w:suppressAutoHyphens w:val="0"/>
        <w:ind w:left="1701" w:firstLine="0"/>
        <w:contextualSpacing/>
        <w:jc w:val="both"/>
      </w:pPr>
      <w:r w:rsidRPr="00493A41">
        <w:t>idősek otthona</w:t>
      </w:r>
    </w:p>
    <w:p w14:paraId="6DAFCD1E" w14:textId="77777777" w:rsidR="00DE38D4" w:rsidRPr="00493A41" w:rsidRDefault="00DE38D4" w:rsidP="00DE38D4">
      <w:pPr>
        <w:pStyle w:val="Listaszerbekezds"/>
        <w:tabs>
          <w:tab w:val="left" w:pos="1985"/>
        </w:tabs>
        <w:ind w:left="1428"/>
        <w:jc w:val="both"/>
      </w:pPr>
    </w:p>
    <w:p w14:paraId="0C5CF568" w14:textId="77777777" w:rsidR="00DE38D4" w:rsidRPr="00493A41" w:rsidRDefault="00DE38D4" w:rsidP="00DE38D4">
      <w:pPr>
        <w:spacing w:after="0" w:line="240" w:lineRule="auto"/>
        <w:ind w:left="707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ellátás</w:t>
      </w:r>
      <w:r w:rsidRPr="00493A41">
        <w:rPr>
          <w:rFonts w:ascii="Times New Roman" w:hAnsi="Times New Roman" w:cs="Times New Roman"/>
        </w:rPr>
        <w:t>: Karcag, Széchenyi sgt. 27.</w:t>
      </w:r>
    </w:p>
    <w:p w14:paraId="653F53D9" w14:textId="77777777" w:rsidR="00DE38D4" w:rsidRPr="00493A41" w:rsidRDefault="00DE38D4" w:rsidP="00DE38D4">
      <w:pPr>
        <w:numPr>
          <w:ilvl w:val="0"/>
          <w:numId w:val="27"/>
        </w:numPr>
        <w:suppressAutoHyphens w:val="0"/>
        <w:spacing w:after="0" w:line="240" w:lineRule="auto"/>
        <w:ind w:left="1985" w:hanging="284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háziorvosi intézmény</w:t>
      </w:r>
    </w:p>
    <w:p w14:paraId="49808718" w14:textId="77777777" w:rsidR="00DE38D4" w:rsidRPr="00493A41" w:rsidRDefault="00DE38D4" w:rsidP="00DE38D4">
      <w:pPr>
        <w:spacing w:after="0" w:line="240" w:lineRule="auto"/>
        <w:ind w:left="1985"/>
        <w:jc w:val="both"/>
        <w:rPr>
          <w:rFonts w:ascii="Times New Roman" w:hAnsi="Times New Roman" w:cs="Times New Roman"/>
        </w:rPr>
      </w:pPr>
    </w:p>
    <w:p w14:paraId="62CB86B2" w14:textId="77777777" w:rsidR="00DE38D4" w:rsidRPr="00493A41" w:rsidRDefault="00DE38D4" w:rsidP="00DE38D4">
      <w:pPr>
        <w:spacing w:after="0" w:line="240" w:lineRule="auto"/>
        <w:ind w:left="707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ellátás</w:t>
      </w:r>
      <w:r w:rsidRPr="00493A41">
        <w:rPr>
          <w:rFonts w:ascii="Times New Roman" w:hAnsi="Times New Roman" w:cs="Times New Roman"/>
        </w:rPr>
        <w:t>: Karcag, Gépgyár út 3.</w:t>
      </w:r>
    </w:p>
    <w:p w14:paraId="34FB58D8" w14:textId="77777777" w:rsidR="00DE38D4" w:rsidRPr="00493A41" w:rsidRDefault="00DE38D4" w:rsidP="00DE38D4">
      <w:pPr>
        <w:numPr>
          <w:ilvl w:val="0"/>
          <w:numId w:val="2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rendelő</w:t>
      </w:r>
    </w:p>
    <w:p w14:paraId="298C2BD0" w14:textId="77777777" w:rsidR="00DE38D4" w:rsidRPr="00493A41" w:rsidRDefault="00DE38D4" w:rsidP="00DE38D4">
      <w:pPr>
        <w:spacing w:after="0" w:line="240" w:lineRule="auto"/>
        <w:ind w:left="2064"/>
        <w:jc w:val="both"/>
        <w:rPr>
          <w:rFonts w:ascii="Times New Roman" w:hAnsi="Times New Roman" w:cs="Times New Roman"/>
        </w:rPr>
      </w:pPr>
    </w:p>
    <w:p w14:paraId="0179A022" w14:textId="77777777" w:rsidR="00DE38D4" w:rsidRPr="00493A41" w:rsidRDefault="00DE38D4" w:rsidP="00DE38D4">
      <w:pPr>
        <w:spacing w:after="0" w:line="240" w:lineRule="auto"/>
        <w:ind w:left="707" w:firstLine="7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ellátás</w:t>
      </w:r>
      <w:r w:rsidRPr="00493A41">
        <w:rPr>
          <w:rFonts w:ascii="Times New Roman" w:hAnsi="Times New Roman" w:cs="Times New Roman"/>
        </w:rPr>
        <w:t>: Berekfürdő, Berek tér 1.</w:t>
      </w:r>
    </w:p>
    <w:p w14:paraId="3200FC76" w14:textId="77777777" w:rsidR="00DE38D4" w:rsidRPr="00493A41" w:rsidRDefault="00DE38D4" w:rsidP="00DE38D4">
      <w:pPr>
        <w:numPr>
          <w:ilvl w:val="0"/>
          <w:numId w:val="3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Védőnői ellátás, Ifjúság-egészségügyi</w:t>
      </w:r>
      <w:r w:rsidRPr="00493A41">
        <w:rPr>
          <w:rFonts w:ascii="Times New Roman" w:hAnsi="Times New Roman" w:cs="Times New Roman"/>
          <w:color w:val="FF0000"/>
        </w:rPr>
        <w:t xml:space="preserve"> </w:t>
      </w:r>
      <w:r w:rsidRPr="00493A41">
        <w:rPr>
          <w:rFonts w:ascii="Times New Roman" w:hAnsi="Times New Roman" w:cs="Times New Roman"/>
        </w:rPr>
        <w:t>gondozás</w:t>
      </w:r>
    </w:p>
    <w:p w14:paraId="6AE218FA" w14:textId="77777777" w:rsidR="00DE38D4" w:rsidRPr="00493A41" w:rsidRDefault="00DE38D4" w:rsidP="00DE38D4">
      <w:pPr>
        <w:spacing w:after="0" w:line="240" w:lineRule="auto"/>
        <w:ind w:left="2136"/>
        <w:jc w:val="both"/>
        <w:rPr>
          <w:rFonts w:ascii="Times New Roman" w:hAnsi="Times New Roman" w:cs="Times New Roman"/>
        </w:rPr>
      </w:pPr>
    </w:p>
    <w:p w14:paraId="7EE5198D" w14:textId="77777777" w:rsidR="00DE38D4" w:rsidRPr="00493A41" w:rsidRDefault="00DE38D4" w:rsidP="00DE38D4">
      <w:pPr>
        <w:pStyle w:val="Listaszerbekezds"/>
        <w:numPr>
          <w:ilvl w:val="1"/>
          <w:numId w:val="45"/>
        </w:numPr>
        <w:suppressAutoHyphens w:val="0"/>
        <w:contextualSpacing/>
        <w:jc w:val="both"/>
        <w:rPr>
          <w:u w:val="single"/>
        </w:rPr>
      </w:pPr>
      <w:r w:rsidRPr="00493A41">
        <w:rPr>
          <w:u w:val="single"/>
        </w:rPr>
        <w:t>Karcagi Többcélú Kistérségi Társulás Bölcsőde Intézménye</w:t>
      </w:r>
    </w:p>
    <w:p w14:paraId="36124004" w14:textId="77777777" w:rsidR="00DE38D4" w:rsidRPr="00493A41" w:rsidRDefault="00DE38D4" w:rsidP="00DE38D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Székhelyen nyújtott ellátás</w:t>
      </w:r>
      <w:r w:rsidRPr="00493A41">
        <w:rPr>
          <w:rFonts w:ascii="Times New Roman" w:hAnsi="Times New Roman" w:cs="Times New Roman"/>
        </w:rPr>
        <w:t>: Karcag, Varró u. 3/a</w:t>
      </w:r>
    </w:p>
    <w:p w14:paraId="752EB4CA" w14:textId="77777777" w:rsidR="00DE38D4" w:rsidRPr="00493A41" w:rsidRDefault="00DE38D4" w:rsidP="00DE38D4">
      <w:pPr>
        <w:numPr>
          <w:ilvl w:val="0"/>
          <w:numId w:val="28"/>
        </w:numPr>
        <w:tabs>
          <w:tab w:val="left" w:pos="1985"/>
        </w:tabs>
        <w:suppressAutoHyphens w:val="0"/>
        <w:spacing w:after="0" w:line="240" w:lineRule="auto"/>
        <w:ind w:left="1429" w:firstLine="272"/>
        <w:jc w:val="both"/>
        <w:rPr>
          <w:rFonts w:ascii="Times New Roman" w:hAnsi="Times New Roman" w:cs="Times New Roman"/>
          <w:u w:val="single"/>
        </w:rPr>
      </w:pPr>
      <w:r w:rsidRPr="00493A41">
        <w:rPr>
          <w:rFonts w:ascii="Times New Roman" w:hAnsi="Times New Roman" w:cs="Times New Roman"/>
        </w:rPr>
        <w:t>bölcsőde</w:t>
      </w:r>
    </w:p>
    <w:p w14:paraId="1BDA9355" w14:textId="77777777" w:rsidR="00DE38D4" w:rsidRPr="00493A41" w:rsidRDefault="00DE38D4" w:rsidP="00DE38D4">
      <w:pPr>
        <w:spacing w:after="0" w:line="240" w:lineRule="auto"/>
        <w:ind w:left="720" w:firstLine="69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Telephelyen nyújtott ellátás</w:t>
      </w:r>
      <w:r w:rsidRPr="00493A41">
        <w:rPr>
          <w:rFonts w:ascii="Times New Roman" w:hAnsi="Times New Roman" w:cs="Times New Roman"/>
        </w:rPr>
        <w:t>: Karcag, Széchenyi sgt. 69.</w:t>
      </w:r>
    </w:p>
    <w:p w14:paraId="2B52F7BA" w14:textId="77777777" w:rsidR="00DE38D4" w:rsidRPr="00493A41" w:rsidRDefault="00DE38D4" w:rsidP="00DE38D4">
      <w:pPr>
        <w:numPr>
          <w:ilvl w:val="0"/>
          <w:numId w:val="28"/>
        </w:numPr>
        <w:tabs>
          <w:tab w:val="left" w:pos="1985"/>
        </w:tabs>
        <w:suppressAutoHyphens w:val="0"/>
        <w:spacing w:after="0" w:line="240" w:lineRule="auto"/>
        <w:ind w:firstLine="273"/>
        <w:jc w:val="both"/>
        <w:rPr>
          <w:rFonts w:ascii="Times New Roman" w:hAnsi="Times New Roman" w:cs="Times New Roman"/>
          <w:u w:val="single"/>
        </w:rPr>
      </w:pPr>
      <w:r w:rsidRPr="00493A41">
        <w:rPr>
          <w:rFonts w:ascii="Times New Roman" w:hAnsi="Times New Roman" w:cs="Times New Roman"/>
        </w:rPr>
        <w:t>bölcsőde</w:t>
      </w:r>
    </w:p>
    <w:p w14:paraId="28F657DD" w14:textId="77777777" w:rsidR="00DE38D4" w:rsidRPr="00493A41" w:rsidRDefault="00DE38D4" w:rsidP="00DE38D4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hAnsi="Times New Roman" w:cs="Times New Roman"/>
          <w:u w:val="single"/>
        </w:rPr>
      </w:pPr>
    </w:p>
    <w:p w14:paraId="0D958318" w14:textId="77777777" w:rsidR="00DE38D4" w:rsidRPr="00493A41" w:rsidRDefault="00DE38D4" w:rsidP="00DE38D4">
      <w:pPr>
        <w:pStyle w:val="Listaszerbekezds"/>
        <w:numPr>
          <w:ilvl w:val="1"/>
          <w:numId w:val="45"/>
        </w:numPr>
        <w:suppressAutoHyphens w:val="0"/>
        <w:contextualSpacing/>
        <w:jc w:val="both"/>
        <w:rPr>
          <w:u w:val="single"/>
        </w:rPr>
      </w:pPr>
      <w:r w:rsidRPr="00493A41">
        <w:rPr>
          <w:u w:val="single"/>
        </w:rPr>
        <w:t>Karcagi Többcélú Kistérségi Társulás Gyermekek Átmeneti Otthona</w:t>
      </w:r>
    </w:p>
    <w:p w14:paraId="3BD2DFF9" w14:textId="77777777" w:rsidR="00DE38D4" w:rsidRPr="00493A41" w:rsidRDefault="00DE38D4" w:rsidP="00DE38D4">
      <w:pPr>
        <w:spacing w:after="0" w:line="240" w:lineRule="auto"/>
        <w:ind w:left="720" w:firstLine="69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  <w:u w:val="single"/>
        </w:rPr>
        <w:t>Székhelyen nyújtott ellátás</w:t>
      </w:r>
      <w:r w:rsidRPr="00493A41">
        <w:rPr>
          <w:rFonts w:ascii="Times New Roman" w:hAnsi="Times New Roman" w:cs="Times New Roman"/>
        </w:rPr>
        <w:t>: Kunmadaras, Kunhegyesi út 27.</w:t>
      </w:r>
    </w:p>
    <w:p w14:paraId="23E72C66" w14:textId="77777777" w:rsidR="00DE38D4" w:rsidRPr="00493A41" w:rsidRDefault="00DE38D4" w:rsidP="00DE38D4">
      <w:pPr>
        <w:numPr>
          <w:ilvl w:val="0"/>
          <w:numId w:val="29"/>
        </w:numPr>
        <w:tabs>
          <w:tab w:val="left" w:pos="1985"/>
        </w:tabs>
        <w:suppressAutoHyphens w:val="0"/>
        <w:spacing w:after="0" w:line="240" w:lineRule="auto"/>
        <w:ind w:firstLine="273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gyermekek átmeneti gondozása</w:t>
      </w:r>
    </w:p>
    <w:p w14:paraId="769F0FD5" w14:textId="77777777" w:rsidR="00DE38D4" w:rsidRPr="00493A41" w:rsidRDefault="00DE38D4" w:rsidP="00DE38D4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hAnsi="Times New Roman" w:cs="Times New Roman"/>
        </w:rPr>
      </w:pPr>
    </w:p>
    <w:p w14:paraId="4F2F42DB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14:paraId="6324BBB9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1342A531" w14:textId="77777777" w:rsidR="00DE38D4" w:rsidRPr="00493A41" w:rsidRDefault="00DE38D4" w:rsidP="00DE38D4">
      <w:pPr>
        <w:pStyle w:val="Stlus1"/>
        <w:numPr>
          <w:ilvl w:val="1"/>
          <w:numId w:val="46"/>
        </w:numPr>
        <w:suppressAutoHyphens w:val="0"/>
        <w:spacing w:line="240" w:lineRule="auto"/>
        <w:ind w:left="426" w:hanging="425"/>
        <w:jc w:val="both"/>
        <w:rPr>
          <w:sz w:val="22"/>
        </w:rPr>
      </w:pPr>
      <w:r w:rsidRPr="00493A41">
        <w:rPr>
          <w:sz w:val="22"/>
        </w:rPr>
        <w:t>A Karcagi Többcélú Kistérségi Társulás Társulási Tanácsa a személyes gondoskodás körébe tartozó szociális ellátások intézményi térítési díjainak megállapítására vonatkozó rendelet alkotására az alábbiak szerint jelöli ki a tagönkormányzatokat:</w:t>
      </w:r>
    </w:p>
    <w:p w14:paraId="7EC7FB60" w14:textId="77777777" w:rsidR="00DE38D4" w:rsidRPr="00493A41" w:rsidRDefault="00DE38D4" w:rsidP="00DE38D4">
      <w:pPr>
        <w:pStyle w:val="Stlus1"/>
        <w:numPr>
          <w:ilvl w:val="0"/>
          <w:numId w:val="34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 xml:space="preserve">Karcag Városi Önkormányzat rendeletében megállapítja a Karcagi és </w:t>
      </w:r>
      <w:proofErr w:type="spellStart"/>
      <w:r w:rsidRPr="00493A41">
        <w:rPr>
          <w:sz w:val="22"/>
        </w:rPr>
        <w:t>Kunmadarasi</w:t>
      </w:r>
      <w:proofErr w:type="spellEnd"/>
      <w:r w:rsidRPr="00493A41">
        <w:rPr>
          <w:sz w:val="22"/>
        </w:rPr>
        <w:t xml:space="preserve"> székhellyel működő intézmények térítési díjait </w:t>
      </w:r>
    </w:p>
    <w:p w14:paraId="59038304" w14:textId="77777777" w:rsidR="00DE38D4" w:rsidRPr="00493A41" w:rsidRDefault="00DE38D4" w:rsidP="00DE38D4">
      <w:pPr>
        <w:pStyle w:val="Stlus1"/>
        <w:numPr>
          <w:ilvl w:val="0"/>
          <w:numId w:val="34"/>
        </w:numPr>
        <w:suppressAutoHyphens w:val="0"/>
        <w:spacing w:line="240" w:lineRule="auto"/>
        <w:jc w:val="both"/>
        <w:rPr>
          <w:sz w:val="22"/>
        </w:rPr>
      </w:pPr>
      <w:r w:rsidRPr="00493A41">
        <w:rPr>
          <w:sz w:val="22"/>
        </w:rPr>
        <w:t>Kisújszállás Város Önkormányzata rendeletében megállapítja a Kisújszállás székhellyel működő intézmények térítési díjait</w:t>
      </w:r>
    </w:p>
    <w:p w14:paraId="76C61514" w14:textId="77777777" w:rsidR="00DE38D4" w:rsidRPr="00493A41" w:rsidRDefault="00DE38D4" w:rsidP="00DE38D4">
      <w:pPr>
        <w:pStyle w:val="Stlus1"/>
        <w:spacing w:line="240" w:lineRule="auto"/>
        <w:rPr>
          <w:sz w:val="22"/>
        </w:rPr>
      </w:pPr>
    </w:p>
    <w:p w14:paraId="28239E4C" w14:textId="77777777" w:rsidR="00DE38D4" w:rsidRPr="00493A41" w:rsidRDefault="00DE38D4" w:rsidP="00DE38D4">
      <w:pPr>
        <w:pStyle w:val="Stlus1"/>
        <w:numPr>
          <w:ilvl w:val="0"/>
          <w:numId w:val="46"/>
        </w:numPr>
        <w:suppressAutoHyphens w:val="0"/>
        <w:spacing w:line="240" w:lineRule="auto"/>
        <w:jc w:val="both"/>
        <w:rPr>
          <w:sz w:val="22"/>
          <w:u w:val="single"/>
        </w:rPr>
      </w:pPr>
      <w:r w:rsidRPr="00493A41">
        <w:rPr>
          <w:sz w:val="22"/>
          <w:u w:val="single"/>
        </w:rPr>
        <w:t>Környezetvédelem</w:t>
      </w:r>
    </w:p>
    <w:p w14:paraId="797C912A" w14:textId="77777777" w:rsidR="00DE38D4" w:rsidRPr="00493A41" w:rsidRDefault="00DE38D4" w:rsidP="00DE38D4">
      <w:pPr>
        <w:pStyle w:val="Stlus1"/>
        <w:spacing w:line="240" w:lineRule="auto"/>
        <w:ind w:left="360"/>
        <w:rPr>
          <w:sz w:val="22"/>
          <w:u w:val="single"/>
        </w:rPr>
      </w:pPr>
    </w:p>
    <w:p w14:paraId="3AD9E401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projekt azonosító adatai: </w:t>
      </w:r>
    </w:p>
    <w:p w14:paraId="540CDBFE" w14:textId="77777777" w:rsidR="00DE38D4" w:rsidRPr="00493A41" w:rsidRDefault="00DE38D4" w:rsidP="00DE38D4">
      <w:pPr>
        <w:pStyle w:val="Nincstrkz"/>
        <w:numPr>
          <w:ilvl w:val="0"/>
          <w:numId w:val="29"/>
        </w:numPr>
        <w:suppressAutoHyphens w:val="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Cím: </w:t>
      </w:r>
      <w:r w:rsidRPr="00493A41">
        <w:rPr>
          <w:rFonts w:ascii="Times New Roman" w:hAnsi="Times New Roman" w:cs="Times New Roman"/>
          <w:i/>
        </w:rPr>
        <w:t>Karcag Kistérség hulladéklerakóinak rekultivációs programja</w:t>
      </w:r>
    </w:p>
    <w:p w14:paraId="0C60931E" w14:textId="77777777" w:rsidR="00DE38D4" w:rsidRPr="00493A41" w:rsidRDefault="00DE38D4" w:rsidP="00DE38D4">
      <w:pPr>
        <w:pStyle w:val="Nincstrkz"/>
        <w:numPr>
          <w:ilvl w:val="0"/>
          <w:numId w:val="29"/>
        </w:numPr>
        <w:suppressAutoHyphens w:val="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Azonosító száma: </w:t>
      </w:r>
      <w:r w:rsidRPr="00493A41">
        <w:rPr>
          <w:rFonts w:ascii="Times New Roman" w:hAnsi="Times New Roman" w:cs="Times New Roman"/>
          <w:i/>
        </w:rPr>
        <w:t>KEOP-2.3.0/2F/09-2010-0002</w:t>
      </w:r>
    </w:p>
    <w:p w14:paraId="6FF89254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Karcagi Többcélú Kistérségi Társulásnak saját bevétele nincs, amiből finanszírozni tudná a </w:t>
      </w:r>
      <w:proofErr w:type="spellStart"/>
      <w:r w:rsidRPr="00493A41">
        <w:rPr>
          <w:rFonts w:ascii="Times New Roman" w:hAnsi="Times New Roman" w:cs="Times New Roman"/>
        </w:rPr>
        <w:t>rekultivált</w:t>
      </w:r>
      <w:proofErr w:type="spellEnd"/>
      <w:r w:rsidRPr="00493A41">
        <w:rPr>
          <w:rFonts w:ascii="Times New Roman" w:hAnsi="Times New Roman" w:cs="Times New Roman"/>
        </w:rPr>
        <w:t xml:space="preserve"> szeméttelepek utógondozását. Ezért a beruházás befejezéséig a Karcagi Többcélú Kistérségi Társulás utógondozásra minden településsel megállapodást köt. A Megállapodás részét képezi az önkormányzatok részéről adott felhatalmazó nyilatkozat. </w:t>
      </w:r>
    </w:p>
    <w:p w14:paraId="2E1295B4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Amennyiben az önkormányzatok az utógondozást nem teljesítik, a felhatalmazó nyilatkozat alapján a Társulás az utógondozást az önkormányzatok terhére elvégezteti.</w:t>
      </w:r>
    </w:p>
    <w:p w14:paraId="1A05F787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a fenntartási időszak lejárta előtt történő megszűnése esetén, a megszűnés előtt az érintett tagok együttműködési megállapodást kötnek a fenntartási időszakra eső feladatok (</w:t>
      </w:r>
      <w:proofErr w:type="gramStart"/>
      <w:r w:rsidRPr="00493A41">
        <w:rPr>
          <w:rFonts w:ascii="Times New Roman" w:hAnsi="Times New Roman" w:cs="Times New Roman"/>
        </w:rPr>
        <w:t>KSZ-el</w:t>
      </w:r>
      <w:proofErr w:type="gramEnd"/>
      <w:r w:rsidRPr="00493A41">
        <w:rPr>
          <w:rFonts w:ascii="Times New Roman" w:hAnsi="Times New Roman" w:cs="Times New Roman"/>
        </w:rPr>
        <w:t xml:space="preserve"> való kapcsolattartás, jelentéstétel, dokumentum megőrzési, ellenőrzéstűrési és tájékoztatási kötelezettségek, a projekt megvalósításával összefüggő, valamint a fenntartási időszakban felmerülő egyéb feladatok) ellátására.</w:t>
      </w:r>
    </w:p>
    <w:p w14:paraId="71F5C76A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II. ütem költségei </w:t>
      </w:r>
      <w:proofErr w:type="spellStart"/>
      <w:r w:rsidRPr="00493A41">
        <w:rPr>
          <w:rFonts w:ascii="Times New Roman" w:hAnsi="Times New Roman" w:cs="Times New Roman"/>
        </w:rPr>
        <w:t>hulladéklerakónként</w:t>
      </w:r>
      <w:proofErr w:type="spellEnd"/>
      <w:r w:rsidRPr="00493A41">
        <w:rPr>
          <w:rFonts w:ascii="Times New Roman" w:hAnsi="Times New Roman" w:cs="Times New Roman"/>
        </w:rPr>
        <w:t xml:space="preserve"> érintő költségek arányában az adott önkormányzat költségvetését terhelik.</w:t>
      </w:r>
    </w:p>
    <w:p w14:paraId="7CF01162" w14:textId="77777777" w:rsidR="00DE38D4" w:rsidRPr="00493A41" w:rsidRDefault="00DE38D4" w:rsidP="00DE38D4">
      <w:pPr>
        <w:pStyle w:val="Nincstrkz"/>
        <w:ind w:left="360"/>
        <w:jc w:val="both"/>
        <w:rPr>
          <w:rFonts w:ascii="Times New Roman" w:hAnsi="Times New Roman" w:cs="Times New Roman"/>
        </w:rPr>
      </w:pPr>
    </w:p>
    <w:p w14:paraId="20D7E1C0" w14:textId="77777777" w:rsidR="00DE38D4" w:rsidRPr="00493A41" w:rsidRDefault="00DE38D4" w:rsidP="00DE38D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 xml:space="preserve">IV. </w:t>
      </w:r>
      <w:r w:rsidRPr="00493A41">
        <w:rPr>
          <w:rFonts w:ascii="Times New Roman" w:hAnsi="Times New Roman" w:cs="Times New Roman"/>
          <w:b/>
          <w:sz w:val="24"/>
          <w:szCs w:val="24"/>
        </w:rPr>
        <w:t>A TÁRSULÁS TAGSÁGI VISZONYAI, SZERVEZETE</w:t>
      </w:r>
    </w:p>
    <w:p w14:paraId="14FC540D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312D46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tagsági jogviszony keletkezése</w:t>
      </w:r>
    </w:p>
    <w:p w14:paraId="0CA292E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EA4B6F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Társulásban résztvevő települések képviselő-testületi minősített többséggel hozott határozattal mondják ki a Társulásban való részvételüket. </w:t>
      </w:r>
    </w:p>
    <w:p w14:paraId="5E5CBEE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14C577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tagsági jogviszony megszűnése</w:t>
      </w:r>
    </w:p>
    <w:p w14:paraId="62E83162" w14:textId="77777777" w:rsidR="00DE38D4" w:rsidRPr="00493A41" w:rsidRDefault="00DE38D4" w:rsidP="00DE38D4">
      <w:pPr>
        <w:spacing w:after="0" w:line="240" w:lineRule="auto"/>
        <w:ind w:left="1701" w:hanging="425"/>
        <w:jc w:val="both"/>
        <w:rPr>
          <w:rFonts w:ascii="Times New Roman" w:hAnsi="Times New Roman" w:cs="Times New Roman"/>
        </w:rPr>
      </w:pPr>
    </w:p>
    <w:p w14:paraId="00BB5D90" w14:textId="77777777" w:rsidR="00DE38D4" w:rsidRPr="00493A41" w:rsidRDefault="00DE38D4" w:rsidP="00DE38D4">
      <w:pPr>
        <w:pStyle w:val="Szvegtrzsbehzssal2"/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</w:t>
      </w:r>
      <w:proofErr w:type="spellStart"/>
      <w:r w:rsidRPr="00493A41">
        <w:rPr>
          <w:rFonts w:ascii="Times New Roman" w:hAnsi="Times New Roman" w:cs="Times New Roman"/>
        </w:rPr>
        <w:t>Mötv</w:t>
      </w:r>
      <w:proofErr w:type="spellEnd"/>
      <w:r w:rsidRPr="00493A41">
        <w:rPr>
          <w:rFonts w:ascii="Times New Roman" w:hAnsi="Times New Roman" w:cs="Times New Roman"/>
        </w:rPr>
        <w:t>. 89. §-a szerint a Társulásból bármelyik résztvevő a képviselő-testület kilépésére vonatkozó, minősített többséggel hozott határozat megküldésével a naptári év utolsó napjával kiléphet. A kilépésre vonatkozó határozatot legalább 6 hónappal a kilépést megelőzően kell a Társulás képviseletét ellátó személynek írásban bejelenteni.</w:t>
      </w:r>
    </w:p>
    <w:p w14:paraId="2F01127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2D2436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tagság megszűnik</w:t>
      </w:r>
    </w:p>
    <w:p w14:paraId="79D30291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ha a település megszűnik, összeolvad vagy egyesül,</w:t>
      </w:r>
    </w:p>
    <w:p w14:paraId="2F168032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ha a társulási tagság a Társulás megszűnését kimondja, s azt a Társulást képező települések képviselő-testületei megerősítik határozatukkal,</w:t>
      </w:r>
    </w:p>
    <w:p w14:paraId="0D40BA09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ha a Társulás céljainak megvalósításához szükséges pénzügyi alapba történő befizetést (több mint hat hónap) elmulasztják, vagy a cél megvalósításához szükséges többletforrás befizetési kötelezettségének a Társulás települési önkormányzat tagja a Társulás döntésében </w:t>
      </w:r>
      <w:r w:rsidRPr="00493A41">
        <w:rPr>
          <w:rFonts w:ascii="Times New Roman" w:hAnsi="Times New Roman" w:cs="Times New Roman"/>
        </w:rPr>
        <w:lastRenderedPageBreak/>
        <w:t>megjelölt határidőben nem tett eleget. (E jogcímen a tagsági viszony megszüntetéséhez egyhangú szavazat szükséges. A tagság a döntés kézbesítésével szűnik meg.)</w:t>
      </w:r>
    </w:p>
    <w:p w14:paraId="072DA3C5" w14:textId="77777777" w:rsidR="00DE38D4" w:rsidRPr="00493A41" w:rsidRDefault="00DE38D4" w:rsidP="00DE38D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7CF06E64" w14:textId="77777777" w:rsidR="00DE38D4" w:rsidRPr="00493A41" w:rsidRDefault="00DE38D4" w:rsidP="00DE38D4">
      <w:pPr>
        <w:pStyle w:val="Szvegtrzsbehzssal3"/>
        <w:spacing w:after="0"/>
        <w:rPr>
          <w:rFonts w:ascii="Times New Roman" w:hAnsi="Times New Roman" w:cs="Times New Roman"/>
          <w:sz w:val="22"/>
          <w:szCs w:val="22"/>
        </w:rPr>
      </w:pPr>
      <w:r w:rsidRPr="00493A41">
        <w:rPr>
          <w:rFonts w:ascii="Times New Roman" w:hAnsi="Times New Roman" w:cs="Times New Roman"/>
          <w:sz w:val="22"/>
          <w:szCs w:val="22"/>
        </w:rPr>
        <w:t>Nem szüntethető meg a Társulás, illetve az adott település tagsága mindaddig, amíg visszafizetési kötelezettségét nem teljesíti.</w:t>
      </w:r>
    </w:p>
    <w:p w14:paraId="2EC7EA84" w14:textId="77777777" w:rsidR="00DE38D4" w:rsidRDefault="00DE38D4" w:rsidP="00DE38D4">
      <w:pPr>
        <w:pStyle w:val="Szvegtrzs"/>
        <w:spacing w:after="0"/>
        <w:rPr>
          <w:sz w:val="22"/>
          <w:szCs w:val="22"/>
        </w:rPr>
      </w:pPr>
    </w:p>
    <w:p w14:paraId="467C8AEA" w14:textId="77777777" w:rsidR="00DE38D4" w:rsidRDefault="00DE38D4" w:rsidP="00DE38D4">
      <w:pPr>
        <w:pStyle w:val="Szvegtrzs"/>
        <w:spacing w:after="0"/>
        <w:rPr>
          <w:sz w:val="22"/>
          <w:szCs w:val="22"/>
        </w:rPr>
      </w:pPr>
    </w:p>
    <w:p w14:paraId="32EA1F5B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5AC1B28F" w14:textId="77777777" w:rsidR="00DE38D4" w:rsidRPr="00493A41" w:rsidRDefault="00DE38D4" w:rsidP="00DE38D4">
      <w:pPr>
        <w:pStyle w:val="Szvegtrzs"/>
        <w:numPr>
          <w:ilvl w:val="0"/>
          <w:numId w:val="47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tagnyilvántartása</w:t>
      </w:r>
    </w:p>
    <w:p w14:paraId="53EC033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04565ED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tagjait nyilvántartásba kell venni, amely a határozatképesség és szavazati jog megállapításának alapja is.</w:t>
      </w:r>
    </w:p>
    <w:p w14:paraId="2163E701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A1C3CB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tagnyilvántartás tartalmazza:</w:t>
      </w:r>
    </w:p>
    <w:p w14:paraId="28E0FF97" w14:textId="77777777" w:rsidR="00DE38D4" w:rsidRPr="00493A41" w:rsidRDefault="00DE38D4" w:rsidP="00DE38D4">
      <w:pPr>
        <w:pStyle w:val="Listaszerbekezds"/>
        <w:numPr>
          <w:ilvl w:val="0"/>
          <w:numId w:val="35"/>
        </w:numPr>
        <w:suppressAutoHyphens w:val="0"/>
        <w:contextualSpacing/>
        <w:jc w:val="both"/>
      </w:pPr>
      <w:r w:rsidRPr="00493A41">
        <w:t>az önkormányzat megnevezését, székhelyét,</w:t>
      </w:r>
    </w:p>
    <w:p w14:paraId="5ABA0A36" w14:textId="77777777" w:rsidR="00DE38D4" w:rsidRPr="00493A41" w:rsidRDefault="00DE38D4" w:rsidP="00DE38D4">
      <w:pPr>
        <w:pStyle w:val="Listaszerbekezds"/>
        <w:numPr>
          <w:ilvl w:val="0"/>
          <w:numId w:val="35"/>
        </w:numPr>
        <w:suppressAutoHyphens w:val="0"/>
        <w:contextualSpacing/>
        <w:jc w:val="both"/>
      </w:pPr>
      <w:r w:rsidRPr="00493A41">
        <w:t>belépés időpontját,</w:t>
      </w:r>
    </w:p>
    <w:p w14:paraId="2E26A8F6" w14:textId="77777777" w:rsidR="00DE38D4" w:rsidRPr="00493A41" w:rsidRDefault="00DE38D4" w:rsidP="00DE38D4">
      <w:pPr>
        <w:pStyle w:val="Listaszerbekezds"/>
        <w:numPr>
          <w:ilvl w:val="0"/>
          <w:numId w:val="35"/>
        </w:numPr>
        <w:suppressAutoHyphens w:val="0"/>
        <w:contextualSpacing/>
        <w:jc w:val="both"/>
      </w:pPr>
      <w:r w:rsidRPr="00493A41">
        <w:t>az alapba évente folyamatosan fizetett összeget és a végleges támogatásként kapott összeget,</w:t>
      </w:r>
    </w:p>
    <w:p w14:paraId="1C2CBC10" w14:textId="77777777" w:rsidR="00DE38D4" w:rsidRPr="00493A41" w:rsidRDefault="00DE38D4" w:rsidP="00DE38D4">
      <w:pPr>
        <w:pStyle w:val="Listaszerbekezds"/>
        <w:numPr>
          <w:ilvl w:val="0"/>
          <w:numId w:val="35"/>
        </w:numPr>
        <w:suppressAutoHyphens w:val="0"/>
        <w:contextualSpacing/>
        <w:jc w:val="both"/>
      </w:pPr>
      <w:r w:rsidRPr="00493A41">
        <w:t>a tagság megszűnésének időpontját,</w:t>
      </w:r>
    </w:p>
    <w:p w14:paraId="7B376B5B" w14:textId="77777777" w:rsidR="00DE38D4" w:rsidRPr="00493A41" w:rsidRDefault="00DE38D4" w:rsidP="00DE38D4">
      <w:pPr>
        <w:pStyle w:val="Listaszerbekezds"/>
        <w:numPr>
          <w:ilvl w:val="0"/>
          <w:numId w:val="35"/>
        </w:numPr>
        <w:suppressAutoHyphens w:val="0"/>
        <w:contextualSpacing/>
        <w:jc w:val="both"/>
      </w:pPr>
      <w:r w:rsidRPr="00493A41">
        <w:t>a szavazati jogosultságot.</w:t>
      </w:r>
    </w:p>
    <w:p w14:paraId="181E6F1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983731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tagnyilvántartást a társulás munkaszervezete vezeti.</w:t>
      </w:r>
    </w:p>
    <w:p w14:paraId="048A465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B954E4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szervei</w:t>
      </w:r>
    </w:p>
    <w:p w14:paraId="2BFA8E23" w14:textId="77777777" w:rsidR="00DE38D4" w:rsidRPr="00493A41" w:rsidRDefault="00DE38D4" w:rsidP="00DE38D4">
      <w:pPr>
        <w:pStyle w:val="Listaszerbekezds"/>
        <w:numPr>
          <w:ilvl w:val="0"/>
          <w:numId w:val="36"/>
        </w:numPr>
        <w:suppressAutoHyphens w:val="0"/>
        <w:contextualSpacing/>
        <w:jc w:val="both"/>
      </w:pPr>
      <w:r w:rsidRPr="00493A41">
        <w:t xml:space="preserve">a Társulási Tanács, </w:t>
      </w:r>
    </w:p>
    <w:p w14:paraId="462BB05A" w14:textId="77777777" w:rsidR="00DE38D4" w:rsidRPr="00493A41" w:rsidRDefault="00DE38D4" w:rsidP="00DE38D4">
      <w:pPr>
        <w:pStyle w:val="Listaszerbekezds"/>
        <w:numPr>
          <w:ilvl w:val="0"/>
          <w:numId w:val="36"/>
        </w:numPr>
        <w:suppressAutoHyphens w:val="0"/>
        <w:contextualSpacing/>
        <w:jc w:val="both"/>
      </w:pPr>
      <w:r w:rsidRPr="00493A41">
        <w:t>a Tanács elnöke,</w:t>
      </w:r>
    </w:p>
    <w:p w14:paraId="15194C28" w14:textId="77777777" w:rsidR="00DE38D4" w:rsidRPr="00493A41" w:rsidRDefault="00DE38D4" w:rsidP="00DE38D4">
      <w:pPr>
        <w:pStyle w:val="Listaszerbekezds"/>
        <w:numPr>
          <w:ilvl w:val="0"/>
          <w:numId w:val="36"/>
        </w:numPr>
        <w:suppressAutoHyphens w:val="0"/>
        <w:contextualSpacing/>
        <w:jc w:val="both"/>
      </w:pPr>
      <w:r w:rsidRPr="00493A41">
        <w:t>a Tanács alelnöke,</w:t>
      </w:r>
    </w:p>
    <w:p w14:paraId="068B5DBF" w14:textId="77777777" w:rsidR="00DE38D4" w:rsidRPr="00493A41" w:rsidRDefault="00DE38D4" w:rsidP="00DE38D4">
      <w:pPr>
        <w:pStyle w:val="Listaszerbekezds"/>
        <w:numPr>
          <w:ilvl w:val="0"/>
          <w:numId w:val="36"/>
        </w:numPr>
        <w:suppressAutoHyphens w:val="0"/>
        <w:contextualSpacing/>
        <w:jc w:val="both"/>
      </w:pPr>
      <w:r w:rsidRPr="00493A41">
        <w:t>a Tanács bizottságai</w:t>
      </w:r>
    </w:p>
    <w:p w14:paraId="2B98193E" w14:textId="77777777" w:rsidR="00DE38D4" w:rsidRPr="00493A41" w:rsidRDefault="00DE38D4" w:rsidP="00DE38D4">
      <w:pPr>
        <w:pStyle w:val="Listaszerbekezds"/>
        <w:numPr>
          <w:ilvl w:val="0"/>
          <w:numId w:val="36"/>
        </w:numPr>
        <w:suppressAutoHyphens w:val="0"/>
        <w:contextualSpacing/>
        <w:jc w:val="both"/>
      </w:pPr>
      <w:r w:rsidRPr="00493A41">
        <w:t>a Társulás munkaszervezete.</w:t>
      </w:r>
    </w:p>
    <w:p w14:paraId="050D237D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171C38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Társulási Tanács</w:t>
      </w:r>
    </w:p>
    <w:p w14:paraId="65A277D1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DB873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döntéshozó szerve a társulási tanács (a továbbiakban: Tanács). A Tanács tagjai a társult önkormányzatok mindenkori polgármesterei. </w:t>
      </w:r>
    </w:p>
    <w:p w14:paraId="14DEE6E1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14:paraId="464C0B6C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Tanács gyakorolja a jelen társulási megállapodásban meghatározott, valamint a települési önkormányzatok képviselő-testületei által külön megállapodásban átruházott önkormányzati feladat- és hatásköröket.</w:t>
      </w:r>
    </w:p>
    <w:p w14:paraId="6E5F0539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58577D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Társulás Elnöke:</w:t>
      </w:r>
    </w:p>
    <w:p w14:paraId="2E2132F3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AC5444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elnökét a Társulási Tanács saját tagjai sorából, egy önkormányzati választási ciklusra választja meg. Az elnök személyére a Tanács bármely tagja javaslatot tehet. A Társulás elnökének megválasztása </w:t>
      </w:r>
      <w:r w:rsidRPr="00493A41">
        <w:rPr>
          <w:rFonts w:ascii="Times New Roman" w:hAnsi="Times New Roman" w:cs="Times New Roman"/>
          <w:b/>
          <w:i/>
        </w:rPr>
        <w:t>nyilvános ülésen (amennyiben az érintett kéri, úgy zárt ülésen), titkos szavazással</w:t>
      </w:r>
      <w:r w:rsidRPr="00493A41">
        <w:rPr>
          <w:rFonts w:ascii="Times New Roman" w:hAnsi="Times New Roman" w:cs="Times New Roman"/>
        </w:rPr>
        <w:t xml:space="preserve"> történik, megválasztásához a Társulási Tanács </w:t>
      </w:r>
      <w:r w:rsidRPr="00493A41">
        <w:rPr>
          <w:rFonts w:ascii="Times New Roman" w:hAnsi="Times New Roman" w:cs="Times New Roman"/>
          <w:b/>
          <w:i/>
        </w:rPr>
        <w:t xml:space="preserve">egyhangú, igen </w:t>
      </w:r>
      <w:r w:rsidRPr="00493A41">
        <w:rPr>
          <w:rFonts w:ascii="Times New Roman" w:hAnsi="Times New Roman" w:cs="Times New Roman"/>
        </w:rPr>
        <w:t xml:space="preserve">szavazata szükséges. </w:t>
      </w:r>
    </w:p>
    <w:p w14:paraId="5029933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00742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 elnöke képviseli a Társulást. Távolléte, vagy akadályoztatása esetén a Társulás képviseletét - külön meghatalmazás nélkül - a Társulás alelnöke látja el. </w:t>
      </w:r>
    </w:p>
    <w:p w14:paraId="3A74BC3B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6608E3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Az elnök részletes feladatát és hatáskörét a Társulás Szervezeti és Működési Szabályzata határozza meg.</w:t>
      </w:r>
    </w:p>
    <w:p w14:paraId="046FC40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C133E3" w14:textId="77777777" w:rsidR="00DE38D4" w:rsidRPr="00493A41" w:rsidRDefault="00DE38D4" w:rsidP="00DE38D4">
      <w:pPr>
        <w:numPr>
          <w:ilvl w:val="0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alelnöke</w:t>
      </w:r>
    </w:p>
    <w:p w14:paraId="64F06D6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A1A50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 xml:space="preserve">A Társulási Tanács – egy önkormányzati választási ciklusra - a saját tagjai sorából alelnököt választ. Az alelnök személyére a Tanács bármely tagja javaslatot tehet. A Társulás alelnökének megválasztása </w:t>
      </w:r>
      <w:r w:rsidRPr="00493A41">
        <w:rPr>
          <w:rFonts w:ascii="Times New Roman" w:hAnsi="Times New Roman" w:cs="Times New Roman"/>
          <w:bCs/>
          <w:i/>
        </w:rPr>
        <w:t>nyilvános ülésen (amennyiben az érintett kéri, úgy zárt ülésen),</w:t>
      </w:r>
      <w:r w:rsidRPr="00493A41">
        <w:rPr>
          <w:rFonts w:ascii="Times New Roman" w:hAnsi="Times New Roman" w:cs="Times New Roman"/>
          <w:b/>
          <w:i/>
        </w:rPr>
        <w:t xml:space="preserve"> </w:t>
      </w:r>
      <w:r w:rsidRPr="00493A41">
        <w:rPr>
          <w:rFonts w:ascii="Times New Roman" w:hAnsi="Times New Roman" w:cs="Times New Roman"/>
          <w:i/>
          <w:iCs/>
        </w:rPr>
        <w:t xml:space="preserve">titkos szavazással </w:t>
      </w:r>
      <w:r w:rsidRPr="00493A41">
        <w:rPr>
          <w:rFonts w:ascii="Times New Roman" w:hAnsi="Times New Roman" w:cs="Times New Roman"/>
        </w:rPr>
        <w:t>történik, megválasztásához a Társulási Tanács egyhangú, igen</w:t>
      </w:r>
      <w:r w:rsidRPr="00493A41">
        <w:rPr>
          <w:rFonts w:ascii="Times New Roman" w:hAnsi="Times New Roman" w:cs="Times New Roman"/>
          <w:b/>
          <w:i/>
        </w:rPr>
        <w:t xml:space="preserve"> </w:t>
      </w:r>
      <w:r w:rsidRPr="00493A41">
        <w:rPr>
          <w:rFonts w:ascii="Times New Roman" w:hAnsi="Times New Roman" w:cs="Times New Roman"/>
        </w:rPr>
        <w:t xml:space="preserve">szavazata szükséges. </w:t>
      </w:r>
    </w:p>
    <w:p w14:paraId="3245594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7FFC19" w14:textId="77777777" w:rsidR="00DE38D4" w:rsidRPr="00493A41" w:rsidRDefault="00DE38D4" w:rsidP="00DE38D4">
      <w:pPr>
        <w:pStyle w:val="Listaszerbekezds"/>
        <w:numPr>
          <w:ilvl w:val="0"/>
          <w:numId w:val="47"/>
        </w:numPr>
        <w:suppressAutoHyphens w:val="0"/>
        <w:contextualSpacing/>
        <w:jc w:val="both"/>
      </w:pPr>
      <w:r w:rsidRPr="00493A41">
        <w:t>A Társulás munkaszervezete</w:t>
      </w:r>
    </w:p>
    <w:p w14:paraId="2DF7211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BDAA0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feladatainak végrehajtását és döntéseinek előkészítését a Karcagi Polgármesteri Hivatal Költségvetési, Gazdálkodási és Kistérségi Irodája látja el.</w:t>
      </w:r>
    </w:p>
    <w:p w14:paraId="132FADC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295A0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 munkaszervezetének feladata különösen:</w:t>
      </w:r>
    </w:p>
    <w:p w14:paraId="786F3F4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DBF30A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üléseinek, döntéseinek előkészítése,</w:t>
      </w:r>
    </w:p>
    <w:p w14:paraId="3707BBE5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kistérségben összegyűjti és további előkészítésre alkalmassá, teszi a gazdasági és társadalmi szervezeteknek a fejlesztési programokkal, projektekkel kapcsolatos elképzeléseit,</w:t>
      </w:r>
    </w:p>
    <w:p w14:paraId="3EC0244C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folyamatos kapcsolatot tart a megyében és a régióban működő szervezetekkel, intézményekkel a fejlesztési szükségletek és a bevonható helyi források feltárása érdekében,</w:t>
      </w:r>
    </w:p>
    <w:p w14:paraId="6C3D44DC" w14:textId="77777777" w:rsidR="00DE38D4" w:rsidRPr="00493A41" w:rsidRDefault="00DE38D4" w:rsidP="00DE38D4">
      <w:pPr>
        <w:numPr>
          <w:ilvl w:val="2"/>
          <w:numId w:val="47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pályázatok figyelése, pályázatok készítése a társulás részére.</w:t>
      </w:r>
    </w:p>
    <w:p w14:paraId="0587902E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2E9B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munkaszervezet részletes feladatait a Társulás Szervezeti és Működési Szabályzata tartalmazza.</w:t>
      </w:r>
    </w:p>
    <w:p w14:paraId="36BBC88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089060" w14:textId="77777777" w:rsidR="00DE38D4" w:rsidRPr="00493A41" w:rsidRDefault="00DE38D4" w:rsidP="00DE38D4">
      <w:pPr>
        <w:numPr>
          <w:ilvl w:val="0"/>
          <w:numId w:val="4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Tanács bizottságai:</w:t>
      </w:r>
    </w:p>
    <w:p w14:paraId="2C97889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  <w:highlight w:val="yellow"/>
          <w:u w:val="single"/>
        </w:rPr>
      </w:pPr>
    </w:p>
    <w:p w14:paraId="4C600144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93A41">
        <w:rPr>
          <w:rFonts w:ascii="Times New Roman" w:hAnsi="Times New Roman" w:cs="Times New Roman"/>
          <w:u w:val="single"/>
        </w:rPr>
        <w:t>A Pénzügyi Bizottság:</w:t>
      </w:r>
    </w:p>
    <w:p w14:paraId="1A1D6393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81B80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Pénzügyi Bizottság feladata a Társulás tevékenységének és gazdálkodásának, valamint azok jogszerűségének ellenőrzése, részletes feladatait a Társulás Szervezeti és Működési Szabályzata tartalmazza.</w:t>
      </w:r>
    </w:p>
    <w:p w14:paraId="2F7D8BCF" w14:textId="77777777" w:rsidR="00DE38D4" w:rsidRPr="00493A41" w:rsidRDefault="00DE38D4" w:rsidP="00DE38D4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7E693E91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i/>
        </w:rPr>
      </w:pPr>
      <w:r w:rsidRPr="00493A41">
        <w:rPr>
          <w:rFonts w:ascii="Times New Roman" w:hAnsi="Times New Roman" w:cs="Times New Roman"/>
        </w:rPr>
        <w:t>A Pénzügyi Bizottság 3 tagból áll. (1 elnök és 2 tag)</w:t>
      </w:r>
    </w:p>
    <w:p w14:paraId="26922DA0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</w:t>
      </w:r>
    </w:p>
    <w:p w14:paraId="50ED0ACC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Pénzügyi Bizottság elnöke és tagja csak a Társulási Tanács tagja lehet.</w:t>
      </w:r>
    </w:p>
    <w:p w14:paraId="30C40C60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6C1B97A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Pénzügyi Bizottsági tagok mandátuma, egy választási ciklusig tart, a választásokat követően a Társulási Tanács saját tagjai sorából egy önkormányzati ciklusra választja nyílt szavazással.</w:t>
      </w:r>
    </w:p>
    <w:p w14:paraId="799637F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EDC51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Pénzügyi Bizottság saját tagjai közül, egy önkormányzati ciklusra, nyílt szavazással – az elnök akadályoztatása esetére – alelnököt választ. Az elnök akadályoztatása esetén az alelnök jogosult az ülés összehívására és levezetésére.</w:t>
      </w:r>
    </w:p>
    <w:p w14:paraId="46AECC69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b/>
        </w:rPr>
      </w:pPr>
    </w:p>
    <w:p w14:paraId="3AE4B5CE" w14:textId="77777777" w:rsidR="00DE38D4" w:rsidRPr="00493A41" w:rsidRDefault="00DE38D4" w:rsidP="00DE3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 xml:space="preserve">V. </w:t>
      </w:r>
      <w:r w:rsidRPr="00493A41">
        <w:rPr>
          <w:rFonts w:ascii="Times New Roman" w:hAnsi="Times New Roman" w:cs="Times New Roman"/>
          <w:b/>
          <w:i/>
          <w:iCs/>
          <w:sz w:val="24"/>
          <w:szCs w:val="24"/>
        </w:rPr>
        <w:t>A TÁRSULÁSI SZERVEK MŰKÖDÉSE</w:t>
      </w:r>
    </w:p>
    <w:p w14:paraId="731F7B9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D67029" w14:textId="77777777" w:rsidR="00DE38D4" w:rsidRPr="00493A41" w:rsidRDefault="00DE38D4" w:rsidP="00DE38D4">
      <w:pPr>
        <w:numPr>
          <w:ilvl w:val="0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ülései</w:t>
      </w:r>
    </w:p>
    <w:p w14:paraId="52998FDD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30E940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Tanács a Társulás döntéshozó szerve.</w:t>
      </w:r>
    </w:p>
    <w:p w14:paraId="37711F88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09D371BC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üléseit évente legalább hat alkalommal, a Társulási Tanács által meghatározott időpontban tartja.</w:t>
      </w:r>
    </w:p>
    <w:p w14:paraId="0FBEFE29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291B99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Társulási Tanács ülésén a tag önkormányzatok jegyzői tanácskozási joggal vehetnek részt. </w:t>
      </w:r>
    </w:p>
    <w:p w14:paraId="1D1498F9" w14:textId="77777777" w:rsidR="00DE38D4" w:rsidRPr="00493A41" w:rsidRDefault="00DE38D4" w:rsidP="00DE38D4">
      <w:pPr>
        <w:pStyle w:val="Listaszerbekezds"/>
      </w:pPr>
    </w:p>
    <w:p w14:paraId="3A3D3A83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Társulási Tanács ülésének összehívását írásban kezdeményezheti </w:t>
      </w:r>
    </w:p>
    <w:p w14:paraId="59FA73F4" w14:textId="77777777" w:rsidR="00DE38D4" w:rsidRPr="00493A41" w:rsidRDefault="00DE38D4" w:rsidP="00DE38D4">
      <w:pPr>
        <w:numPr>
          <w:ilvl w:val="2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bármely tag a napirend megjelölésével, </w:t>
      </w:r>
    </w:p>
    <w:p w14:paraId="783F329A" w14:textId="77777777" w:rsidR="00DE38D4" w:rsidRPr="00493A41" w:rsidRDefault="00DE38D4" w:rsidP="00DE38D4">
      <w:pPr>
        <w:numPr>
          <w:ilvl w:val="2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>a Jász-Nagykun-Szolnok Megyei Kormányhivatal</w:t>
      </w:r>
      <w:r w:rsidRPr="00493A41">
        <w:rPr>
          <w:rFonts w:ascii="Times New Roman" w:hAnsi="Times New Roman" w:cs="Times New Roman"/>
          <w:i/>
        </w:rPr>
        <w:t xml:space="preserve"> </w:t>
      </w:r>
      <w:r w:rsidRPr="00493A41">
        <w:rPr>
          <w:rFonts w:ascii="Times New Roman" w:hAnsi="Times New Roman" w:cs="Times New Roman"/>
        </w:rPr>
        <w:t>vezetője.</w:t>
      </w:r>
    </w:p>
    <w:p w14:paraId="2B852B6B" w14:textId="77777777" w:rsidR="00DE38D4" w:rsidRPr="00493A41" w:rsidRDefault="00DE38D4" w:rsidP="00DE38D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Az elnök a fenti esetekben legkésőbb 15 napon belül köteles a tanácsot összehívni.</w:t>
      </w:r>
    </w:p>
    <w:p w14:paraId="2EDF69E2" w14:textId="77777777" w:rsidR="00DE38D4" w:rsidRPr="00493A41" w:rsidRDefault="00DE38D4" w:rsidP="00DE38D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4BEDDDEA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összehívásának, az ülés előkészítésének rendjét, az előterjesztések tartalmi és formai követelményeit a Társulás Szervezeti és Működési Szabályzata tartalmazza.</w:t>
      </w:r>
    </w:p>
    <w:p w14:paraId="7F67398A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361753AD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üléseit az elnök, távolléte és akadályoztatása esetén az őt helyettesítő alelnök vezeti le.</w:t>
      </w:r>
    </w:p>
    <w:p w14:paraId="37F1E71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3B55FD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493A41">
        <w:rPr>
          <w:rFonts w:ascii="Times New Roman" w:hAnsi="Times New Roman" w:cs="Times New Roman"/>
        </w:rPr>
        <w:t xml:space="preserve">A Társulási Tanács határozatképes, </w:t>
      </w:r>
      <w:r w:rsidRPr="00493A41">
        <w:rPr>
          <w:rFonts w:ascii="Times New Roman" w:hAnsi="Times New Roman" w:cs="Times New Roman"/>
          <w:b/>
          <w:i/>
        </w:rPr>
        <w:t xml:space="preserve">ha az ülésen az 5 tag jelen van. </w:t>
      </w:r>
    </w:p>
    <w:p w14:paraId="3D5EB5A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6CCE31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Társulási Tanács üléseiről - a képviselő-testületi ülések jegyzőkönyveire vonatkozó szabályok szerinti - jegyzőkönyvet kell készíteni. </w:t>
      </w:r>
    </w:p>
    <w:p w14:paraId="6A2F22E9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2D5B4140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jegyzőkönyvet az elnök és a Tanács ülésén aláírásra kijelölt tanácstag írja alá.</w:t>
      </w:r>
    </w:p>
    <w:p w14:paraId="20E310B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04F580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jegyzőkönyvet, az ülést követő 15 napon belül meg kell küldeni a Jász-Nagykun-Szolnok Megyei Kormányhivatalnak és a társult önkormányzatok részére.</w:t>
      </w:r>
    </w:p>
    <w:p w14:paraId="534B121B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027126" w14:textId="77777777" w:rsidR="00DE38D4" w:rsidRPr="00493A41" w:rsidRDefault="00DE38D4" w:rsidP="00DE38D4">
      <w:pPr>
        <w:numPr>
          <w:ilvl w:val="1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jegyzőkönyvre vonatkozó részletes szabályokat a Társulás Szervezeti és Működési Szabályzata tartalmazza.</w:t>
      </w:r>
    </w:p>
    <w:p w14:paraId="32BB8264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860A06" w14:textId="77777777" w:rsidR="00DE38D4" w:rsidRPr="00493A41" w:rsidRDefault="00DE38D4" w:rsidP="00DE38D4">
      <w:pPr>
        <w:numPr>
          <w:ilvl w:val="0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döntése: határozat</w:t>
      </w:r>
    </w:p>
    <w:p w14:paraId="573B74E6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F008AE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határozat általános érvényű döntés. A működés, egyes feladatok ellátása, pénzügyi forrást és vagyoni hozzájárulást igénylő, továbbá szervezeti és személyi döntések megjelenési formája. </w:t>
      </w:r>
    </w:p>
    <w:p w14:paraId="72DD703E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2800CC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Az önkormányzatok külön megerősítő döntését igénylő esetekben (bármely társulási tag önkormányzatának eltérő véleménye esetén) a tanács a döntését újra tárgyalja. </w:t>
      </w:r>
    </w:p>
    <w:p w14:paraId="7DB358C3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613C0E" w14:textId="77777777" w:rsidR="00DE38D4" w:rsidRPr="00493A41" w:rsidRDefault="00DE38D4" w:rsidP="00DE38D4">
      <w:pPr>
        <w:numPr>
          <w:ilvl w:val="0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tagok szavazatainak száma: 1 szavazat / település (összesen 5 szavazat)</w:t>
      </w:r>
    </w:p>
    <w:p w14:paraId="0149D1D0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02BB2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Társulási Tanács minden tagja egy szavazattal rendelkezik. </w:t>
      </w:r>
    </w:p>
    <w:p w14:paraId="6BD3AA6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3D1CD4" w14:textId="77777777" w:rsidR="00DE38D4" w:rsidRPr="00493A41" w:rsidRDefault="00DE38D4" w:rsidP="00DE38D4">
      <w:pPr>
        <w:numPr>
          <w:ilvl w:val="0"/>
          <w:numId w:val="49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Tanács döntéséhez szükséges szavazati arány:</w:t>
      </w:r>
    </w:p>
    <w:p w14:paraId="6D87C65B" w14:textId="77777777" w:rsidR="00DE38D4" w:rsidRPr="00493A41" w:rsidRDefault="00DE38D4" w:rsidP="00DE38D4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Tanács döntéséhez a tagok </w:t>
      </w:r>
      <w:r w:rsidRPr="00493A41">
        <w:rPr>
          <w:rFonts w:ascii="Times New Roman" w:hAnsi="Times New Roman" w:cs="Times New Roman"/>
          <w:b/>
          <w:i/>
        </w:rPr>
        <w:t xml:space="preserve">egyhangú </w:t>
      </w:r>
      <w:r w:rsidRPr="00493A41">
        <w:rPr>
          <w:rFonts w:ascii="Times New Roman" w:hAnsi="Times New Roman" w:cs="Times New Roman"/>
        </w:rPr>
        <w:t>szavazata szükséges.</w:t>
      </w:r>
    </w:p>
    <w:p w14:paraId="0CD18CFE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1AB088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F33D74" w14:textId="77777777" w:rsidR="00DE38D4" w:rsidRPr="00493A41" w:rsidRDefault="00DE38D4" w:rsidP="00DE38D4">
      <w:pPr>
        <w:pStyle w:val="Szvegtrzs"/>
        <w:spacing w:after="0"/>
        <w:jc w:val="center"/>
        <w:rPr>
          <w:b/>
          <w:sz w:val="24"/>
          <w:szCs w:val="24"/>
        </w:rPr>
      </w:pPr>
      <w:r w:rsidRPr="00493A41">
        <w:rPr>
          <w:b/>
          <w:sz w:val="24"/>
          <w:szCs w:val="24"/>
        </w:rPr>
        <w:t>VI</w:t>
      </w:r>
      <w:r>
        <w:rPr>
          <w:b/>
          <w:sz w:val="24"/>
          <w:szCs w:val="24"/>
        </w:rPr>
        <w:t xml:space="preserve">. </w:t>
      </w:r>
      <w:r w:rsidRPr="00493A41">
        <w:rPr>
          <w:b/>
          <w:sz w:val="24"/>
          <w:szCs w:val="24"/>
        </w:rPr>
        <w:t>A TÁRSULÁS TAGJÁNAK JOGAI ÉS KÖTELESSÉGEI</w:t>
      </w:r>
    </w:p>
    <w:p w14:paraId="4E896222" w14:textId="77777777" w:rsidR="00DE38D4" w:rsidRPr="00493A41" w:rsidRDefault="00DE38D4" w:rsidP="00DE38D4">
      <w:pPr>
        <w:pStyle w:val="Szvegtrzs"/>
        <w:spacing w:after="0"/>
        <w:rPr>
          <w:sz w:val="24"/>
          <w:szCs w:val="24"/>
        </w:rPr>
      </w:pPr>
    </w:p>
    <w:p w14:paraId="078687C6" w14:textId="77777777" w:rsidR="00DE38D4" w:rsidRPr="00493A41" w:rsidRDefault="00DE38D4" w:rsidP="00DE38D4">
      <w:pPr>
        <w:pStyle w:val="Szvegtrzs"/>
        <w:numPr>
          <w:ilvl w:val="0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  <w:u w:val="single"/>
        </w:rPr>
        <w:t>A Társulás tagjának jogai</w:t>
      </w:r>
    </w:p>
    <w:p w14:paraId="4F136D1A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74D64CC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Képviselője útján részt vehet a Társulás tevékenységében, rendezvényein, céljainak, feladatainak meghatározásában, a Szervezeti és Működési Szabályzat megalkotásában, a Társulás szervezetének kialakításában.</w:t>
      </w:r>
    </w:p>
    <w:p w14:paraId="2F20C498" w14:textId="77777777" w:rsidR="00DE38D4" w:rsidRPr="00493A41" w:rsidRDefault="00DE38D4" w:rsidP="00DE38D4">
      <w:pPr>
        <w:pStyle w:val="Szvegtrzs"/>
        <w:spacing w:after="0"/>
        <w:ind w:left="360"/>
        <w:rPr>
          <w:sz w:val="22"/>
          <w:szCs w:val="22"/>
        </w:rPr>
      </w:pPr>
    </w:p>
    <w:p w14:paraId="1722D6EF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Képviselője választhat és választható a Társulás tisztségeire.</w:t>
      </w:r>
    </w:p>
    <w:p w14:paraId="2E9C4EE4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D8B3FEB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Képviselője útján teljes joggal képviseli a tanácsülésen a saját önkormányzata érdekeit.</w:t>
      </w:r>
    </w:p>
    <w:p w14:paraId="221FF1F7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E92512B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Igényelheti a Társulás érdekképviseletét, érdekérvényesítési tevékenységét.</w:t>
      </w:r>
    </w:p>
    <w:p w14:paraId="0E40C08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6527CA92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Igényelheti a Társulás szolgáltatásait, amely szolgáltatásokra megállapodást kötött.</w:t>
      </w:r>
    </w:p>
    <w:p w14:paraId="42932BB7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2300DBCE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Igénybe veheti a Társulás és a tagok által megállapított és biztosított kedvezményeket.</w:t>
      </w:r>
    </w:p>
    <w:p w14:paraId="72FD3CE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78159C24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tanács döntése alapján a tagönkormányzat részesedhet a Társulás tevékenysége révén elért pénzbevételekből (alapítványi támogatások, pályázatok, vállalkozás, egyéb pénzbevételi stb.)</w:t>
      </w:r>
    </w:p>
    <w:p w14:paraId="7013FC9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49CE6C99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 xml:space="preserve">Javaslatot tehet a Társulást érintő bármely – tagságának megfelelő – kérdésben, jogosult a Társulás törvénysértő határozatának </w:t>
      </w:r>
      <w:proofErr w:type="spellStart"/>
      <w:r w:rsidRPr="00493A41">
        <w:rPr>
          <w:sz w:val="22"/>
          <w:szCs w:val="22"/>
        </w:rPr>
        <w:t>észrevételezésére</w:t>
      </w:r>
      <w:proofErr w:type="spellEnd"/>
      <w:r w:rsidRPr="00493A41">
        <w:rPr>
          <w:sz w:val="22"/>
          <w:szCs w:val="22"/>
        </w:rPr>
        <w:t xml:space="preserve"> és megtámadására.</w:t>
      </w:r>
    </w:p>
    <w:p w14:paraId="0F28FC88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26CA3CE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Kérdéseket, javaslatokat, indítványokat tehet a Társulás tisztségviselőihez és szerveihez, felvilágosítást kérhet tőlük a Társulás bármely tevékenységéről, amelyre a címzettek 30 napon belül kötelesek választ adni. Betekinthet a Társulás irataiba.</w:t>
      </w:r>
    </w:p>
    <w:p w14:paraId="0CD4EAB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5F3DDA0E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Részesülhet a hazai és nemzetközi kapcsolatokból származó előnyökből.</w:t>
      </w:r>
    </w:p>
    <w:p w14:paraId="62E327EC" w14:textId="77777777" w:rsidR="00DE38D4" w:rsidRPr="00493A41" w:rsidRDefault="00DE38D4" w:rsidP="00DE38D4">
      <w:pPr>
        <w:pStyle w:val="Szvegtrzs"/>
        <w:spacing w:after="0"/>
        <w:ind w:left="720"/>
        <w:rPr>
          <w:sz w:val="22"/>
          <w:szCs w:val="22"/>
        </w:rPr>
      </w:pPr>
    </w:p>
    <w:p w14:paraId="3F7F6499" w14:textId="77777777" w:rsidR="00DE38D4" w:rsidRPr="00493A41" w:rsidRDefault="00DE38D4" w:rsidP="00DE38D4">
      <w:pPr>
        <w:pStyle w:val="Szvegtrzs"/>
        <w:numPr>
          <w:ilvl w:val="0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  <w:u w:val="single"/>
        </w:rPr>
        <w:t>A társulás tagjainak kötelességei</w:t>
      </w:r>
    </w:p>
    <w:p w14:paraId="15430F96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48B9A457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Társulási Megállapodás és a Társulás Szervezeti és Működési Szabályzatának betartása.</w:t>
      </w:r>
    </w:p>
    <w:p w14:paraId="14E275F3" w14:textId="77777777" w:rsidR="00DE38D4" w:rsidRPr="00493A41" w:rsidRDefault="00DE38D4" w:rsidP="00DE38D4">
      <w:pPr>
        <w:pStyle w:val="Szvegtrzs"/>
        <w:spacing w:after="0"/>
        <w:ind w:left="360"/>
        <w:rPr>
          <w:sz w:val="22"/>
          <w:szCs w:val="22"/>
        </w:rPr>
      </w:pPr>
    </w:p>
    <w:p w14:paraId="4ED3A4AC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Képviselője útján rendszeres részvétel a Társulás szerveinek munkájában, elősegítve a társulási célok és feladatok közös megvalósulását.</w:t>
      </w:r>
    </w:p>
    <w:p w14:paraId="2861399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4EA5CC6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Az önként vállalt feladatok maradéktalan teljesítése.</w:t>
      </w:r>
    </w:p>
    <w:p w14:paraId="1DF5DD64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7C3B0769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határozatainak végrehajtása.</w:t>
      </w:r>
    </w:p>
    <w:p w14:paraId="7F984F4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126A560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feladatkörébe tartozó ügyekkel kapcsolatos döntéseinek a társulás vezetőjével való egyeztetése, illetve a társulással való közlése.</w:t>
      </w:r>
    </w:p>
    <w:p w14:paraId="12A2FF1D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221A799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Befizetési kötelezettségek teljesítése.</w:t>
      </w:r>
    </w:p>
    <w:p w14:paraId="30274491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6D7E3A0D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feladatkörébe tartozó és a településen keletkező ügyekhez a szükséges adatok és információk továbbítása a Társuláshoz.</w:t>
      </w:r>
    </w:p>
    <w:p w14:paraId="1E85FA96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4EB1BB2" w14:textId="77777777" w:rsidR="00DE38D4" w:rsidRPr="00493A41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befizetések teljesítése, a vagyon megóvása, annak lehetőség szerinti gyarapítása.</w:t>
      </w:r>
    </w:p>
    <w:p w14:paraId="1A922EEB" w14:textId="77777777" w:rsidR="00DE38D4" w:rsidRPr="00493A41" w:rsidRDefault="00DE38D4" w:rsidP="00DE38D4">
      <w:pPr>
        <w:pStyle w:val="Listaszerbekezds"/>
      </w:pPr>
    </w:p>
    <w:p w14:paraId="751EAA23" w14:textId="77777777" w:rsidR="00DE38D4" w:rsidRDefault="00DE38D4" w:rsidP="00DE38D4">
      <w:pPr>
        <w:pStyle w:val="Szvegtrzs"/>
        <w:numPr>
          <w:ilvl w:val="1"/>
          <w:numId w:val="5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működéséről évente legalább egy alkalommal kötelesek beszámolni a képviselő-testületeiknek a Társulási Tanácsban végzett tevékenységükről.</w:t>
      </w:r>
    </w:p>
    <w:p w14:paraId="3471E678" w14:textId="77777777" w:rsidR="00DE38D4" w:rsidRPr="00493A41" w:rsidRDefault="00DE38D4" w:rsidP="00DE38D4">
      <w:pPr>
        <w:pStyle w:val="Szvegtrzs"/>
        <w:suppressAutoHyphens w:val="0"/>
        <w:spacing w:after="0"/>
        <w:ind w:left="720"/>
        <w:jc w:val="both"/>
        <w:rPr>
          <w:sz w:val="22"/>
          <w:szCs w:val="22"/>
        </w:rPr>
      </w:pPr>
    </w:p>
    <w:p w14:paraId="10A356D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654780B9" w14:textId="77777777" w:rsidR="00DE38D4" w:rsidRDefault="00DE38D4" w:rsidP="00DE38D4">
      <w:pPr>
        <w:pStyle w:val="Szvegtrzs"/>
        <w:spacing w:after="0"/>
        <w:jc w:val="center"/>
        <w:rPr>
          <w:b/>
          <w:sz w:val="24"/>
          <w:szCs w:val="24"/>
        </w:rPr>
      </w:pPr>
      <w:r w:rsidRPr="00493A41">
        <w:rPr>
          <w:b/>
          <w:sz w:val="24"/>
          <w:szCs w:val="24"/>
        </w:rPr>
        <w:t>VII.</w:t>
      </w:r>
      <w:r>
        <w:rPr>
          <w:b/>
          <w:sz w:val="24"/>
          <w:szCs w:val="24"/>
        </w:rPr>
        <w:t xml:space="preserve"> </w:t>
      </w:r>
      <w:r w:rsidRPr="00493A41">
        <w:rPr>
          <w:b/>
          <w:sz w:val="24"/>
          <w:szCs w:val="24"/>
        </w:rPr>
        <w:t>A TÁRSULÁS PÉNZÜGYI ALAPJA, GAZDÁLKODÁSA, VAGYONA</w:t>
      </w:r>
    </w:p>
    <w:p w14:paraId="03221466" w14:textId="77777777" w:rsidR="00DE38D4" w:rsidRPr="00493A41" w:rsidRDefault="00DE38D4" w:rsidP="00DE38D4">
      <w:pPr>
        <w:pStyle w:val="Szvegtrzs"/>
        <w:spacing w:after="0"/>
        <w:jc w:val="center"/>
        <w:rPr>
          <w:b/>
          <w:sz w:val="24"/>
          <w:szCs w:val="24"/>
        </w:rPr>
      </w:pPr>
    </w:p>
    <w:p w14:paraId="4D7542B4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268CCF55" w14:textId="77777777" w:rsidR="00DE38D4" w:rsidRPr="00493A41" w:rsidRDefault="00DE38D4" w:rsidP="00DE38D4">
      <w:pPr>
        <w:pStyle w:val="Szvegtrzs"/>
        <w:numPr>
          <w:ilvl w:val="0"/>
          <w:numId w:val="4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tevékenységi körének ellátásához az évenkénti működési költségeket a tagok vagyoni hozzájárulásuk arányában az évi költségvetési rendeleteikben biztosítják.</w:t>
      </w:r>
    </w:p>
    <w:p w14:paraId="02FAB57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67114C6E" w14:textId="77777777" w:rsidR="00DE38D4" w:rsidRPr="00493A41" w:rsidRDefault="00DE38D4" w:rsidP="00DE38D4">
      <w:pPr>
        <w:pStyle w:val="Szvegtrzs"/>
        <w:numPr>
          <w:ilvl w:val="0"/>
          <w:numId w:val="40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Kötelező befizetés:</w:t>
      </w:r>
    </w:p>
    <w:p w14:paraId="1DAE17D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AD66C73" w14:textId="77777777" w:rsidR="00DE38D4" w:rsidRPr="00493A41" w:rsidRDefault="00DE38D4" w:rsidP="00DE38D4">
      <w:pPr>
        <w:numPr>
          <w:ilvl w:val="1"/>
          <w:numId w:val="49"/>
        </w:numPr>
        <w:tabs>
          <w:tab w:val="clear" w:pos="720"/>
        </w:tabs>
        <w:suppressAutoHyphens w:val="0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tagönkormányzat évenként - az önkormányzat folyó évi költségvetésének tervezésénél figyelembe vett népesség szám után számított 50.- Ft/fő/év összegű a hozzájárulást </w:t>
      </w:r>
      <w:proofErr w:type="gramStart"/>
      <w:r w:rsidRPr="00493A41">
        <w:rPr>
          <w:rFonts w:ascii="Times New Roman" w:hAnsi="Times New Roman" w:cs="Times New Roman"/>
        </w:rPr>
        <w:t>fizet</w:t>
      </w:r>
      <w:proofErr w:type="gramEnd"/>
      <w:r w:rsidRPr="00493A41">
        <w:rPr>
          <w:rFonts w:ascii="Times New Roman" w:hAnsi="Times New Roman" w:cs="Times New Roman"/>
        </w:rPr>
        <w:t>.</w:t>
      </w:r>
    </w:p>
    <w:p w14:paraId="4F0B5896" w14:textId="77777777" w:rsidR="00DE38D4" w:rsidRPr="00493A41" w:rsidRDefault="00DE38D4" w:rsidP="00DE38D4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hozzájáruláson túl felmerülő pénzügyi kötelezettségeket, valamint egyéb költségeket és terheket a tagok lakosságszámuk arányában viselik.</w:t>
      </w:r>
    </w:p>
    <w:p w14:paraId="0152400C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B6FBFC3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hozzájárulás minden évben, két részletben esedékes: </w:t>
      </w:r>
    </w:p>
    <w:p w14:paraId="191C668C" w14:textId="77777777" w:rsidR="00DE38D4" w:rsidRPr="00493A41" w:rsidRDefault="00DE38D4" w:rsidP="00DE38D4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7196CB78" w14:textId="77777777" w:rsidR="00DE38D4" w:rsidRPr="00493A41" w:rsidRDefault="00DE38D4" w:rsidP="00DE38D4">
      <w:pPr>
        <w:spacing w:after="0" w:line="240" w:lineRule="auto"/>
        <w:ind w:left="111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- az első részletet július 30-ig,</w:t>
      </w:r>
    </w:p>
    <w:p w14:paraId="4108A6CA" w14:textId="77777777" w:rsidR="00DE38D4" w:rsidRPr="00493A41" w:rsidRDefault="00DE38D4" w:rsidP="00DE38D4">
      <w:pPr>
        <w:spacing w:after="0" w:line="240" w:lineRule="auto"/>
        <w:ind w:left="111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- a második részletet november 30-ig</w:t>
      </w:r>
    </w:p>
    <w:p w14:paraId="03F37851" w14:textId="77777777" w:rsidR="00DE38D4" w:rsidRPr="00493A41" w:rsidRDefault="00DE38D4" w:rsidP="00DE38D4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2E5B623D" w14:textId="77777777" w:rsidR="00DE38D4" w:rsidRPr="00493A41" w:rsidRDefault="00DE38D4" w:rsidP="00DE38D4">
      <w:pPr>
        <w:pStyle w:val="Szvegtrzs"/>
        <w:spacing w:after="0"/>
        <w:ind w:left="426"/>
        <w:rPr>
          <w:sz w:val="22"/>
          <w:szCs w:val="22"/>
        </w:rPr>
      </w:pPr>
      <w:r w:rsidRPr="00493A41">
        <w:rPr>
          <w:sz w:val="22"/>
          <w:szCs w:val="22"/>
        </w:rPr>
        <w:t xml:space="preserve">kell befizetni a Karcagi Többcélú Kistérségi Társulás OTP-nél vezetett 11745073-15577142-00000000 számú költségvetési számlájára. </w:t>
      </w:r>
    </w:p>
    <w:p w14:paraId="02D49B73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315C43B9" w14:textId="77777777" w:rsidR="00DE38D4" w:rsidRPr="00493A41" w:rsidRDefault="00DE38D4" w:rsidP="00DE38D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Az önkormányzatok vállalt pénzügyi hozzájárulása nem teljesítése esetére a </w:t>
      </w:r>
      <w:proofErr w:type="spellStart"/>
      <w:r w:rsidRPr="00493A41">
        <w:rPr>
          <w:rFonts w:ascii="Times New Roman" w:hAnsi="Times New Roman" w:cs="Times New Roman"/>
        </w:rPr>
        <w:t>Mötv</w:t>
      </w:r>
      <w:proofErr w:type="spellEnd"/>
      <w:r w:rsidRPr="00493A41">
        <w:rPr>
          <w:rFonts w:ascii="Times New Roman" w:hAnsi="Times New Roman" w:cs="Times New Roman"/>
        </w:rPr>
        <w:t>. 93. § 9. pontja alapján a társulási megállapodás alapvető szabályai „a társulás tagjai által vállalt pénzügyi hozzájárulás nem teljesítése esetén irányadó eljárást (a társulás döntésétől függően a társulás tagjai részéről a pénzforgalmi szolgáltatójuknak adott, a beszedési megbízás teljesítésére vonatkozó hozzájárulását, felhatalmazó nyilatkozatát, amely alapján a társulás beszedési megbízást nyújthat be a pénzforgalmi szolgáltatóhoz);”</w:t>
      </w:r>
    </w:p>
    <w:p w14:paraId="3B9EEBD9" w14:textId="77777777" w:rsidR="00DE38D4" w:rsidRPr="00493A41" w:rsidRDefault="00DE38D4" w:rsidP="00DE38D4">
      <w:pPr>
        <w:pStyle w:val="Szvegtrzs"/>
        <w:tabs>
          <w:tab w:val="num" w:pos="720"/>
        </w:tabs>
        <w:spacing w:after="0"/>
        <w:rPr>
          <w:sz w:val="22"/>
          <w:szCs w:val="22"/>
        </w:rPr>
      </w:pPr>
    </w:p>
    <w:p w14:paraId="5ACAB3EE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Egyéb források:</w:t>
      </w:r>
    </w:p>
    <w:p w14:paraId="2D6591F8" w14:textId="77777777" w:rsidR="00DE38D4" w:rsidRPr="00493A41" w:rsidRDefault="00DE38D4" w:rsidP="00DE38D4">
      <w:pPr>
        <w:pStyle w:val="Szvegtrzs"/>
        <w:suppressAutoHyphens w:val="0"/>
        <w:spacing w:after="0"/>
        <w:jc w:val="both"/>
        <w:rPr>
          <w:sz w:val="22"/>
          <w:szCs w:val="22"/>
        </w:rPr>
      </w:pPr>
    </w:p>
    <w:p w14:paraId="2C9DAF23" w14:textId="77777777" w:rsidR="00DE38D4" w:rsidRPr="00493A41" w:rsidRDefault="00DE38D4" w:rsidP="00DE38D4">
      <w:pPr>
        <w:pStyle w:val="Szvegtrzs"/>
        <w:numPr>
          <w:ilvl w:val="1"/>
          <w:numId w:val="41"/>
        </w:numPr>
        <w:tabs>
          <w:tab w:val="num" w:pos="1068"/>
        </w:tabs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állami támogatás, hozzájárulás,</w:t>
      </w:r>
    </w:p>
    <w:p w14:paraId="3854959A" w14:textId="77777777" w:rsidR="00DE38D4" w:rsidRPr="00493A41" w:rsidRDefault="00DE38D4" w:rsidP="00DE38D4">
      <w:pPr>
        <w:pStyle w:val="Szvegtrzs"/>
        <w:numPr>
          <w:ilvl w:val="1"/>
          <w:numId w:val="41"/>
        </w:numPr>
        <w:tabs>
          <w:tab w:val="num" w:pos="1068"/>
        </w:tabs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állami pályázati forrás,</w:t>
      </w:r>
    </w:p>
    <w:p w14:paraId="1FFBFE27" w14:textId="77777777" w:rsidR="00DE38D4" w:rsidRPr="00493A41" w:rsidRDefault="00DE38D4" w:rsidP="00DE38D4">
      <w:pPr>
        <w:pStyle w:val="Szvegtrzs"/>
        <w:numPr>
          <w:ilvl w:val="1"/>
          <w:numId w:val="41"/>
        </w:numPr>
        <w:tabs>
          <w:tab w:val="num" w:pos="1068"/>
        </w:tabs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gazdálkodó vagy más szerv által biztosított támogatás vagy forrás,</w:t>
      </w:r>
    </w:p>
    <w:p w14:paraId="2151E367" w14:textId="77777777" w:rsidR="00DE38D4" w:rsidRPr="00493A41" w:rsidRDefault="00DE38D4" w:rsidP="00DE38D4">
      <w:pPr>
        <w:pStyle w:val="Szvegtrzs"/>
        <w:numPr>
          <w:ilvl w:val="1"/>
          <w:numId w:val="41"/>
        </w:numPr>
        <w:tabs>
          <w:tab w:val="num" w:pos="1068"/>
        </w:tabs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vagyonának hasznosításából vagy pénzbeli befektetéséből származó, az adott évben fel nem használt tőke pénzpiaci elhelyezéséből származó hozadék,</w:t>
      </w:r>
    </w:p>
    <w:p w14:paraId="5D8DB9F6" w14:textId="77777777" w:rsidR="00DE38D4" w:rsidRPr="00493A41" w:rsidRDefault="00DE38D4" w:rsidP="00DE38D4">
      <w:pPr>
        <w:pStyle w:val="Szvegtrzs"/>
        <w:numPr>
          <w:ilvl w:val="1"/>
          <w:numId w:val="41"/>
        </w:numPr>
        <w:tabs>
          <w:tab w:val="num" w:pos="1068"/>
        </w:tabs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az alapból kihelyezett összeg hozadéka.</w:t>
      </w:r>
    </w:p>
    <w:p w14:paraId="21240084" w14:textId="77777777" w:rsidR="00DE38D4" w:rsidRPr="00493A41" w:rsidRDefault="00DE38D4" w:rsidP="00DE38D4">
      <w:pPr>
        <w:pStyle w:val="Szvegtrzs"/>
        <w:tabs>
          <w:tab w:val="num" w:pos="1068"/>
        </w:tabs>
        <w:spacing w:after="0"/>
        <w:rPr>
          <w:sz w:val="22"/>
          <w:szCs w:val="22"/>
        </w:rPr>
      </w:pPr>
    </w:p>
    <w:p w14:paraId="7D347BE0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számla feletti rendelkezési jogot (utalványozás) a Társulás elnöke (távollétében vagy akadályoztatása esetén az alelnök) és a munkaszervezet Tanács által megbízott dolgozói gyakorolják. Az ellenjegyzés jogát a Karcagi Polgármesteri Hivatal, mint gazdálkodó szerv, gazdálkodási előírásaiban meghatározott személy gyakorolja.</w:t>
      </w:r>
    </w:p>
    <w:p w14:paraId="61813BDB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5E22796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 xml:space="preserve">A Társulás saját vagyonának részét képezi: </w:t>
      </w:r>
    </w:p>
    <w:p w14:paraId="401575F7" w14:textId="77777777" w:rsidR="00DE38D4" w:rsidRPr="00493A41" w:rsidRDefault="00DE38D4" w:rsidP="00DE38D4">
      <w:pPr>
        <w:numPr>
          <w:ilvl w:val="0"/>
          <w:numId w:val="20"/>
        </w:numPr>
        <w:tabs>
          <w:tab w:val="clear" w:pos="1669"/>
          <w:tab w:val="num" w:pos="900"/>
        </w:tabs>
        <w:suppressAutoHyphens w:val="0"/>
        <w:spacing w:after="0" w:line="240" w:lineRule="auto"/>
        <w:ind w:hanging="13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tagok által a feladatellátáshoz esetlegesen átadásra (bevitelre) kerülő vagyon,</w:t>
      </w:r>
    </w:p>
    <w:p w14:paraId="125B61B8" w14:textId="77777777" w:rsidR="00DE38D4" w:rsidRPr="00493A41" w:rsidRDefault="00DE38D4" w:rsidP="00DE38D4">
      <w:pPr>
        <w:numPr>
          <w:ilvl w:val="0"/>
          <w:numId w:val="20"/>
        </w:numPr>
        <w:tabs>
          <w:tab w:val="clear" w:pos="1669"/>
          <w:tab w:val="num" w:pos="900"/>
        </w:tabs>
        <w:suppressAutoHyphens w:val="0"/>
        <w:spacing w:after="0" w:line="240" w:lineRule="auto"/>
        <w:ind w:hanging="13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tagok közös beruházása, fejlesztése révén létrejövő vagyon, </w:t>
      </w:r>
    </w:p>
    <w:p w14:paraId="56C09347" w14:textId="77777777" w:rsidR="00DE38D4" w:rsidRPr="00493A41" w:rsidRDefault="00DE38D4" w:rsidP="00DE38D4">
      <w:pPr>
        <w:numPr>
          <w:ilvl w:val="0"/>
          <w:numId w:val="20"/>
        </w:numPr>
        <w:tabs>
          <w:tab w:val="clear" w:pos="1669"/>
          <w:tab w:val="num" w:pos="900"/>
        </w:tabs>
        <w:suppressAutoHyphens w:val="0"/>
        <w:spacing w:after="0" w:line="240" w:lineRule="auto"/>
        <w:ind w:hanging="13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részben, vagy egészben pályázati pénzeszközből megszerzendő vagyon, </w:t>
      </w:r>
    </w:p>
    <w:p w14:paraId="34DEF6EA" w14:textId="77777777" w:rsidR="00DE38D4" w:rsidRPr="00493A41" w:rsidRDefault="00DE38D4" w:rsidP="00DE38D4">
      <w:pPr>
        <w:numPr>
          <w:ilvl w:val="0"/>
          <w:numId w:val="20"/>
        </w:numPr>
        <w:tabs>
          <w:tab w:val="clear" w:pos="1669"/>
          <w:tab w:val="num" w:pos="900"/>
        </w:tabs>
        <w:suppressAutoHyphens w:val="0"/>
        <w:spacing w:after="0" w:line="240" w:lineRule="auto"/>
        <w:ind w:hanging="1309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tagok által biztosított pályázati önerőből és pályázati pénzeszközből létrejövő </w:t>
      </w:r>
    </w:p>
    <w:p w14:paraId="68B34CF7" w14:textId="77777777" w:rsidR="00DE38D4" w:rsidRPr="00493A41" w:rsidRDefault="00DE38D4" w:rsidP="00DE38D4">
      <w:p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vagyon.</w:t>
      </w:r>
    </w:p>
    <w:p w14:paraId="419C9764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68B43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 xml:space="preserve">       A Társulás saját vagyonának szaporulata a Társulást illeti meg. </w:t>
      </w:r>
    </w:p>
    <w:p w14:paraId="5ED76AFD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305C28" w14:textId="77777777" w:rsidR="00DE38D4" w:rsidRPr="00493A41" w:rsidRDefault="00DE38D4" w:rsidP="00DE38D4">
      <w:pPr>
        <w:numPr>
          <w:ilvl w:val="0"/>
          <w:numId w:val="41"/>
        </w:numPr>
        <w:suppressAutoHyphens w:val="0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Társulásból történő kiválás esetén az 5 pontban meghatározott vagyonnal el kell számolni. </w:t>
      </w:r>
    </w:p>
    <w:p w14:paraId="1F4C21C1" w14:textId="77777777" w:rsidR="00DE38D4" w:rsidRPr="00493A41" w:rsidRDefault="00DE38D4" w:rsidP="00DE38D4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Amennyiben egy feladat ellátásából kiválik a tag, a Társulásnak a feladathoz kötődő, feladatátadási megállapodásban rögzített 5. a.), </w:t>
      </w:r>
      <w:proofErr w:type="spellStart"/>
      <w:r w:rsidRPr="00493A41">
        <w:rPr>
          <w:rFonts w:ascii="Times New Roman" w:hAnsi="Times New Roman" w:cs="Times New Roman"/>
        </w:rPr>
        <w:t>b.</w:t>
      </w:r>
      <w:proofErr w:type="spellEnd"/>
      <w:r w:rsidRPr="00493A41">
        <w:rPr>
          <w:rFonts w:ascii="Times New Roman" w:hAnsi="Times New Roman" w:cs="Times New Roman"/>
        </w:rPr>
        <w:t>), és c.) pontokban meghatározott vagyonnal el kell számolni. Amennyiben a 5. d.) pont szerint létrejött vagyon ahhoz a feladathoz kötődik, amiből a tag kiválik és a pályázati önerőt teljes egészében a tag állta, akkor a vagyon az önerőt biztosító tagot illeti.</w:t>
      </w:r>
    </w:p>
    <w:p w14:paraId="46B7BDEF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FE44FB" w14:textId="77777777" w:rsidR="00DE38D4" w:rsidRPr="00493A41" w:rsidRDefault="00DE38D4" w:rsidP="00DE38D4">
      <w:pPr>
        <w:numPr>
          <w:ilvl w:val="0"/>
          <w:numId w:val="4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Az 5. c.) pontban meghatározott vagyonelemek közül a Társulás feladatellátása érdekében létrehozott vagyon – az aktiválást követően – ingatlanvagyon és más vagyon esetében 5 évig nem idegeníthető el, kivéve, ha: </w:t>
      </w:r>
    </w:p>
    <w:p w14:paraId="62A90BC7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35ACC9" w14:textId="77777777" w:rsidR="00DE38D4" w:rsidRPr="00493A41" w:rsidRDefault="00DE38D4" w:rsidP="00DE38D4">
      <w:pPr>
        <w:numPr>
          <w:ilvl w:val="0"/>
          <w:numId w:val="21"/>
        </w:numPr>
        <w:tabs>
          <w:tab w:val="clear" w:pos="1920"/>
        </w:tabs>
        <w:suppressAutoHyphens w:val="0"/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az elidegenítést műszaki vagy szakmai okok teszik szükségessé és az abból származó ellenértéket a Társulás ugyanazon közszolgáltatási feladata ellátásnak fejlesztésére, fordítja, melyhez az értékesítést megelőzően az adott vagyonelem kapcsolódott, vagy </w:t>
      </w:r>
    </w:p>
    <w:p w14:paraId="4832462E" w14:textId="77777777" w:rsidR="00DE38D4" w:rsidRPr="00493A41" w:rsidRDefault="00DE38D4" w:rsidP="00DE38D4">
      <w:pPr>
        <w:spacing w:after="0" w:line="240" w:lineRule="auto"/>
        <w:ind w:left="1276"/>
        <w:jc w:val="both"/>
        <w:rPr>
          <w:rFonts w:ascii="Times New Roman" w:hAnsi="Times New Roman" w:cs="Times New Roman"/>
        </w:rPr>
      </w:pPr>
    </w:p>
    <w:p w14:paraId="4BBB1E2A" w14:textId="77777777" w:rsidR="00DE38D4" w:rsidRPr="00493A41" w:rsidRDefault="00DE38D4" w:rsidP="00DE38D4">
      <w:pPr>
        <w:numPr>
          <w:ilvl w:val="0"/>
          <w:numId w:val="21"/>
        </w:numPr>
        <w:tabs>
          <w:tab w:val="clear" w:pos="1920"/>
          <w:tab w:val="num" w:pos="720"/>
        </w:tabs>
        <w:suppressAutoHyphens w:val="0"/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amennyiben a támogatással létrehozott vagyon – az adott közszolgáltatás kistérségi szintű ellátásának megszűnéséből adódóan – a közszolgáltatási feladatot továbbiakban ellátó helyi önkormányzat tulajdonába kerül. </w:t>
      </w:r>
    </w:p>
    <w:p w14:paraId="648107B9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123593" w14:textId="77777777" w:rsidR="00DE38D4" w:rsidRPr="00493A41" w:rsidRDefault="00DE38D4" w:rsidP="00DE38D4">
      <w:pPr>
        <w:numPr>
          <w:ilvl w:val="0"/>
          <w:numId w:val="4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A 5. pontban meghatározott Társulási vagyon elidegenítéséről, vállalkozásba történő beviteléről, illetve más módon történő hasznosításáról, valamint esetleges megterheléséről a Pénzügyi Bizottság </w:t>
      </w:r>
      <w:r w:rsidRPr="00493A41">
        <w:rPr>
          <w:rFonts w:ascii="Times New Roman" w:hAnsi="Times New Roman" w:cs="Times New Roman"/>
        </w:rPr>
        <w:lastRenderedPageBreak/>
        <w:t xml:space="preserve">előzetes javaslata alapján a Tanács dönt. A Társulás kizárólag olyan vállalkozásban vehet részt, amelyben felelőssége nem haladja meg vagyoni hozzájárulásának mértékét. </w:t>
      </w:r>
    </w:p>
    <w:p w14:paraId="669E1B6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5A8EE1F6" w14:textId="77777777" w:rsidR="00DE38D4" w:rsidRPr="00493A41" w:rsidRDefault="00DE38D4" w:rsidP="00DE38D4">
      <w:pPr>
        <w:pStyle w:val="Szvegtrzs"/>
        <w:spacing w:after="0"/>
        <w:ind w:left="36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Társulási vagyont elidegeníteni – a 5. c.) pontban meghatározott vagyonkörbe tartozó vagyonelemekre vonatkozóan a 7. pontban előírt időtartam leteltével – kizárólag nyilvánosan meghirdetett pályázat útján, a legkedvezőbb vételi ajánlatot tevő részére lehet. Az elidegenítésből származó bevétel a Társulást illeti meg.</w:t>
      </w:r>
    </w:p>
    <w:p w14:paraId="367F9181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56FDD45C" w14:textId="77777777" w:rsidR="00DE38D4" w:rsidRPr="00493A41" w:rsidRDefault="00DE38D4" w:rsidP="00DE38D4">
      <w:pPr>
        <w:numPr>
          <w:ilvl w:val="0"/>
          <w:numId w:val="4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Karcagi Többcélú Kistérségi Társulás a normatív támogatás, illetve egyéb pályázati támogatás, valamint a társult önkormányzatoktól átvett pénzeszközök erejéig vállalja a feladatellátásokat.</w:t>
      </w:r>
    </w:p>
    <w:p w14:paraId="62C8A6B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46B167EB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által fenntartott intézmények után járó állami támogatást a Karcag Városi Önkormányzat igényli és átadja a Társulás részére.</w:t>
      </w:r>
    </w:p>
    <w:p w14:paraId="1EEC723F" w14:textId="77777777" w:rsidR="00DE38D4" w:rsidRPr="00493A41" w:rsidRDefault="00DE38D4" w:rsidP="00DE38D4">
      <w:pPr>
        <w:pStyle w:val="Listaszerbekezds"/>
        <w:rPr>
          <w:color w:val="FF0000"/>
        </w:rPr>
      </w:pPr>
    </w:p>
    <w:p w14:paraId="6FE7A67D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 tevékenysége és gazdálkodásának ellenőrzését a társulás Pénzügyi Bizottsága végzi.</w:t>
      </w:r>
    </w:p>
    <w:p w14:paraId="24EAEDD1" w14:textId="77777777" w:rsidR="00DE38D4" w:rsidRPr="00493A41" w:rsidRDefault="00DE38D4" w:rsidP="00DE38D4">
      <w:pPr>
        <w:pStyle w:val="Szvegtrzs"/>
        <w:spacing w:after="0"/>
        <w:ind w:left="360"/>
        <w:rPr>
          <w:sz w:val="22"/>
          <w:szCs w:val="22"/>
        </w:rPr>
      </w:pPr>
    </w:p>
    <w:p w14:paraId="63B22DAF" w14:textId="77777777" w:rsidR="00DE38D4" w:rsidRPr="00493A41" w:rsidRDefault="00DE38D4" w:rsidP="00DE38D4">
      <w:pPr>
        <w:pStyle w:val="Szvegtrzs"/>
        <w:numPr>
          <w:ilvl w:val="0"/>
          <w:numId w:val="41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Pénzügyi Bizottság ez irányú tevékenységét segítik a Karcagi Polgármesteri Hivatalában, a belső ellenőrzést végző köztisztviselők.</w:t>
      </w:r>
    </w:p>
    <w:p w14:paraId="458F8CB5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2F15D871" w14:textId="77777777" w:rsidR="00DE38D4" w:rsidRPr="00493A41" w:rsidRDefault="00DE38D4" w:rsidP="00DE38D4">
      <w:pPr>
        <w:pStyle w:val="Szvegtrzs"/>
        <w:spacing w:after="0"/>
        <w:jc w:val="center"/>
        <w:rPr>
          <w:b/>
          <w:sz w:val="24"/>
          <w:szCs w:val="24"/>
        </w:rPr>
      </w:pPr>
      <w:r w:rsidRPr="00493A41">
        <w:rPr>
          <w:b/>
          <w:sz w:val="24"/>
          <w:szCs w:val="24"/>
        </w:rPr>
        <w:t>VIII.</w:t>
      </w:r>
      <w:r>
        <w:rPr>
          <w:b/>
          <w:sz w:val="24"/>
          <w:szCs w:val="24"/>
        </w:rPr>
        <w:t xml:space="preserve"> </w:t>
      </w:r>
      <w:r w:rsidRPr="00493A41">
        <w:rPr>
          <w:b/>
          <w:sz w:val="24"/>
          <w:szCs w:val="24"/>
        </w:rPr>
        <w:t>A TÁRSULÁS MEGSZŰNÉSE</w:t>
      </w:r>
    </w:p>
    <w:p w14:paraId="741D34F9" w14:textId="77777777" w:rsidR="00DE38D4" w:rsidRPr="00493A41" w:rsidRDefault="00DE38D4" w:rsidP="00DE38D4">
      <w:pPr>
        <w:pStyle w:val="Szvegtrzs"/>
        <w:spacing w:after="0"/>
        <w:jc w:val="center"/>
        <w:rPr>
          <w:b/>
          <w:sz w:val="22"/>
          <w:szCs w:val="22"/>
        </w:rPr>
      </w:pPr>
    </w:p>
    <w:p w14:paraId="1F863111" w14:textId="77777777" w:rsidR="00DE38D4" w:rsidRPr="00493A41" w:rsidRDefault="00DE38D4" w:rsidP="00DE38D4">
      <w:pPr>
        <w:pStyle w:val="Szvegtrzs"/>
        <w:numPr>
          <w:ilvl w:val="6"/>
          <w:numId w:val="41"/>
        </w:numPr>
        <w:tabs>
          <w:tab w:val="clear" w:pos="2520"/>
        </w:tabs>
        <w:suppressAutoHyphens w:val="0"/>
        <w:spacing w:after="0"/>
        <w:ind w:left="426" w:hanging="426"/>
        <w:jc w:val="both"/>
        <w:rPr>
          <w:b/>
          <w:i/>
          <w:sz w:val="22"/>
          <w:szCs w:val="22"/>
        </w:rPr>
      </w:pPr>
      <w:r w:rsidRPr="00493A41">
        <w:rPr>
          <w:b/>
          <w:i/>
          <w:sz w:val="22"/>
          <w:szCs w:val="22"/>
        </w:rPr>
        <w:t xml:space="preserve">A Társulás tárgy év végével megszűnhet, ha a működéséhez az állami támogatás nem biztosított. </w:t>
      </w:r>
    </w:p>
    <w:p w14:paraId="7A150F5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4FAAFB0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2.     A Társulás megszűnik, ha:</w:t>
      </w:r>
    </w:p>
    <w:p w14:paraId="7032AB35" w14:textId="77777777" w:rsidR="00DE38D4" w:rsidRPr="00493A41" w:rsidRDefault="00DE38D4" w:rsidP="00DE38D4">
      <w:pPr>
        <w:pStyle w:val="Szvegtrzs"/>
        <w:numPr>
          <w:ilvl w:val="0"/>
          <w:numId w:val="18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annak megszűnését valamennyi tag képviselő-testületi határozattal kimondja,</w:t>
      </w:r>
    </w:p>
    <w:p w14:paraId="62DEF9E7" w14:textId="77777777" w:rsidR="00DE38D4" w:rsidRPr="00493A41" w:rsidRDefault="00DE38D4" w:rsidP="00DE38D4">
      <w:pPr>
        <w:pStyle w:val="Szvegtrzs"/>
        <w:numPr>
          <w:ilvl w:val="0"/>
          <w:numId w:val="18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ha a társulásban csak egy tag marad,</w:t>
      </w:r>
    </w:p>
    <w:p w14:paraId="1F25F141" w14:textId="77777777" w:rsidR="00DE38D4" w:rsidRPr="00493A41" w:rsidRDefault="00DE38D4" w:rsidP="00DE38D4">
      <w:pPr>
        <w:pStyle w:val="Szvegtrzs"/>
        <w:numPr>
          <w:ilvl w:val="0"/>
          <w:numId w:val="18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törvény erejénél fogva.</w:t>
      </w:r>
    </w:p>
    <w:p w14:paraId="0DA51864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1A57CA3" w14:textId="77777777" w:rsidR="00DE38D4" w:rsidRPr="00493A41" w:rsidRDefault="00DE38D4" w:rsidP="00DE38D4">
      <w:pPr>
        <w:pStyle w:val="Szvegtrzs"/>
        <w:numPr>
          <w:ilvl w:val="0"/>
          <w:numId w:val="38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 xml:space="preserve">A Társulás megszűnése esetén, a kötelezettségek kiegyenlítése után megmaradó vagyont a tagok között a Társulás működéséhez biztosított tagi hozzájárulásuk arányában kell felosztani. </w:t>
      </w:r>
    </w:p>
    <w:p w14:paraId="14AB378F" w14:textId="77777777" w:rsidR="00DE38D4" w:rsidRPr="00493A41" w:rsidRDefault="00DE38D4" w:rsidP="00DE38D4">
      <w:pPr>
        <w:pStyle w:val="Szvegtrzs"/>
        <w:spacing w:after="0"/>
        <w:rPr>
          <w:b/>
          <w:sz w:val="22"/>
          <w:szCs w:val="22"/>
        </w:rPr>
      </w:pPr>
    </w:p>
    <w:p w14:paraId="077F2139" w14:textId="77777777" w:rsidR="00DE38D4" w:rsidRPr="00493A41" w:rsidRDefault="00DE38D4" w:rsidP="00DE38D4">
      <w:pPr>
        <w:pStyle w:val="Szvegtrzs"/>
        <w:spacing w:after="0"/>
        <w:rPr>
          <w:b/>
          <w:sz w:val="22"/>
          <w:szCs w:val="22"/>
        </w:rPr>
      </w:pPr>
    </w:p>
    <w:p w14:paraId="332A4AFE" w14:textId="77777777" w:rsidR="00DE38D4" w:rsidRPr="00493A41" w:rsidRDefault="00DE38D4" w:rsidP="00DE38D4">
      <w:pPr>
        <w:pStyle w:val="Szvegtrzs"/>
        <w:spacing w:after="0"/>
        <w:ind w:left="360"/>
        <w:jc w:val="center"/>
        <w:rPr>
          <w:b/>
          <w:sz w:val="24"/>
          <w:szCs w:val="24"/>
        </w:rPr>
      </w:pPr>
      <w:r w:rsidRPr="00493A41">
        <w:rPr>
          <w:b/>
          <w:sz w:val="24"/>
          <w:szCs w:val="24"/>
        </w:rPr>
        <w:t>IX.</w:t>
      </w:r>
      <w:r>
        <w:rPr>
          <w:b/>
          <w:sz w:val="24"/>
          <w:szCs w:val="24"/>
        </w:rPr>
        <w:t xml:space="preserve"> </w:t>
      </w:r>
      <w:r w:rsidRPr="00493A41">
        <w:rPr>
          <w:b/>
          <w:sz w:val="24"/>
          <w:szCs w:val="24"/>
        </w:rPr>
        <w:t>ZÁRÓ RENDELKEZÉSEK</w:t>
      </w:r>
    </w:p>
    <w:p w14:paraId="788BD07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C8FEB5" w14:textId="77777777" w:rsidR="00DE38D4" w:rsidRPr="00493A41" w:rsidRDefault="00DE38D4" w:rsidP="00DE38D4">
      <w:pPr>
        <w:pStyle w:val="Szvegtrzs"/>
        <w:numPr>
          <w:ilvl w:val="0"/>
          <w:numId w:val="39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Jelen megállapodás valamennyi társult önkormányzat közül az utolsóként jóváhagyó önkormányzat képviselő-testületének határozatával egyidejűleg válik elfogadottá és lép hatályba.</w:t>
      </w:r>
    </w:p>
    <w:p w14:paraId="07E0364E" w14:textId="77777777" w:rsidR="00DE38D4" w:rsidRPr="00493A41" w:rsidRDefault="00DE38D4" w:rsidP="00DE38D4">
      <w:pPr>
        <w:pStyle w:val="Szvegtrzs"/>
        <w:spacing w:after="0"/>
        <w:ind w:left="360"/>
        <w:rPr>
          <w:sz w:val="22"/>
          <w:szCs w:val="22"/>
        </w:rPr>
      </w:pPr>
    </w:p>
    <w:p w14:paraId="3F900BED" w14:textId="77777777" w:rsidR="00DE38D4" w:rsidRPr="00493A41" w:rsidRDefault="00DE38D4" w:rsidP="00DE38D4">
      <w:pPr>
        <w:pStyle w:val="Szvegtrzs"/>
        <w:numPr>
          <w:ilvl w:val="0"/>
          <w:numId w:val="39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társuló önkormányzatok kölcsönösen rögzítik, hogy e megállapodásból eredő vitás kérdéseket elsődlegesen tárgyalásos úton, egyeztetéssel kívánják rendezni.</w:t>
      </w:r>
    </w:p>
    <w:p w14:paraId="142668C7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208E606E" w14:textId="77777777" w:rsidR="00DE38D4" w:rsidRPr="00493A41" w:rsidRDefault="00DE38D4" w:rsidP="00DE38D4">
      <w:pPr>
        <w:pStyle w:val="Szvegtrzs"/>
        <w:numPr>
          <w:ilvl w:val="0"/>
          <w:numId w:val="39"/>
        </w:numPr>
        <w:suppressAutoHyphens w:val="0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megállapodásban nem szabályozott kérdésekben a vonatkozó jogszabályok és az SZMSZ rendelkezései az irányadók.</w:t>
      </w:r>
    </w:p>
    <w:p w14:paraId="1116100A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6720C54" w14:textId="77777777" w:rsidR="00DE38D4" w:rsidRPr="00493A41" w:rsidRDefault="00DE38D4" w:rsidP="00DE38D4">
      <w:pPr>
        <w:pStyle w:val="Szvegtrzs"/>
        <w:spacing w:after="0"/>
        <w:jc w:val="center"/>
        <w:rPr>
          <w:b/>
          <w:sz w:val="24"/>
          <w:szCs w:val="24"/>
        </w:rPr>
      </w:pPr>
      <w:r w:rsidRPr="00493A41">
        <w:rPr>
          <w:b/>
          <w:sz w:val="24"/>
          <w:szCs w:val="24"/>
        </w:rPr>
        <w:t>Záradék</w:t>
      </w:r>
    </w:p>
    <w:p w14:paraId="304FAAF0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7B5D8A68" w14:textId="77777777" w:rsidR="00DE38D4" w:rsidRPr="00493A41" w:rsidRDefault="00DE38D4" w:rsidP="00DE38D4">
      <w:pPr>
        <w:pStyle w:val="Szvegtrzs"/>
        <w:spacing w:after="0"/>
        <w:jc w:val="both"/>
        <w:rPr>
          <w:sz w:val="22"/>
          <w:szCs w:val="22"/>
        </w:rPr>
      </w:pPr>
      <w:r w:rsidRPr="00493A41">
        <w:rPr>
          <w:sz w:val="22"/>
          <w:szCs w:val="22"/>
        </w:rPr>
        <w:t>A Társulási Megállapodást az alábbi képviselő-testületek hagyták jóvá, fogadták el előírásait, önmagukra és testületeikre vonatkozó kötelező rendelkezésként:</w:t>
      </w:r>
    </w:p>
    <w:p w14:paraId="4E93B416" w14:textId="77777777" w:rsidR="00DE38D4" w:rsidRPr="00493A41" w:rsidRDefault="00DE38D4" w:rsidP="00DE38D4">
      <w:pPr>
        <w:pStyle w:val="Szvegtrzs"/>
        <w:spacing w:after="0"/>
        <w:ind w:left="360"/>
        <w:rPr>
          <w:sz w:val="22"/>
          <w:szCs w:val="22"/>
        </w:rPr>
      </w:pPr>
    </w:p>
    <w:p w14:paraId="13709706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 xml:space="preserve">Karcag Város Önkormányzatának Képviselő-testülete </w:t>
      </w:r>
    </w:p>
    <w:p w14:paraId="615E6B4A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238/2004. (VI.29.) „</w:t>
      </w:r>
      <w:proofErr w:type="spellStart"/>
      <w:r w:rsidRPr="00493A41">
        <w:rPr>
          <w:sz w:val="22"/>
          <w:szCs w:val="22"/>
        </w:rPr>
        <w:t>kt.</w:t>
      </w:r>
      <w:proofErr w:type="spellEnd"/>
      <w:r w:rsidRPr="00493A41">
        <w:rPr>
          <w:sz w:val="22"/>
          <w:szCs w:val="22"/>
        </w:rPr>
        <w:t>” sz. határozat</w:t>
      </w:r>
    </w:p>
    <w:p w14:paraId="7E46D2D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 xml:space="preserve">Kisújszállás Város Önkormányzatának Képviselő-testülete </w:t>
      </w:r>
    </w:p>
    <w:p w14:paraId="7E147872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178/2004. (VI.28.) számú önkormányzati határozat</w:t>
      </w:r>
    </w:p>
    <w:p w14:paraId="725D9988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Kunmadaras Község Önkormányzatának Képviselő-testülete</w:t>
      </w:r>
    </w:p>
    <w:p w14:paraId="0BD7FACF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 xml:space="preserve">74/2004. (VI.24.) képviselő-testületi h a t á r o z a t </w:t>
      </w:r>
    </w:p>
    <w:p w14:paraId="77BD892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lastRenderedPageBreak/>
        <w:t>Kenderes Város Önkormányzatának Képviselő-testülete</w:t>
      </w:r>
    </w:p>
    <w:p w14:paraId="3D44631B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51/2004. (VI.25.) Kt. számú határozat</w:t>
      </w:r>
    </w:p>
    <w:p w14:paraId="039AE20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 xml:space="preserve">Berekfürdő Község Önkormányzatának Képviselő-testülete </w:t>
      </w:r>
    </w:p>
    <w:p w14:paraId="67DE94AA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74/2004. (VI.29.) önkormányzati határozat</w:t>
      </w:r>
    </w:p>
    <w:p w14:paraId="60FA2156" w14:textId="77777777" w:rsidR="00DE38D4" w:rsidRPr="00493A41" w:rsidRDefault="00DE38D4" w:rsidP="00DE38D4">
      <w:pPr>
        <w:pStyle w:val="Szvegtrzs"/>
        <w:spacing w:after="0"/>
        <w:ind w:left="5664"/>
        <w:rPr>
          <w:sz w:val="22"/>
          <w:szCs w:val="22"/>
        </w:rPr>
      </w:pPr>
    </w:p>
    <w:p w14:paraId="76DDC970" w14:textId="77777777" w:rsidR="00DE38D4" w:rsidRPr="00493A41" w:rsidRDefault="00DE38D4" w:rsidP="00DE38D4">
      <w:pPr>
        <w:pStyle w:val="Szvegtrzs"/>
        <w:spacing w:after="0"/>
        <w:ind w:left="5664"/>
        <w:rPr>
          <w:sz w:val="22"/>
          <w:szCs w:val="22"/>
        </w:rPr>
      </w:pPr>
    </w:p>
    <w:p w14:paraId="3585CECA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A Társulási Megállapodás jelenlegi</w:t>
      </w:r>
      <w:r w:rsidRPr="00493A41">
        <w:rPr>
          <w:rFonts w:ascii="Times New Roman" w:hAnsi="Times New Roman" w:cs="Times New Roman"/>
          <w:i/>
        </w:rPr>
        <w:t xml:space="preserve"> </w:t>
      </w:r>
      <w:r w:rsidRPr="00493A41">
        <w:rPr>
          <w:rFonts w:ascii="Times New Roman" w:hAnsi="Times New Roman" w:cs="Times New Roman"/>
        </w:rPr>
        <w:t>módosítását a társult önkormányzatok a következő határozattal fogadták el:</w:t>
      </w:r>
    </w:p>
    <w:p w14:paraId="695AF405" w14:textId="77777777" w:rsidR="00DE38D4" w:rsidRPr="00493A41" w:rsidRDefault="00DE38D4" w:rsidP="00DE38D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505F72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>Önkormányzat megnevezése</w:t>
      </w:r>
      <w:r w:rsidRPr="00493A41">
        <w:rPr>
          <w:rFonts w:ascii="Times New Roman" w:hAnsi="Times New Roman" w:cs="Times New Roman"/>
          <w:b/>
        </w:rPr>
        <w:tab/>
        <w:t xml:space="preserve">      Polgármester</w:t>
      </w:r>
      <w:r w:rsidRPr="00493A41">
        <w:rPr>
          <w:rFonts w:ascii="Times New Roman" w:hAnsi="Times New Roman" w:cs="Times New Roman"/>
          <w:b/>
        </w:rPr>
        <w:tab/>
      </w:r>
      <w:r w:rsidRPr="00493A41">
        <w:rPr>
          <w:rFonts w:ascii="Times New Roman" w:hAnsi="Times New Roman" w:cs="Times New Roman"/>
          <w:b/>
        </w:rPr>
        <w:tab/>
        <w:t xml:space="preserve">             határozat száma: </w:t>
      </w:r>
    </w:p>
    <w:p w14:paraId="636A8D60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b/>
        </w:rPr>
      </w:pPr>
    </w:p>
    <w:p w14:paraId="09BE8A79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  <w:b/>
        </w:rPr>
      </w:pPr>
      <w:r w:rsidRPr="00493A41">
        <w:rPr>
          <w:rFonts w:ascii="Times New Roman" w:hAnsi="Times New Roman" w:cs="Times New Roman"/>
          <w:b/>
        </w:rPr>
        <w:tab/>
      </w:r>
      <w:r w:rsidRPr="00493A41">
        <w:rPr>
          <w:rFonts w:ascii="Times New Roman" w:hAnsi="Times New Roman" w:cs="Times New Roman"/>
          <w:b/>
        </w:rPr>
        <w:tab/>
      </w:r>
      <w:r w:rsidRPr="00493A41">
        <w:rPr>
          <w:rFonts w:ascii="Times New Roman" w:hAnsi="Times New Roman" w:cs="Times New Roman"/>
          <w:b/>
        </w:rPr>
        <w:tab/>
      </w:r>
    </w:p>
    <w:p w14:paraId="6DD2FB54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Karcag Városi Önkormányzat                      Dobos László                      .../2020.(</w:t>
      </w:r>
      <w:proofErr w:type="gramStart"/>
      <w:r w:rsidRPr="00493A41">
        <w:rPr>
          <w:rFonts w:ascii="Times New Roman" w:hAnsi="Times New Roman" w:cs="Times New Roman"/>
        </w:rPr>
        <w:t>…….</w:t>
      </w:r>
      <w:proofErr w:type="gramEnd"/>
      <w:r w:rsidRPr="00493A41">
        <w:rPr>
          <w:rFonts w:ascii="Times New Roman" w:hAnsi="Times New Roman" w:cs="Times New Roman"/>
        </w:rPr>
        <w:t>)„</w:t>
      </w:r>
      <w:proofErr w:type="spellStart"/>
      <w:r w:rsidRPr="00493A41">
        <w:rPr>
          <w:rFonts w:ascii="Times New Roman" w:hAnsi="Times New Roman" w:cs="Times New Roman"/>
        </w:rPr>
        <w:t>kt.</w:t>
      </w:r>
      <w:proofErr w:type="spellEnd"/>
      <w:r w:rsidRPr="00493A41">
        <w:rPr>
          <w:rFonts w:ascii="Times New Roman" w:hAnsi="Times New Roman" w:cs="Times New Roman"/>
        </w:rPr>
        <w:t xml:space="preserve">” sz. </w:t>
      </w:r>
    </w:p>
    <w:p w14:paraId="5200A845" w14:textId="77777777" w:rsidR="00DE38D4" w:rsidRPr="00493A41" w:rsidRDefault="00DE38D4" w:rsidP="00DE38D4">
      <w:pPr>
        <w:spacing w:after="0" w:line="240" w:lineRule="auto"/>
        <w:ind w:left="6372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   határozat</w:t>
      </w:r>
    </w:p>
    <w:p w14:paraId="7E44487D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</w:p>
    <w:p w14:paraId="1C9DD30E" w14:textId="77777777" w:rsidR="00DE38D4" w:rsidRPr="00493A41" w:rsidRDefault="00DE38D4" w:rsidP="00DE38D4">
      <w:pPr>
        <w:pStyle w:val="Szvegtrzs"/>
        <w:spacing w:after="0"/>
        <w:ind w:left="2832" w:hanging="2832"/>
        <w:rPr>
          <w:sz w:val="22"/>
          <w:szCs w:val="22"/>
        </w:rPr>
      </w:pPr>
      <w:r w:rsidRPr="00493A41">
        <w:rPr>
          <w:sz w:val="22"/>
          <w:szCs w:val="22"/>
        </w:rPr>
        <w:t>Kisújszállás Város Önkormányzata</w:t>
      </w:r>
      <w:r w:rsidRPr="00493A41">
        <w:rPr>
          <w:sz w:val="22"/>
          <w:szCs w:val="22"/>
        </w:rPr>
        <w:tab/>
        <w:t xml:space="preserve">            Kecze István                …/2020.(</w:t>
      </w:r>
      <w:proofErr w:type="gramStart"/>
      <w:r w:rsidRPr="00493A41">
        <w:rPr>
          <w:sz w:val="22"/>
          <w:szCs w:val="22"/>
        </w:rPr>
        <w:t>…….</w:t>
      </w:r>
      <w:proofErr w:type="gramEnd"/>
      <w:r w:rsidRPr="00493A41">
        <w:rPr>
          <w:sz w:val="22"/>
          <w:szCs w:val="22"/>
        </w:rPr>
        <w:t xml:space="preserve">) számú </w:t>
      </w:r>
    </w:p>
    <w:p w14:paraId="6DB68C6F" w14:textId="77777777" w:rsidR="00DE38D4" w:rsidRPr="00493A41" w:rsidRDefault="00DE38D4" w:rsidP="00DE38D4">
      <w:pPr>
        <w:pStyle w:val="Szvegtrzs"/>
        <w:spacing w:after="0"/>
        <w:ind w:left="6237"/>
        <w:rPr>
          <w:sz w:val="22"/>
          <w:szCs w:val="22"/>
        </w:rPr>
      </w:pPr>
      <w:r w:rsidRPr="00493A41">
        <w:rPr>
          <w:sz w:val="22"/>
          <w:szCs w:val="22"/>
        </w:rPr>
        <w:t xml:space="preserve">önkormányzati határozat </w:t>
      </w:r>
    </w:p>
    <w:p w14:paraId="0F36820D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927ECC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Kunmadaras Nagyközség Önkormányzata</w:t>
      </w:r>
      <w:r w:rsidRPr="00493A41">
        <w:rPr>
          <w:sz w:val="22"/>
          <w:szCs w:val="22"/>
        </w:rPr>
        <w:tab/>
        <w:t xml:space="preserve"> Balogh Marianna         …/2020.(</w:t>
      </w:r>
      <w:proofErr w:type="gramStart"/>
      <w:r w:rsidRPr="00493A41">
        <w:rPr>
          <w:sz w:val="22"/>
          <w:szCs w:val="22"/>
        </w:rPr>
        <w:t>…….</w:t>
      </w:r>
      <w:proofErr w:type="gramEnd"/>
      <w:r w:rsidRPr="00493A41">
        <w:rPr>
          <w:sz w:val="22"/>
          <w:szCs w:val="22"/>
        </w:rPr>
        <w:t>) sz.</w:t>
      </w:r>
    </w:p>
    <w:p w14:paraId="4BB3C079" w14:textId="77777777" w:rsidR="00DE38D4" w:rsidRPr="00493A41" w:rsidRDefault="00DE38D4" w:rsidP="00DE38D4">
      <w:pPr>
        <w:pStyle w:val="Szvegtrzs"/>
        <w:spacing w:after="0"/>
        <w:ind w:left="5664"/>
        <w:rPr>
          <w:sz w:val="22"/>
          <w:szCs w:val="22"/>
        </w:rPr>
      </w:pPr>
      <w:r w:rsidRPr="00493A41">
        <w:rPr>
          <w:sz w:val="22"/>
          <w:szCs w:val="22"/>
        </w:rPr>
        <w:t xml:space="preserve">   képviselő-testületi h a t á r o z a t </w:t>
      </w:r>
    </w:p>
    <w:p w14:paraId="49EBB98C" w14:textId="77777777" w:rsidR="00DE38D4" w:rsidRPr="00493A41" w:rsidRDefault="00DE38D4" w:rsidP="00DE38D4">
      <w:pPr>
        <w:pStyle w:val="Szvegtrzs"/>
        <w:spacing w:after="0"/>
        <w:ind w:left="5664"/>
        <w:rPr>
          <w:sz w:val="22"/>
          <w:szCs w:val="22"/>
        </w:rPr>
      </w:pPr>
    </w:p>
    <w:p w14:paraId="733A16A8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Kenderes Város Önkormányzata</w:t>
      </w:r>
      <w:r w:rsidRPr="00493A41">
        <w:rPr>
          <w:rFonts w:ascii="Times New Roman" w:hAnsi="Times New Roman" w:cs="Times New Roman"/>
        </w:rPr>
        <w:tab/>
      </w:r>
      <w:r w:rsidRPr="00493A41">
        <w:rPr>
          <w:rFonts w:ascii="Times New Roman" w:hAnsi="Times New Roman" w:cs="Times New Roman"/>
        </w:rPr>
        <w:tab/>
        <w:t>Bogdán Péter               …/2020.</w:t>
      </w:r>
      <w:proofErr w:type="gramStart"/>
      <w:r w:rsidRPr="00493A41">
        <w:rPr>
          <w:rFonts w:ascii="Times New Roman" w:hAnsi="Times New Roman" w:cs="Times New Roman"/>
        </w:rPr>
        <w:t>(….</w:t>
      </w:r>
      <w:proofErr w:type="gramEnd"/>
      <w:r w:rsidRPr="00493A41">
        <w:rPr>
          <w:rFonts w:ascii="Times New Roman" w:hAnsi="Times New Roman" w:cs="Times New Roman"/>
        </w:rPr>
        <w:t xml:space="preserve">.) Kt. számú </w:t>
      </w:r>
    </w:p>
    <w:p w14:paraId="16843354" w14:textId="77777777" w:rsidR="00DE38D4" w:rsidRPr="00493A41" w:rsidRDefault="00DE38D4" w:rsidP="00DE38D4">
      <w:pPr>
        <w:spacing w:after="0" w:line="240" w:lineRule="auto"/>
        <w:ind w:left="6372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     határozat</w:t>
      </w:r>
    </w:p>
    <w:p w14:paraId="68B1E093" w14:textId="77777777" w:rsidR="00DE38D4" w:rsidRPr="00493A41" w:rsidRDefault="00DE38D4" w:rsidP="00DE38D4">
      <w:pPr>
        <w:spacing w:after="0" w:line="240" w:lineRule="auto"/>
        <w:ind w:left="6372"/>
        <w:rPr>
          <w:rFonts w:ascii="Times New Roman" w:hAnsi="Times New Roman" w:cs="Times New Roman"/>
        </w:rPr>
      </w:pPr>
    </w:p>
    <w:p w14:paraId="0B01570D" w14:textId="77777777" w:rsidR="00DE38D4" w:rsidRPr="00493A41" w:rsidRDefault="00DE38D4" w:rsidP="00DE38D4">
      <w:pPr>
        <w:spacing w:after="0" w:line="240" w:lineRule="auto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Berekfürdő Község Önkormányzata</w:t>
      </w:r>
      <w:r w:rsidRPr="00493A41">
        <w:rPr>
          <w:rFonts w:ascii="Times New Roman" w:hAnsi="Times New Roman" w:cs="Times New Roman"/>
        </w:rPr>
        <w:tab/>
      </w:r>
      <w:r w:rsidRPr="00493A41">
        <w:rPr>
          <w:rFonts w:ascii="Times New Roman" w:hAnsi="Times New Roman" w:cs="Times New Roman"/>
        </w:rPr>
        <w:tab/>
        <w:t xml:space="preserve"> </w:t>
      </w:r>
    </w:p>
    <w:p w14:paraId="4D753390" w14:textId="77777777" w:rsidR="00DE38D4" w:rsidRPr="00493A41" w:rsidRDefault="00DE38D4" w:rsidP="00DE38D4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Molnár János                          …/2020. (……) </w:t>
      </w:r>
    </w:p>
    <w:p w14:paraId="2447EABD" w14:textId="77777777" w:rsidR="00DE38D4" w:rsidRPr="00493A41" w:rsidRDefault="00DE38D4" w:rsidP="00DE38D4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 xml:space="preserve">        önkorm. határozat  </w:t>
      </w:r>
    </w:p>
    <w:p w14:paraId="76051CD0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D2F54B1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5BD0F153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Karcag Városi Önkormányzat Képviselő-testülete nevében:</w:t>
      </w:r>
    </w:p>
    <w:p w14:paraId="79C6F3FC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608B0DE5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proofErr w:type="gramStart"/>
      <w:r w:rsidRPr="00493A41">
        <w:rPr>
          <w:sz w:val="22"/>
          <w:szCs w:val="22"/>
        </w:rPr>
        <w:t>2020….</w:t>
      </w:r>
      <w:proofErr w:type="gramEnd"/>
      <w:r w:rsidRPr="00493A41">
        <w:rPr>
          <w:sz w:val="22"/>
          <w:szCs w:val="22"/>
        </w:rPr>
        <w:t>………….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>Dobos László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>…………………</w:t>
      </w:r>
      <w:proofErr w:type="gramStart"/>
      <w:r w:rsidRPr="00493A41">
        <w:rPr>
          <w:sz w:val="22"/>
          <w:szCs w:val="22"/>
        </w:rPr>
        <w:t>…….</w:t>
      </w:r>
      <w:proofErr w:type="gramEnd"/>
      <w:r w:rsidRPr="00493A41">
        <w:rPr>
          <w:sz w:val="22"/>
          <w:szCs w:val="22"/>
        </w:rPr>
        <w:t xml:space="preserve">. </w:t>
      </w:r>
    </w:p>
    <w:p w14:paraId="51A0F410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polgármester</w:t>
      </w:r>
    </w:p>
    <w:p w14:paraId="26BFFCE7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2E5603C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Kisújszállás Város Önkormányzatának Képviselő-testülete nevében:</w:t>
      </w:r>
    </w:p>
    <w:p w14:paraId="34DAFB26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4FE1BA3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2020. …………...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 xml:space="preserve">            Kecze István 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 xml:space="preserve">………………………… </w:t>
      </w:r>
    </w:p>
    <w:p w14:paraId="21B0DE64" w14:textId="77777777" w:rsidR="00DE38D4" w:rsidRPr="00493A41" w:rsidRDefault="00DE38D4" w:rsidP="00DE38D4">
      <w:pPr>
        <w:pStyle w:val="Szvegtrzs"/>
        <w:spacing w:after="0"/>
        <w:ind w:left="3540"/>
        <w:rPr>
          <w:sz w:val="22"/>
          <w:szCs w:val="22"/>
        </w:rPr>
      </w:pPr>
      <w:r w:rsidRPr="00493A41">
        <w:rPr>
          <w:sz w:val="22"/>
          <w:szCs w:val="22"/>
        </w:rPr>
        <w:t>polgármester</w:t>
      </w:r>
    </w:p>
    <w:p w14:paraId="19506E15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3D9BE79B" w14:textId="77777777" w:rsidR="00DE38D4" w:rsidRPr="00493A41" w:rsidRDefault="00DE38D4" w:rsidP="00DE38D4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Kunmadaras Nagyközség Önkormányzatának Képviselő-testülete nevében:</w:t>
      </w:r>
    </w:p>
    <w:p w14:paraId="21110631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</w:p>
    <w:p w14:paraId="25275A5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2020. ……………….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</w:p>
    <w:p w14:paraId="71C0D16E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Balogh Marianna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>……………………………</w:t>
      </w:r>
    </w:p>
    <w:p w14:paraId="0D2F5A68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 xml:space="preserve">  polgármester</w:t>
      </w:r>
    </w:p>
    <w:p w14:paraId="6CABFB8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CDE642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Kenderes Város Önkormányzatának Képviselő-testülete nevében:</w:t>
      </w:r>
    </w:p>
    <w:p w14:paraId="1AB43569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0E71B47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2020……</w:t>
      </w:r>
      <w:proofErr w:type="gramStart"/>
      <w:r w:rsidRPr="00493A41">
        <w:rPr>
          <w:sz w:val="22"/>
          <w:szCs w:val="22"/>
        </w:rPr>
        <w:t>…….</w:t>
      </w:r>
      <w:proofErr w:type="gramEnd"/>
      <w:r w:rsidRPr="00493A41">
        <w:rPr>
          <w:sz w:val="22"/>
          <w:szCs w:val="22"/>
        </w:rPr>
        <w:t>.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 xml:space="preserve">Bogdán Péter 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>……………</w:t>
      </w:r>
      <w:proofErr w:type="gramStart"/>
      <w:r w:rsidRPr="00493A41">
        <w:rPr>
          <w:sz w:val="22"/>
          <w:szCs w:val="22"/>
        </w:rPr>
        <w:t>…….</w:t>
      </w:r>
      <w:proofErr w:type="gramEnd"/>
      <w:r w:rsidRPr="00493A41">
        <w:rPr>
          <w:sz w:val="22"/>
          <w:szCs w:val="22"/>
        </w:rPr>
        <w:t>.……….</w:t>
      </w:r>
    </w:p>
    <w:p w14:paraId="3B242ED7" w14:textId="77777777" w:rsidR="00DE38D4" w:rsidRPr="00493A41" w:rsidRDefault="00DE38D4" w:rsidP="00DE38D4">
      <w:pPr>
        <w:pStyle w:val="Szvegtrzs"/>
        <w:spacing w:after="0"/>
        <w:ind w:left="3600" w:hanging="180"/>
        <w:rPr>
          <w:sz w:val="22"/>
          <w:szCs w:val="22"/>
        </w:rPr>
      </w:pPr>
      <w:r w:rsidRPr="00493A41">
        <w:rPr>
          <w:sz w:val="22"/>
          <w:szCs w:val="22"/>
        </w:rPr>
        <w:t xml:space="preserve">  polgármester</w:t>
      </w:r>
    </w:p>
    <w:p w14:paraId="7625B522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FA2E10D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Berekfürdő Község Önkormányzatának Képviselő-testülete nevében:</w:t>
      </w:r>
    </w:p>
    <w:p w14:paraId="46A06166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</w:p>
    <w:p w14:paraId="11C5704E" w14:textId="77777777" w:rsidR="00DE38D4" w:rsidRPr="00493A41" w:rsidRDefault="00DE38D4" w:rsidP="00DE38D4">
      <w:pPr>
        <w:pStyle w:val="Szvegtrzs"/>
        <w:spacing w:after="0"/>
        <w:rPr>
          <w:sz w:val="22"/>
          <w:szCs w:val="22"/>
        </w:rPr>
      </w:pPr>
      <w:r w:rsidRPr="00493A41">
        <w:rPr>
          <w:sz w:val="22"/>
          <w:szCs w:val="22"/>
        </w:rPr>
        <w:t>2020.………….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</w:p>
    <w:p w14:paraId="5E72298A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 xml:space="preserve">Molnár János </w:t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</w:r>
      <w:r w:rsidRPr="00493A41">
        <w:rPr>
          <w:sz w:val="22"/>
          <w:szCs w:val="22"/>
        </w:rPr>
        <w:tab/>
        <w:t>…………………………….</w:t>
      </w:r>
    </w:p>
    <w:p w14:paraId="5CB07EBA" w14:textId="77777777" w:rsidR="00DE38D4" w:rsidRPr="00493A41" w:rsidRDefault="00DE38D4" w:rsidP="00DE38D4">
      <w:pPr>
        <w:pStyle w:val="Szvegtrzs"/>
        <w:spacing w:after="0"/>
        <w:ind w:left="2832" w:firstLine="708"/>
        <w:rPr>
          <w:sz w:val="22"/>
          <w:szCs w:val="22"/>
        </w:rPr>
      </w:pPr>
      <w:r w:rsidRPr="00493A41">
        <w:rPr>
          <w:sz w:val="22"/>
          <w:szCs w:val="22"/>
        </w:rPr>
        <w:t>polgármester</w:t>
      </w:r>
    </w:p>
    <w:p w14:paraId="79FA9F7A" w14:textId="77777777" w:rsidR="00DE38D4" w:rsidRPr="00493A41" w:rsidRDefault="00DE38D4" w:rsidP="00DE38D4">
      <w:pPr>
        <w:tabs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lastRenderedPageBreak/>
        <w:t xml:space="preserve">                               </w:t>
      </w:r>
    </w:p>
    <w:p w14:paraId="1EC4F978" w14:textId="77777777" w:rsidR="00DE38D4" w:rsidRPr="00493A41" w:rsidRDefault="00DE38D4" w:rsidP="00DE38D4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</w:rPr>
      </w:pPr>
    </w:p>
    <w:p w14:paraId="05A324AC" w14:textId="77777777" w:rsidR="00DE38D4" w:rsidRPr="00493A41" w:rsidRDefault="00DE38D4" w:rsidP="00DE38D4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</w:rPr>
      </w:pPr>
      <w:r w:rsidRPr="00493A41">
        <w:rPr>
          <w:rFonts w:ascii="Times New Roman" w:hAnsi="Times New Roman" w:cs="Times New Roman"/>
        </w:rPr>
        <w:t>K a r c a g, 2020………………</w:t>
      </w:r>
      <w:proofErr w:type="gramStart"/>
      <w:r w:rsidRPr="00493A41">
        <w:rPr>
          <w:rFonts w:ascii="Times New Roman" w:hAnsi="Times New Roman" w:cs="Times New Roman"/>
        </w:rPr>
        <w:t>…….</w:t>
      </w:r>
      <w:proofErr w:type="gramEnd"/>
      <w:r w:rsidRPr="00493A41">
        <w:rPr>
          <w:rFonts w:ascii="Times New Roman" w:hAnsi="Times New Roman" w:cs="Times New Roman"/>
        </w:rPr>
        <w:t>.</w:t>
      </w:r>
    </w:p>
    <w:p w14:paraId="5EC2972D" w14:textId="77777777" w:rsidR="00DE38D4" w:rsidRPr="00F21340" w:rsidRDefault="00DE38D4" w:rsidP="00DE38D4">
      <w:pPr>
        <w:pStyle w:val="Cm"/>
        <w:spacing w:before="120"/>
        <w:jc w:val="left"/>
        <w:rPr>
          <w:sz w:val="22"/>
          <w:szCs w:val="22"/>
        </w:rPr>
      </w:pPr>
    </w:p>
    <w:p w14:paraId="6A2E7821" w14:textId="77777777" w:rsidR="00DE38D4" w:rsidRDefault="00DE38D4" w:rsidP="00DE38D4">
      <w:pPr>
        <w:pStyle w:val="Cm"/>
        <w:spacing w:before="120"/>
        <w:jc w:val="left"/>
      </w:pPr>
    </w:p>
    <w:p w14:paraId="13C38194" w14:textId="77777777" w:rsidR="00DE38D4" w:rsidRDefault="00DE38D4" w:rsidP="00DE38D4"/>
    <w:p w14:paraId="0BF60B08" w14:textId="77777777" w:rsidR="00103E7F" w:rsidRDefault="00103E7F"/>
    <w:sectPr w:rsidR="00103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EE"/>
    <w:family w:val="swiss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 Ligh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Szvegtrzselssora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zmozottlist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pStyle w:val="Szmozottlist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pStyle w:val="Szmozottlista31"/>
      <w:lvlText w:val="%1.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pStyle w:val="Felsorols51"/>
      <w:lvlText w:val="%1.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Felsorols4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Felsorols3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pStyle w:val="Szmozottlista2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pStyle w:val="Felsorol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pStyle w:val="Szmozottlista1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sz w:val="20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Symbol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503"/>
      <w:numFmt w:val="bullet"/>
      <w:pStyle w:val="Szmozottlista32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 w15:restartNumberingAfterBreak="0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4" w15:restartNumberingAfterBreak="0">
    <w:nsid w:val="040F6C56"/>
    <w:multiLevelType w:val="hybridMultilevel"/>
    <w:tmpl w:val="C7EC1EF6"/>
    <w:lvl w:ilvl="0" w:tplc="2BA270CE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443229C"/>
    <w:multiLevelType w:val="multilevel"/>
    <w:tmpl w:val="58ECB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 w15:restartNumberingAfterBreak="0">
    <w:nsid w:val="04F13369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07322CDC"/>
    <w:multiLevelType w:val="hybridMultilevel"/>
    <w:tmpl w:val="9E6C3CB0"/>
    <w:lvl w:ilvl="0" w:tplc="856620A6">
      <w:start w:val="1"/>
      <w:numFmt w:val="bullet"/>
      <w:lvlText w:val="-"/>
      <w:lvlJc w:val="left"/>
      <w:pPr>
        <w:ind w:left="2136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0CFC51B7"/>
    <w:multiLevelType w:val="hybridMultilevel"/>
    <w:tmpl w:val="18608B9E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9" w15:restartNumberingAfterBreak="0">
    <w:nsid w:val="14D314FF"/>
    <w:multiLevelType w:val="hybridMultilevel"/>
    <w:tmpl w:val="F7201EA2"/>
    <w:lvl w:ilvl="0" w:tplc="FE36F40C">
      <w:start w:val="1"/>
      <w:numFmt w:val="lowerLetter"/>
      <w:lvlText w:val="%1.)"/>
      <w:lvlJc w:val="left"/>
      <w:pPr>
        <w:tabs>
          <w:tab w:val="num" w:pos="1669"/>
        </w:tabs>
        <w:ind w:left="16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20" w15:restartNumberingAfterBreak="0">
    <w:nsid w:val="169B78C7"/>
    <w:multiLevelType w:val="multilevel"/>
    <w:tmpl w:val="8A184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17530BFE"/>
    <w:multiLevelType w:val="hybridMultilevel"/>
    <w:tmpl w:val="7AC6622C"/>
    <w:lvl w:ilvl="0" w:tplc="A5E85F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19D40477"/>
    <w:multiLevelType w:val="hybridMultilevel"/>
    <w:tmpl w:val="B1381D98"/>
    <w:lvl w:ilvl="0" w:tplc="A5E85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590E25"/>
    <w:multiLevelType w:val="multilevel"/>
    <w:tmpl w:val="57C23C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A11049B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2F1F06D8"/>
    <w:multiLevelType w:val="hybridMultilevel"/>
    <w:tmpl w:val="5DECAC0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2BA270CE">
      <w:start w:val="3"/>
      <w:numFmt w:val="bullet"/>
      <w:lvlText w:val="-"/>
      <w:lvlJc w:val="left"/>
      <w:pPr>
        <w:ind w:left="2148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10675A9"/>
    <w:multiLevelType w:val="singleLevel"/>
    <w:tmpl w:val="6F2A39A2"/>
    <w:lvl w:ilvl="0">
      <w:start w:val="74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 w15:restartNumberingAfterBreak="0">
    <w:nsid w:val="31387A72"/>
    <w:multiLevelType w:val="multilevel"/>
    <w:tmpl w:val="6C2A1F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326D2A84"/>
    <w:multiLevelType w:val="hybridMultilevel"/>
    <w:tmpl w:val="6FDCEC36"/>
    <w:lvl w:ilvl="0" w:tplc="5956BCE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0" w15:restartNumberingAfterBreak="0">
    <w:nsid w:val="387068D6"/>
    <w:multiLevelType w:val="multilevel"/>
    <w:tmpl w:val="A2C87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3CF83005"/>
    <w:multiLevelType w:val="hybridMultilevel"/>
    <w:tmpl w:val="998CFB20"/>
    <w:lvl w:ilvl="0" w:tplc="5BD8EE2A">
      <w:start w:val="1"/>
      <w:numFmt w:val="decimal"/>
      <w:pStyle w:val="felsorols10"/>
      <w:lvlText w:val="(%1)"/>
      <w:lvlJc w:val="left"/>
      <w:pPr>
        <w:ind w:left="68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D361FC0">
      <w:start w:val="1"/>
      <w:numFmt w:val="lowerLetter"/>
      <w:lvlText w:val="%2)"/>
      <w:lvlJc w:val="left"/>
      <w:pPr>
        <w:ind w:left="1249" w:hanging="567"/>
      </w:pPr>
      <w:rPr>
        <w:rFonts w:ascii="Times New Roman" w:eastAsia="Cambria" w:hAnsi="Times New Roman" w:hint="default"/>
        <w:sz w:val="24"/>
        <w:szCs w:val="24"/>
      </w:rPr>
    </w:lvl>
    <w:lvl w:ilvl="2" w:tplc="4E3EF604">
      <w:start w:val="1"/>
      <w:numFmt w:val="bullet"/>
      <w:lvlText w:val="•"/>
      <w:lvlJc w:val="left"/>
      <w:pPr>
        <w:ind w:left="2144" w:hanging="567"/>
      </w:pPr>
      <w:rPr>
        <w:rFonts w:hint="default"/>
      </w:rPr>
    </w:lvl>
    <w:lvl w:ilvl="3" w:tplc="9696944E">
      <w:start w:val="1"/>
      <w:numFmt w:val="bullet"/>
      <w:lvlText w:val="•"/>
      <w:lvlJc w:val="left"/>
      <w:pPr>
        <w:ind w:left="3039" w:hanging="567"/>
      </w:pPr>
      <w:rPr>
        <w:rFonts w:hint="default"/>
      </w:rPr>
    </w:lvl>
    <w:lvl w:ilvl="4" w:tplc="0DB653A4">
      <w:start w:val="1"/>
      <w:numFmt w:val="bullet"/>
      <w:lvlText w:val="•"/>
      <w:lvlJc w:val="left"/>
      <w:pPr>
        <w:ind w:left="3934" w:hanging="567"/>
      </w:pPr>
      <w:rPr>
        <w:rFonts w:hint="default"/>
      </w:rPr>
    </w:lvl>
    <w:lvl w:ilvl="5" w:tplc="439AFEC2">
      <w:start w:val="1"/>
      <w:numFmt w:val="bullet"/>
      <w:lvlText w:val="•"/>
      <w:lvlJc w:val="left"/>
      <w:pPr>
        <w:ind w:left="4830" w:hanging="567"/>
      </w:pPr>
      <w:rPr>
        <w:rFonts w:hint="default"/>
      </w:rPr>
    </w:lvl>
    <w:lvl w:ilvl="6" w:tplc="21865A74">
      <w:start w:val="1"/>
      <w:numFmt w:val="bullet"/>
      <w:lvlText w:val="•"/>
      <w:lvlJc w:val="left"/>
      <w:pPr>
        <w:ind w:left="5725" w:hanging="567"/>
      </w:pPr>
      <w:rPr>
        <w:rFonts w:hint="default"/>
      </w:rPr>
    </w:lvl>
    <w:lvl w:ilvl="7" w:tplc="894A63BE">
      <w:start w:val="1"/>
      <w:numFmt w:val="bullet"/>
      <w:lvlText w:val="•"/>
      <w:lvlJc w:val="left"/>
      <w:pPr>
        <w:ind w:left="6620" w:hanging="567"/>
      </w:pPr>
      <w:rPr>
        <w:rFonts w:hint="default"/>
      </w:rPr>
    </w:lvl>
    <w:lvl w:ilvl="8" w:tplc="D568B3C2">
      <w:start w:val="1"/>
      <w:numFmt w:val="bullet"/>
      <w:lvlText w:val="•"/>
      <w:lvlJc w:val="left"/>
      <w:pPr>
        <w:ind w:left="7515" w:hanging="567"/>
      </w:pPr>
      <w:rPr>
        <w:rFonts w:hint="default"/>
      </w:rPr>
    </w:lvl>
  </w:abstractNum>
  <w:abstractNum w:abstractNumId="32" w15:restartNumberingAfterBreak="0">
    <w:nsid w:val="3E5864A7"/>
    <w:multiLevelType w:val="singleLevel"/>
    <w:tmpl w:val="B984AD6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41DC5FC5"/>
    <w:multiLevelType w:val="hybridMultilevel"/>
    <w:tmpl w:val="B69C255C"/>
    <w:lvl w:ilvl="0" w:tplc="F4A87EF6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A7C843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5F6C276">
      <w:start w:val="3"/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C3006850">
      <w:start w:val="1"/>
      <w:numFmt w:val="lowerLetter"/>
      <w:lvlText w:val="%4.)"/>
      <w:lvlJc w:val="left"/>
      <w:pPr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2E1686F"/>
    <w:multiLevelType w:val="hybridMultilevel"/>
    <w:tmpl w:val="7A1E35AA"/>
    <w:lvl w:ilvl="0" w:tplc="85F6C276">
      <w:start w:val="3"/>
      <w:numFmt w:val="bullet"/>
      <w:lvlText w:val="-"/>
      <w:lvlJc w:val="left"/>
      <w:pPr>
        <w:ind w:left="1920" w:hanging="360"/>
      </w:pPr>
      <w:rPr>
        <w:rFonts w:hint="default"/>
      </w:rPr>
    </w:lvl>
    <w:lvl w:ilvl="1" w:tplc="85F6C276">
      <w:start w:val="3"/>
      <w:numFmt w:val="bullet"/>
      <w:lvlText w:val="-"/>
      <w:lvlJc w:val="left"/>
      <w:pPr>
        <w:ind w:left="2148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489548D8"/>
    <w:multiLevelType w:val="hybridMultilevel"/>
    <w:tmpl w:val="99C8FBE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B90526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50576F87"/>
    <w:multiLevelType w:val="hybridMultilevel"/>
    <w:tmpl w:val="D466C490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571806DE"/>
    <w:multiLevelType w:val="hybridMultilevel"/>
    <w:tmpl w:val="D6227910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82E128E"/>
    <w:multiLevelType w:val="hybridMultilevel"/>
    <w:tmpl w:val="127C9646"/>
    <w:lvl w:ilvl="0" w:tplc="1EA2A6AA">
      <w:start w:val="4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40" w15:restartNumberingAfterBreak="0">
    <w:nsid w:val="5913643B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59317976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62675D6D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6C5E2703"/>
    <w:multiLevelType w:val="hybridMultilevel"/>
    <w:tmpl w:val="AF8C1A9C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44" w15:restartNumberingAfterBreak="0">
    <w:nsid w:val="6E0E5F5C"/>
    <w:multiLevelType w:val="hybridMultilevel"/>
    <w:tmpl w:val="49CCA674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6" w15:restartNumberingAfterBreak="0">
    <w:nsid w:val="710A59E1"/>
    <w:multiLevelType w:val="hybridMultilevel"/>
    <w:tmpl w:val="D14CE7F2"/>
    <w:lvl w:ilvl="0" w:tplc="85F6C276">
      <w:start w:val="3"/>
      <w:numFmt w:val="bullet"/>
      <w:lvlText w:val="-"/>
      <w:lvlJc w:val="left"/>
      <w:pPr>
        <w:ind w:left="20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700633"/>
    <w:multiLevelType w:val="multilevel"/>
    <w:tmpl w:val="0C6AA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8" w15:restartNumberingAfterBreak="0">
    <w:nsid w:val="7A990D29"/>
    <w:multiLevelType w:val="hybridMultilevel"/>
    <w:tmpl w:val="3C502A74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D26743B"/>
    <w:multiLevelType w:val="multilevel"/>
    <w:tmpl w:val="FAC89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45"/>
  </w:num>
  <w:num w:numId="16">
    <w:abstractNumId w:val="31"/>
  </w:num>
  <w:num w:numId="17">
    <w:abstractNumId w:val="29"/>
  </w:num>
  <w:num w:numId="18">
    <w:abstractNumId w:val="26"/>
  </w:num>
  <w:num w:numId="19">
    <w:abstractNumId w:val="32"/>
  </w:num>
  <w:num w:numId="20">
    <w:abstractNumId w:val="19"/>
  </w:num>
  <w:num w:numId="21">
    <w:abstractNumId w:val="39"/>
  </w:num>
  <w:num w:numId="22">
    <w:abstractNumId w:val="28"/>
  </w:num>
  <w:num w:numId="23">
    <w:abstractNumId w:val="33"/>
  </w:num>
  <w:num w:numId="24">
    <w:abstractNumId w:val="25"/>
  </w:num>
  <w:num w:numId="25">
    <w:abstractNumId w:val="14"/>
  </w:num>
  <w:num w:numId="26">
    <w:abstractNumId w:val="35"/>
  </w:num>
  <w:num w:numId="27">
    <w:abstractNumId w:val="46"/>
  </w:num>
  <w:num w:numId="28">
    <w:abstractNumId w:val="37"/>
  </w:num>
  <w:num w:numId="29">
    <w:abstractNumId w:val="44"/>
  </w:num>
  <w:num w:numId="30">
    <w:abstractNumId w:val="34"/>
  </w:num>
  <w:num w:numId="31">
    <w:abstractNumId w:val="18"/>
  </w:num>
  <w:num w:numId="32">
    <w:abstractNumId w:val="43"/>
  </w:num>
  <w:num w:numId="33">
    <w:abstractNumId w:val="22"/>
  </w:num>
  <w:num w:numId="34">
    <w:abstractNumId w:val="21"/>
  </w:num>
  <w:num w:numId="35">
    <w:abstractNumId w:val="38"/>
  </w:num>
  <w:num w:numId="36">
    <w:abstractNumId w:val="48"/>
  </w:num>
  <w:num w:numId="37">
    <w:abstractNumId w:val="17"/>
  </w:num>
  <w:num w:numId="38">
    <w:abstractNumId w:val="24"/>
  </w:num>
  <w:num w:numId="39">
    <w:abstractNumId w:val="42"/>
  </w:num>
  <w:num w:numId="40">
    <w:abstractNumId w:val="40"/>
  </w:num>
  <w:num w:numId="41">
    <w:abstractNumId w:val="16"/>
  </w:num>
  <w:num w:numId="42">
    <w:abstractNumId w:val="15"/>
  </w:num>
  <w:num w:numId="43">
    <w:abstractNumId w:val="47"/>
  </w:num>
  <w:num w:numId="44">
    <w:abstractNumId w:val="49"/>
  </w:num>
  <w:num w:numId="45">
    <w:abstractNumId w:val="41"/>
  </w:num>
  <w:num w:numId="46">
    <w:abstractNumId w:val="23"/>
  </w:num>
  <w:num w:numId="47">
    <w:abstractNumId w:val="36"/>
  </w:num>
  <w:num w:numId="48">
    <w:abstractNumId w:val="27"/>
  </w:num>
  <w:num w:numId="49">
    <w:abstractNumId w:val="30"/>
  </w:num>
  <w:num w:numId="50">
    <w:abstractNumId w:val="2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E7F"/>
    <w:rsid w:val="00103E7F"/>
    <w:rsid w:val="00DE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1A21A-B950-4F05-A9D1-705A1965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E38D4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Cmsor1">
    <w:name w:val="heading 1"/>
    <w:basedOn w:val="Norml"/>
    <w:next w:val="Norml"/>
    <w:link w:val="Cmsor1Char"/>
    <w:qFormat/>
    <w:rsid w:val="00DE38D4"/>
    <w:pPr>
      <w:keepNext/>
      <w:numPr>
        <w:numId w:val="1"/>
      </w:numPr>
      <w:tabs>
        <w:tab w:val="left" w:pos="0"/>
      </w:tabs>
      <w:spacing w:after="0" w:line="240" w:lineRule="auto"/>
      <w:ind w:left="432" w:hanging="432"/>
      <w:outlineLvl w:val="0"/>
    </w:pPr>
    <w:rPr>
      <w:rFonts w:ascii="Garamond" w:hAnsi="Garamond" w:cs="Garamond"/>
      <w:sz w:val="24"/>
      <w:szCs w:val="20"/>
    </w:rPr>
  </w:style>
  <w:style w:type="paragraph" w:styleId="Cmsor2">
    <w:name w:val="heading 2"/>
    <w:basedOn w:val="Norml"/>
    <w:next w:val="Norml"/>
    <w:link w:val="Cmsor2Char"/>
    <w:uiPriority w:val="9"/>
    <w:qFormat/>
    <w:rsid w:val="00DE38D4"/>
    <w:pPr>
      <w:keepNext/>
      <w:numPr>
        <w:ilvl w:val="1"/>
        <w:numId w:val="1"/>
      </w:numPr>
      <w:tabs>
        <w:tab w:val="left" w:pos="0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DE38D4"/>
    <w:pPr>
      <w:keepNext/>
      <w:numPr>
        <w:ilvl w:val="2"/>
        <w:numId w:val="1"/>
      </w:numPr>
      <w:tabs>
        <w:tab w:val="left" w:pos="0"/>
      </w:tabs>
      <w:spacing w:before="240" w:after="60" w:line="240" w:lineRule="auto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DE38D4"/>
    <w:pPr>
      <w:keepNext/>
      <w:numPr>
        <w:ilvl w:val="3"/>
        <w:numId w:val="1"/>
      </w:numPr>
      <w:tabs>
        <w:tab w:val="left" w:pos="0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qFormat/>
    <w:rsid w:val="00DE38D4"/>
    <w:pPr>
      <w:keepNext/>
      <w:numPr>
        <w:ilvl w:val="4"/>
        <w:numId w:val="1"/>
      </w:numPr>
      <w:tabs>
        <w:tab w:val="left" w:pos="0"/>
      </w:tabs>
      <w:spacing w:after="0" w:line="240" w:lineRule="auto"/>
      <w:ind w:left="1008" w:hanging="1008"/>
      <w:jc w:val="both"/>
      <w:outlineLvl w:val="4"/>
    </w:pPr>
    <w:rPr>
      <w:rFonts w:ascii="Times New Roman" w:hAnsi="Times New Roman" w:cs="Times New Roman"/>
      <w:b/>
      <w:sz w:val="24"/>
      <w:szCs w:val="24"/>
      <w:u w:val="single"/>
    </w:rPr>
  </w:style>
  <w:style w:type="paragraph" w:styleId="Cmsor6">
    <w:name w:val="heading 6"/>
    <w:basedOn w:val="Norml"/>
    <w:next w:val="Norml"/>
    <w:link w:val="Cmsor6Char"/>
    <w:uiPriority w:val="9"/>
    <w:qFormat/>
    <w:rsid w:val="00DE38D4"/>
    <w:pPr>
      <w:numPr>
        <w:ilvl w:val="5"/>
        <w:numId w:val="1"/>
      </w:numPr>
      <w:tabs>
        <w:tab w:val="left" w:pos="0"/>
      </w:tabs>
      <w:spacing w:before="240" w:after="60"/>
      <w:ind w:left="1152" w:hanging="1152"/>
      <w:outlineLvl w:val="5"/>
    </w:pPr>
    <w:rPr>
      <w:rFonts w:cs="Times New Roman"/>
      <w:b/>
      <w:bCs/>
    </w:rPr>
  </w:style>
  <w:style w:type="paragraph" w:styleId="Cmsor7">
    <w:name w:val="heading 7"/>
    <w:basedOn w:val="Norml"/>
    <w:next w:val="Norml"/>
    <w:link w:val="Cmsor7Char"/>
    <w:qFormat/>
    <w:rsid w:val="00DE38D4"/>
    <w:pPr>
      <w:keepNext/>
      <w:numPr>
        <w:ilvl w:val="6"/>
        <w:numId w:val="1"/>
      </w:numPr>
      <w:tabs>
        <w:tab w:val="left" w:pos="0"/>
      </w:tabs>
      <w:autoSpaceDE w:val="0"/>
      <w:spacing w:after="0" w:line="360" w:lineRule="auto"/>
      <w:ind w:left="1296" w:hanging="1296"/>
      <w:jc w:val="both"/>
      <w:outlineLvl w:val="6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DE38D4"/>
    <w:pPr>
      <w:keepNext/>
      <w:numPr>
        <w:ilvl w:val="7"/>
        <w:numId w:val="1"/>
      </w:numPr>
      <w:tabs>
        <w:tab w:val="left" w:pos="0"/>
      </w:tabs>
      <w:autoSpaceDE w:val="0"/>
      <w:spacing w:after="0" w:line="360" w:lineRule="auto"/>
      <w:ind w:left="1440" w:hanging="1440"/>
      <w:jc w:val="both"/>
      <w:outlineLvl w:val="7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DE38D4"/>
    <w:pPr>
      <w:keepNext/>
      <w:numPr>
        <w:ilvl w:val="8"/>
        <w:numId w:val="1"/>
      </w:numPr>
      <w:tabs>
        <w:tab w:val="left" w:pos="0"/>
      </w:tabs>
      <w:spacing w:after="0" w:line="240" w:lineRule="auto"/>
      <w:ind w:left="1584" w:hanging="1584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E38D4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uiPriority w:val="9"/>
    <w:rsid w:val="00DE38D4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DE38D4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uiPriority w:val="9"/>
    <w:rsid w:val="00DE38D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uiPriority w:val="9"/>
    <w:rsid w:val="00DE38D4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DE38D4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DE38D4"/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DE38D4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DE38D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WW8Num1z0">
    <w:name w:val="WW8Num1z0"/>
    <w:rsid w:val="00DE38D4"/>
  </w:style>
  <w:style w:type="character" w:customStyle="1" w:styleId="WW8Num2z0">
    <w:name w:val="WW8Num2z0"/>
    <w:rsid w:val="00DE38D4"/>
  </w:style>
  <w:style w:type="character" w:customStyle="1" w:styleId="WW8Num3z0">
    <w:name w:val="WW8Num3z0"/>
    <w:rsid w:val="00DE38D4"/>
  </w:style>
  <w:style w:type="character" w:customStyle="1" w:styleId="WW8Num4z0">
    <w:name w:val="WW8Num4z0"/>
    <w:rsid w:val="00DE38D4"/>
  </w:style>
  <w:style w:type="character" w:customStyle="1" w:styleId="WW8Num5z0">
    <w:name w:val="WW8Num5z0"/>
    <w:rsid w:val="00DE38D4"/>
    <w:rPr>
      <w:rFonts w:ascii="Symbol" w:hAnsi="Symbol" w:cs="Symbol"/>
    </w:rPr>
  </w:style>
  <w:style w:type="character" w:customStyle="1" w:styleId="WW8Num6z0">
    <w:name w:val="WW8Num6z0"/>
    <w:rsid w:val="00DE38D4"/>
    <w:rPr>
      <w:rFonts w:ascii="Symbol" w:hAnsi="Symbol" w:cs="Symbol"/>
    </w:rPr>
  </w:style>
  <w:style w:type="character" w:customStyle="1" w:styleId="WW8Num7z0">
    <w:name w:val="WW8Num7z0"/>
    <w:rsid w:val="00DE38D4"/>
    <w:rPr>
      <w:rFonts w:ascii="Symbol" w:hAnsi="Symbol" w:cs="Symbol"/>
    </w:rPr>
  </w:style>
  <w:style w:type="character" w:customStyle="1" w:styleId="WW8Num8z0">
    <w:name w:val="WW8Num8z0"/>
    <w:rsid w:val="00DE38D4"/>
  </w:style>
  <w:style w:type="character" w:customStyle="1" w:styleId="WW8Num9z0">
    <w:name w:val="WW8Num9z0"/>
    <w:rsid w:val="00DE38D4"/>
    <w:rPr>
      <w:rFonts w:ascii="Symbol" w:hAnsi="Symbol" w:cs="Symbol"/>
    </w:rPr>
  </w:style>
  <w:style w:type="character" w:customStyle="1" w:styleId="WW8Num10z0">
    <w:name w:val="WW8Num10z0"/>
    <w:rsid w:val="00DE38D4"/>
    <w:rPr>
      <w:rFonts w:ascii="Times New Roman" w:hAnsi="Times New Roman" w:cs="Times New Roman"/>
      <w:b/>
      <w:i/>
    </w:rPr>
  </w:style>
  <w:style w:type="character" w:customStyle="1" w:styleId="WW8Num11z0">
    <w:name w:val="WW8Num11z0"/>
    <w:rsid w:val="00DE38D4"/>
    <w:rPr>
      <w:rFonts w:eastAsia="Times New Roman"/>
      <w:b/>
    </w:rPr>
  </w:style>
  <w:style w:type="character" w:customStyle="1" w:styleId="WW8Num12z0">
    <w:name w:val="WW8Num12z0"/>
    <w:rsid w:val="00DE38D4"/>
    <w:rPr>
      <w:rFonts w:eastAsia="Times New Roman"/>
      <w:b/>
      <w:sz w:val="20"/>
    </w:rPr>
  </w:style>
  <w:style w:type="character" w:customStyle="1" w:styleId="WW8Num12z1">
    <w:name w:val="WW8Num12z1"/>
    <w:rsid w:val="00DE38D4"/>
    <w:rPr>
      <w:rFonts w:ascii="Symbol" w:eastAsia="Times New Roman" w:hAnsi="Symbol" w:cs="Symbol"/>
      <w:b/>
      <w:sz w:val="20"/>
    </w:rPr>
  </w:style>
  <w:style w:type="character" w:customStyle="1" w:styleId="WW8Num12z2">
    <w:name w:val="WW8Num12z2"/>
    <w:rsid w:val="00DE38D4"/>
  </w:style>
  <w:style w:type="character" w:customStyle="1" w:styleId="WW8Num13z0">
    <w:name w:val="WW8Num13z0"/>
    <w:rsid w:val="00DE38D4"/>
  </w:style>
  <w:style w:type="character" w:customStyle="1" w:styleId="WW8Num14z0">
    <w:name w:val="WW8Num14z0"/>
    <w:rsid w:val="00DE38D4"/>
    <w:rPr>
      <w:rFonts w:ascii="Wingdings" w:hAnsi="Wingdings" w:cs="Wingdings"/>
      <w:color w:val="auto"/>
      <w:sz w:val="22"/>
    </w:rPr>
  </w:style>
  <w:style w:type="character" w:customStyle="1" w:styleId="WW8Num14z1">
    <w:name w:val="WW8Num14z1"/>
    <w:rsid w:val="00DE38D4"/>
    <w:rPr>
      <w:rFonts w:ascii="Courier New" w:hAnsi="Courier New" w:cs="Courier New"/>
    </w:rPr>
  </w:style>
  <w:style w:type="character" w:customStyle="1" w:styleId="WW8Num14z3">
    <w:name w:val="WW8Num14z3"/>
    <w:rsid w:val="00DE38D4"/>
    <w:rPr>
      <w:rFonts w:ascii="Symbol" w:hAnsi="Symbol" w:cs="Symbol"/>
    </w:rPr>
  </w:style>
  <w:style w:type="character" w:customStyle="1" w:styleId="WW8Num15z0">
    <w:name w:val="WW8Num15z0"/>
    <w:rsid w:val="00DE38D4"/>
    <w:rPr>
      <w:rFonts w:eastAsia="Times New Roman"/>
      <w:b/>
    </w:rPr>
  </w:style>
  <w:style w:type="character" w:customStyle="1" w:styleId="WW8Num15z1">
    <w:name w:val="WW8Num15z1"/>
    <w:rsid w:val="00DE38D4"/>
  </w:style>
  <w:style w:type="character" w:customStyle="1" w:styleId="WW8Num15z3">
    <w:name w:val="WW8Num15z3"/>
    <w:rsid w:val="00DE38D4"/>
  </w:style>
  <w:style w:type="character" w:customStyle="1" w:styleId="WW8Num16z0">
    <w:name w:val="WW8Num16z0"/>
    <w:rsid w:val="00DE38D4"/>
    <w:rPr>
      <w:rFonts w:eastAsia="Times New Roman"/>
      <w:b/>
      <w:color w:val="000000"/>
    </w:rPr>
  </w:style>
  <w:style w:type="character" w:customStyle="1" w:styleId="WW8Num18z0">
    <w:name w:val="WW8Num18z0"/>
    <w:rsid w:val="00DE38D4"/>
    <w:rPr>
      <w:rFonts w:ascii="Times New Roman" w:eastAsia="Times New Roman" w:hAnsi="Times New Roman" w:cs="Times New Roman"/>
      <w:b/>
      <w:color w:val="000000"/>
    </w:rPr>
  </w:style>
  <w:style w:type="character" w:customStyle="1" w:styleId="WW8Num19z0">
    <w:name w:val="WW8Num19z0"/>
    <w:rsid w:val="00DE38D4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WW8Num21z0">
    <w:name w:val="WW8Num21z0"/>
    <w:rsid w:val="00DE38D4"/>
    <w:rPr>
      <w:rFonts w:ascii="Wingdings" w:hAnsi="Wingdings" w:cs="Wingdings"/>
      <w:i/>
      <w:color w:val="984806"/>
    </w:rPr>
  </w:style>
  <w:style w:type="character" w:customStyle="1" w:styleId="WW8Num21z1">
    <w:name w:val="WW8Num21z1"/>
    <w:rsid w:val="00DE38D4"/>
    <w:rPr>
      <w:rFonts w:ascii="Courier New" w:hAnsi="Courier New" w:cs="Courier New"/>
    </w:rPr>
  </w:style>
  <w:style w:type="character" w:customStyle="1" w:styleId="WW8Num22z0">
    <w:name w:val="WW8Num22z0"/>
    <w:rsid w:val="00DE38D4"/>
    <w:rPr>
      <w:rFonts w:ascii="Wingdings" w:hAnsi="Wingdings" w:cs="Wingdings"/>
      <w:color w:val="auto"/>
    </w:rPr>
  </w:style>
  <w:style w:type="character" w:customStyle="1" w:styleId="WW8Num22z1">
    <w:name w:val="WW8Num22z1"/>
    <w:rsid w:val="00DE38D4"/>
    <w:rPr>
      <w:rFonts w:ascii="Courier New" w:hAnsi="Courier New" w:cs="Courier New"/>
    </w:rPr>
  </w:style>
  <w:style w:type="character" w:customStyle="1" w:styleId="WW8Num22z3">
    <w:name w:val="WW8Num22z3"/>
    <w:rsid w:val="00DE38D4"/>
    <w:rPr>
      <w:rFonts w:ascii="Symbol" w:hAnsi="Symbol" w:cs="Symbol"/>
    </w:rPr>
  </w:style>
  <w:style w:type="character" w:customStyle="1" w:styleId="Bekezdsalapbettpusa4">
    <w:name w:val="Bekezdés alapbetűtípusa4"/>
    <w:rsid w:val="00DE38D4"/>
  </w:style>
  <w:style w:type="character" w:customStyle="1" w:styleId="Bekezdsalapbettpusa1">
    <w:name w:val="Bekezdés alapbetűtípusa1"/>
    <w:rsid w:val="00DE38D4"/>
  </w:style>
  <w:style w:type="character" w:customStyle="1" w:styleId="WW8Num1z1">
    <w:name w:val="WW8Num1z1"/>
    <w:rsid w:val="00DE38D4"/>
  </w:style>
  <w:style w:type="character" w:customStyle="1" w:styleId="WW8Num1z2">
    <w:name w:val="WW8Num1z2"/>
    <w:rsid w:val="00DE38D4"/>
  </w:style>
  <w:style w:type="character" w:customStyle="1" w:styleId="WW8Num1z3">
    <w:name w:val="WW8Num1z3"/>
    <w:rsid w:val="00DE38D4"/>
  </w:style>
  <w:style w:type="character" w:customStyle="1" w:styleId="WW8Num1z4">
    <w:name w:val="WW8Num1z4"/>
    <w:rsid w:val="00DE38D4"/>
  </w:style>
  <w:style w:type="character" w:customStyle="1" w:styleId="WW8Num1z5">
    <w:name w:val="WW8Num1z5"/>
    <w:rsid w:val="00DE38D4"/>
  </w:style>
  <w:style w:type="character" w:customStyle="1" w:styleId="WW8Num1z6">
    <w:name w:val="WW8Num1z6"/>
    <w:rsid w:val="00DE38D4"/>
  </w:style>
  <w:style w:type="character" w:customStyle="1" w:styleId="WW8Num1z7">
    <w:name w:val="WW8Num1z7"/>
    <w:rsid w:val="00DE38D4"/>
  </w:style>
  <w:style w:type="character" w:customStyle="1" w:styleId="WW8Num1z8">
    <w:name w:val="WW8Num1z8"/>
    <w:rsid w:val="00DE38D4"/>
  </w:style>
  <w:style w:type="character" w:customStyle="1" w:styleId="WW8Num2z1">
    <w:name w:val="WW8Num2z1"/>
    <w:rsid w:val="00DE38D4"/>
  </w:style>
  <w:style w:type="character" w:customStyle="1" w:styleId="WW8Num2z2">
    <w:name w:val="WW8Num2z2"/>
    <w:rsid w:val="00DE38D4"/>
  </w:style>
  <w:style w:type="character" w:customStyle="1" w:styleId="WW8Num2z3">
    <w:name w:val="WW8Num2z3"/>
    <w:rsid w:val="00DE38D4"/>
  </w:style>
  <w:style w:type="character" w:customStyle="1" w:styleId="WW8Num2z4">
    <w:name w:val="WW8Num2z4"/>
    <w:rsid w:val="00DE38D4"/>
  </w:style>
  <w:style w:type="character" w:customStyle="1" w:styleId="WW8Num2z5">
    <w:name w:val="WW8Num2z5"/>
    <w:rsid w:val="00DE38D4"/>
  </w:style>
  <w:style w:type="character" w:customStyle="1" w:styleId="WW8Num2z6">
    <w:name w:val="WW8Num2z6"/>
    <w:rsid w:val="00DE38D4"/>
  </w:style>
  <w:style w:type="character" w:customStyle="1" w:styleId="WW8Num2z7">
    <w:name w:val="WW8Num2z7"/>
    <w:rsid w:val="00DE38D4"/>
  </w:style>
  <w:style w:type="character" w:customStyle="1" w:styleId="WW8Num2z8">
    <w:name w:val="WW8Num2z8"/>
    <w:rsid w:val="00DE38D4"/>
  </w:style>
  <w:style w:type="character" w:customStyle="1" w:styleId="WW8Num12z3">
    <w:name w:val="WW8Num12z3"/>
    <w:rsid w:val="00DE38D4"/>
  </w:style>
  <w:style w:type="character" w:customStyle="1" w:styleId="WW8Num12z4">
    <w:name w:val="WW8Num12z4"/>
    <w:rsid w:val="00DE38D4"/>
  </w:style>
  <w:style w:type="character" w:customStyle="1" w:styleId="WW8Num12z5">
    <w:name w:val="WW8Num12z5"/>
    <w:rsid w:val="00DE38D4"/>
  </w:style>
  <w:style w:type="character" w:customStyle="1" w:styleId="WW8Num12z6">
    <w:name w:val="WW8Num12z6"/>
    <w:rsid w:val="00DE38D4"/>
  </w:style>
  <w:style w:type="character" w:customStyle="1" w:styleId="WW8Num12z7">
    <w:name w:val="WW8Num12z7"/>
    <w:rsid w:val="00DE38D4"/>
  </w:style>
  <w:style w:type="character" w:customStyle="1" w:styleId="WW8Num12z8">
    <w:name w:val="WW8Num12z8"/>
    <w:rsid w:val="00DE38D4"/>
  </w:style>
  <w:style w:type="character" w:customStyle="1" w:styleId="WW8Num13z1">
    <w:name w:val="WW8Num13z1"/>
    <w:rsid w:val="00DE38D4"/>
  </w:style>
  <w:style w:type="character" w:customStyle="1" w:styleId="WW8Num13z2">
    <w:name w:val="WW8Num13z2"/>
    <w:rsid w:val="00DE38D4"/>
  </w:style>
  <w:style w:type="character" w:customStyle="1" w:styleId="WW8Num13z3">
    <w:name w:val="WW8Num13z3"/>
    <w:rsid w:val="00DE38D4"/>
  </w:style>
  <w:style w:type="character" w:customStyle="1" w:styleId="WW8Num13z4">
    <w:name w:val="WW8Num13z4"/>
    <w:rsid w:val="00DE38D4"/>
  </w:style>
  <w:style w:type="character" w:customStyle="1" w:styleId="WW8Num13z5">
    <w:name w:val="WW8Num13z5"/>
    <w:rsid w:val="00DE38D4"/>
  </w:style>
  <w:style w:type="character" w:customStyle="1" w:styleId="WW8Num13z6">
    <w:name w:val="WW8Num13z6"/>
    <w:rsid w:val="00DE38D4"/>
  </w:style>
  <w:style w:type="character" w:customStyle="1" w:styleId="WW8Num13z7">
    <w:name w:val="WW8Num13z7"/>
    <w:rsid w:val="00DE38D4"/>
  </w:style>
  <w:style w:type="character" w:customStyle="1" w:styleId="WW8Num13z8">
    <w:name w:val="WW8Num13z8"/>
    <w:rsid w:val="00DE38D4"/>
  </w:style>
  <w:style w:type="character" w:customStyle="1" w:styleId="WW8Num17z0">
    <w:name w:val="WW8Num17z0"/>
    <w:rsid w:val="00DE38D4"/>
    <w:rPr>
      <w:rFonts w:ascii="Times New Roman" w:hAnsi="Times New Roman" w:cs="Times New Roman"/>
    </w:rPr>
  </w:style>
  <w:style w:type="character" w:customStyle="1" w:styleId="WW8Num17z1">
    <w:name w:val="WW8Num17z1"/>
    <w:rsid w:val="00DE38D4"/>
  </w:style>
  <w:style w:type="character" w:customStyle="1" w:styleId="WW8Num17z2">
    <w:name w:val="WW8Num17z2"/>
    <w:rsid w:val="00DE38D4"/>
  </w:style>
  <w:style w:type="character" w:customStyle="1" w:styleId="WW8Num20z0">
    <w:name w:val="WW8Num20z0"/>
    <w:rsid w:val="00DE38D4"/>
    <w:rPr>
      <w:sz w:val="20"/>
    </w:rPr>
  </w:style>
  <w:style w:type="character" w:customStyle="1" w:styleId="WW8Num20z1">
    <w:name w:val="WW8Num20z1"/>
    <w:rsid w:val="00DE38D4"/>
    <w:rPr>
      <w:rFonts w:ascii="Symbol" w:hAnsi="Symbol" w:cs="Symbol"/>
      <w:sz w:val="20"/>
    </w:rPr>
  </w:style>
  <w:style w:type="character" w:customStyle="1" w:styleId="WW8Num23z0">
    <w:name w:val="WW8Num23z0"/>
    <w:rsid w:val="00DE38D4"/>
  </w:style>
  <w:style w:type="character" w:customStyle="1" w:styleId="WW8Num23z1">
    <w:name w:val="WW8Num23z1"/>
    <w:rsid w:val="00DE38D4"/>
    <w:rPr>
      <w:rFonts w:ascii="Times New Roman" w:hAnsi="Times New Roman" w:cs="Times New Roman"/>
      <w:color w:val="000000"/>
    </w:rPr>
  </w:style>
  <w:style w:type="character" w:customStyle="1" w:styleId="WW8Num23z2">
    <w:name w:val="WW8Num23z2"/>
    <w:rsid w:val="00DE38D4"/>
  </w:style>
  <w:style w:type="character" w:customStyle="1" w:styleId="Bekezdsalapbettpusa3">
    <w:name w:val="Bekezdés alapbetűtípusa3"/>
    <w:rsid w:val="00DE38D4"/>
  </w:style>
  <w:style w:type="character" w:customStyle="1" w:styleId="WW8Num11z1">
    <w:name w:val="WW8Num11z1"/>
    <w:rsid w:val="00DE38D4"/>
    <w:rPr>
      <w:rFonts w:eastAsia="Times New Roman"/>
      <w:b/>
    </w:rPr>
  </w:style>
  <w:style w:type="character" w:customStyle="1" w:styleId="WW8Num11z2">
    <w:name w:val="WW8Num11z2"/>
    <w:rsid w:val="00DE38D4"/>
  </w:style>
  <w:style w:type="character" w:customStyle="1" w:styleId="WW8Num11z3">
    <w:name w:val="WW8Num11z3"/>
    <w:rsid w:val="00DE38D4"/>
  </w:style>
  <w:style w:type="character" w:customStyle="1" w:styleId="WW8Num11z4">
    <w:name w:val="WW8Num11z4"/>
    <w:rsid w:val="00DE38D4"/>
  </w:style>
  <w:style w:type="character" w:customStyle="1" w:styleId="WW8Num11z5">
    <w:name w:val="WW8Num11z5"/>
    <w:rsid w:val="00DE38D4"/>
  </w:style>
  <w:style w:type="character" w:customStyle="1" w:styleId="WW8Num11z6">
    <w:name w:val="WW8Num11z6"/>
    <w:rsid w:val="00DE38D4"/>
  </w:style>
  <w:style w:type="character" w:customStyle="1" w:styleId="WW8Num11z7">
    <w:name w:val="WW8Num11z7"/>
    <w:rsid w:val="00DE38D4"/>
  </w:style>
  <w:style w:type="character" w:customStyle="1" w:styleId="WW8Num11z8">
    <w:name w:val="WW8Num11z8"/>
    <w:rsid w:val="00DE38D4"/>
  </w:style>
  <w:style w:type="character" w:customStyle="1" w:styleId="WW8Num16z1">
    <w:name w:val="WW8Num16z1"/>
    <w:rsid w:val="00DE38D4"/>
    <w:rPr>
      <w:rFonts w:ascii="Times New Roman" w:hAnsi="Times New Roman" w:cs="Times New Roman"/>
      <w:color w:val="000000"/>
    </w:rPr>
  </w:style>
  <w:style w:type="character" w:customStyle="1" w:styleId="WW8Num16z2">
    <w:name w:val="WW8Num16z2"/>
    <w:rsid w:val="00DE38D4"/>
  </w:style>
  <w:style w:type="character" w:customStyle="1" w:styleId="WW8Num19z1">
    <w:name w:val="WW8Num19z1"/>
    <w:rsid w:val="00DE38D4"/>
    <w:rPr>
      <w:rFonts w:ascii="Symbol" w:hAnsi="Symbol" w:cs="Symbol"/>
      <w:sz w:val="20"/>
    </w:rPr>
  </w:style>
  <w:style w:type="character" w:customStyle="1" w:styleId="WW8Num20z2">
    <w:name w:val="WW8Num20z2"/>
    <w:rsid w:val="00DE38D4"/>
  </w:style>
  <w:style w:type="character" w:customStyle="1" w:styleId="WW8Num20z3">
    <w:name w:val="WW8Num20z3"/>
    <w:rsid w:val="00DE38D4"/>
  </w:style>
  <w:style w:type="character" w:customStyle="1" w:styleId="WW8Num20z4">
    <w:name w:val="WW8Num20z4"/>
    <w:rsid w:val="00DE38D4"/>
  </w:style>
  <w:style w:type="character" w:customStyle="1" w:styleId="WW8Num20z5">
    <w:name w:val="WW8Num20z5"/>
    <w:rsid w:val="00DE38D4"/>
  </w:style>
  <w:style w:type="character" w:customStyle="1" w:styleId="WW8Num20z6">
    <w:name w:val="WW8Num20z6"/>
    <w:rsid w:val="00DE38D4"/>
  </w:style>
  <w:style w:type="character" w:customStyle="1" w:styleId="WW8Num20z7">
    <w:name w:val="WW8Num20z7"/>
    <w:rsid w:val="00DE38D4"/>
  </w:style>
  <w:style w:type="character" w:customStyle="1" w:styleId="WW8Num20z8">
    <w:name w:val="WW8Num20z8"/>
    <w:rsid w:val="00DE38D4"/>
  </w:style>
  <w:style w:type="character" w:customStyle="1" w:styleId="WW8Num21z2">
    <w:name w:val="WW8Num21z2"/>
    <w:rsid w:val="00DE38D4"/>
  </w:style>
  <w:style w:type="character" w:customStyle="1" w:styleId="WW8Num21z3">
    <w:name w:val="WW8Num21z3"/>
    <w:rsid w:val="00DE38D4"/>
    <w:rPr>
      <w:rFonts w:ascii="Symbol" w:hAnsi="Symbol" w:cs="Symbol"/>
    </w:rPr>
  </w:style>
  <w:style w:type="character" w:customStyle="1" w:styleId="WW8Num21z4">
    <w:name w:val="WW8Num21z4"/>
    <w:rsid w:val="00DE38D4"/>
  </w:style>
  <w:style w:type="character" w:customStyle="1" w:styleId="WW8Num21z5">
    <w:name w:val="WW8Num21z5"/>
    <w:rsid w:val="00DE38D4"/>
  </w:style>
  <w:style w:type="character" w:customStyle="1" w:styleId="WW8Num21z6">
    <w:name w:val="WW8Num21z6"/>
    <w:rsid w:val="00DE38D4"/>
  </w:style>
  <w:style w:type="character" w:customStyle="1" w:styleId="WW8Num21z7">
    <w:name w:val="WW8Num21z7"/>
    <w:rsid w:val="00DE38D4"/>
  </w:style>
  <w:style w:type="character" w:customStyle="1" w:styleId="WW8Num21z8">
    <w:name w:val="WW8Num21z8"/>
    <w:rsid w:val="00DE38D4"/>
  </w:style>
  <w:style w:type="character" w:customStyle="1" w:styleId="WW8Num22z2">
    <w:name w:val="WW8Num22z2"/>
    <w:rsid w:val="00DE38D4"/>
    <w:rPr>
      <w:rFonts w:ascii="Wingdings" w:hAnsi="Wingdings" w:cs="Wingdings"/>
    </w:rPr>
  </w:style>
  <w:style w:type="character" w:customStyle="1" w:styleId="WW8Num22z4">
    <w:name w:val="WW8Num22z4"/>
    <w:rsid w:val="00DE38D4"/>
  </w:style>
  <w:style w:type="character" w:customStyle="1" w:styleId="WW8Num22z5">
    <w:name w:val="WW8Num22z5"/>
    <w:rsid w:val="00DE38D4"/>
  </w:style>
  <w:style w:type="character" w:customStyle="1" w:styleId="WW8Num22z6">
    <w:name w:val="WW8Num22z6"/>
    <w:rsid w:val="00DE38D4"/>
  </w:style>
  <w:style w:type="character" w:customStyle="1" w:styleId="WW8Num22z7">
    <w:name w:val="WW8Num22z7"/>
    <w:rsid w:val="00DE38D4"/>
  </w:style>
  <w:style w:type="character" w:customStyle="1" w:styleId="WW8Num22z8">
    <w:name w:val="WW8Num22z8"/>
    <w:rsid w:val="00DE38D4"/>
  </w:style>
  <w:style w:type="character" w:customStyle="1" w:styleId="Bekezdsalapbettpusa2">
    <w:name w:val="Bekezdés alapbetűtípusa2"/>
    <w:rsid w:val="00DE38D4"/>
  </w:style>
  <w:style w:type="character" w:customStyle="1" w:styleId="WW8Num15z2">
    <w:name w:val="WW8Num15z2"/>
    <w:rsid w:val="00DE38D4"/>
  </w:style>
  <w:style w:type="character" w:customStyle="1" w:styleId="WW8Num15z4">
    <w:name w:val="WW8Num15z4"/>
    <w:rsid w:val="00DE38D4"/>
  </w:style>
  <w:style w:type="character" w:customStyle="1" w:styleId="WW8Num15z5">
    <w:name w:val="WW8Num15z5"/>
    <w:rsid w:val="00DE38D4"/>
  </w:style>
  <w:style w:type="character" w:customStyle="1" w:styleId="WW8Num15z6">
    <w:name w:val="WW8Num15z6"/>
    <w:rsid w:val="00DE38D4"/>
  </w:style>
  <w:style w:type="character" w:customStyle="1" w:styleId="WW8Num15z7">
    <w:name w:val="WW8Num15z7"/>
    <w:rsid w:val="00DE38D4"/>
  </w:style>
  <w:style w:type="character" w:customStyle="1" w:styleId="WW8Num15z8">
    <w:name w:val="WW8Num15z8"/>
    <w:rsid w:val="00DE38D4"/>
  </w:style>
  <w:style w:type="character" w:customStyle="1" w:styleId="WW8Num16z3">
    <w:name w:val="WW8Num16z3"/>
    <w:rsid w:val="00DE38D4"/>
  </w:style>
  <w:style w:type="character" w:customStyle="1" w:styleId="WW8Num16z4">
    <w:name w:val="WW8Num16z4"/>
    <w:rsid w:val="00DE38D4"/>
  </w:style>
  <w:style w:type="character" w:customStyle="1" w:styleId="WW8Num16z5">
    <w:name w:val="WW8Num16z5"/>
    <w:rsid w:val="00DE38D4"/>
  </w:style>
  <w:style w:type="character" w:customStyle="1" w:styleId="WW8Num16z6">
    <w:name w:val="WW8Num16z6"/>
    <w:rsid w:val="00DE38D4"/>
  </w:style>
  <w:style w:type="character" w:customStyle="1" w:styleId="WW8Num16z7">
    <w:name w:val="WW8Num16z7"/>
    <w:rsid w:val="00DE38D4"/>
  </w:style>
  <w:style w:type="character" w:customStyle="1" w:styleId="WW8Num16z8">
    <w:name w:val="WW8Num16z8"/>
    <w:rsid w:val="00DE38D4"/>
  </w:style>
  <w:style w:type="character" w:customStyle="1" w:styleId="WW8Num17z3">
    <w:name w:val="WW8Num17z3"/>
    <w:rsid w:val="00DE38D4"/>
  </w:style>
  <w:style w:type="character" w:customStyle="1" w:styleId="WW8Num17z4">
    <w:name w:val="WW8Num17z4"/>
    <w:rsid w:val="00DE38D4"/>
  </w:style>
  <w:style w:type="character" w:customStyle="1" w:styleId="WW8Num17z5">
    <w:name w:val="WW8Num17z5"/>
    <w:rsid w:val="00DE38D4"/>
  </w:style>
  <w:style w:type="character" w:customStyle="1" w:styleId="WW8Num17z6">
    <w:name w:val="WW8Num17z6"/>
    <w:rsid w:val="00DE38D4"/>
  </w:style>
  <w:style w:type="character" w:customStyle="1" w:styleId="WW8Num17z7">
    <w:name w:val="WW8Num17z7"/>
    <w:rsid w:val="00DE38D4"/>
  </w:style>
  <w:style w:type="character" w:customStyle="1" w:styleId="WW8Num17z8">
    <w:name w:val="WW8Num17z8"/>
    <w:rsid w:val="00DE38D4"/>
  </w:style>
  <w:style w:type="character" w:customStyle="1" w:styleId="WW8Num18z1">
    <w:name w:val="WW8Num18z1"/>
    <w:rsid w:val="00DE38D4"/>
  </w:style>
  <w:style w:type="character" w:customStyle="1" w:styleId="WW8Num18z2">
    <w:name w:val="WW8Num18z2"/>
    <w:rsid w:val="00DE38D4"/>
  </w:style>
  <w:style w:type="character" w:customStyle="1" w:styleId="WW8Num18z3">
    <w:name w:val="WW8Num18z3"/>
    <w:rsid w:val="00DE38D4"/>
  </w:style>
  <w:style w:type="character" w:customStyle="1" w:styleId="WW8Num18z4">
    <w:name w:val="WW8Num18z4"/>
    <w:rsid w:val="00DE38D4"/>
  </w:style>
  <w:style w:type="character" w:customStyle="1" w:styleId="WW8Num18z5">
    <w:name w:val="WW8Num18z5"/>
    <w:rsid w:val="00DE38D4"/>
  </w:style>
  <w:style w:type="character" w:customStyle="1" w:styleId="WW8Num18z6">
    <w:name w:val="WW8Num18z6"/>
    <w:rsid w:val="00DE38D4"/>
  </w:style>
  <w:style w:type="character" w:customStyle="1" w:styleId="WW8Num18z7">
    <w:name w:val="WW8Num18z7"/>
    <w:rsid w:val="00DE38D4"/>
  </w:style>
  <w:style w:type="character" w:customStyle="1" w:styleId="WW8Num18z8">
    <w:name w:val="WW8Num18z8"/>
    <w:rsid w:val="00DE38D4"/>
  </w:style>
  <w:style w:type="character" w:customStyle="1" w:styleId="WW8Num23z3">
    <w:name w:val="WW8Num23z3"/>
    <w:rsid w:val="00DE38D4"/>
  </w:style>
  <w:style w:type="character" w:customStyle="1" w:styleId="WW8Num23z4">
    <w:name w:val="WW8Num23z4"/>
    <w:rsid w:val="00DE38D4"/>
  </w:style>
  <w:style w:type="character" w:customStyle="1" w:styleId="WW8Num23z5">
    <w:name w:val="WW8Num23z5"/>
    <w:rsid w:val="00DE38D4"/>
  </w:style>
  <w:style w:type="character" w:customStyle="1" w:styleId="WW8Num23z6">
    <w:name w:val="WW8Num23z6"/>
    <w:rsid w:val="00DE38D4"/>
  </w:style>
  <w:style w:type="character" w:customStyle="1" w:styleId="WW8Num23z7">
    <w:name w:val="WW8Num23z7"/>
    <w:rsid w:val="00DE38D4"/>
  </w:style>
  <w:style w:type="character" w:customStyle="1" w:styleId="WW8Num23z8">
    <w:name w:val="WW8Num23z8"/>
    <w:rsid w:val="00DE38D4"/>
  </w:style>
  <w:style w:type="character" w:customStyle="1" w:styleId="WW8Num24z0">
    <w:name w:val="WW8Num24z0"/>
    <w:rsid w:val="00DE38D4"/>
    <w:rPr>
      <w:rFonts w:ascii="Times New Roman" w:hAnsi="Times New Roman" w:cs="Times New Roman"/>
    </w:rPr>
  </w:style>
  <w:style w:type="character" w:customStyle="1" w:styleId="WW8Num24z1">
    <w:name w:val="WW8Num24z1"/>
    <w:rsid w:val="00DE38D4"/>
    <w:rPr>
      <w:rFonts w:ascii="Courier New" w:hAnsi="Courier New" w:cs="Courier New"/>
    </w:rPr>
  </w:style>
  <w:style w:type="character" w:customStyle="1" w:styleId="WW8Num24z2">
    <w:name w:val="WW8Num24z2"/>
    <w:rsid w:val="00DE38D4"/>
    <w:rPr>
      <w:rFonts w:ascii="Wingdings" w:hAnsi="Wingdings" w:cs="Wingdings"/>
    </w:rPr>
  </w:style>
  <w:style w:type="character" w:customStyle="1" w:styleId="WW8Num24z3">
    <w:name w:val="WW8Num24z3"/>
    <w:rsid w:val="00DE38D4"/>
    <w:rPr>
      <w:rFonts w:ascii="Symbol" w:hAnsi="Symbol" w:cs="Symbol"/>
    </w:rPr>
  </w:style>
  <w:style w:type="character" w:customStyle="1" w:styleId="WW8Num25z0">
    <w:name w:val="WW8Num25z0"/>
    <w:rsid w:val="00DE38D4"/>
  </w:style>
  <w:style w:type="character" w:customStyle="1" w:styleId="WW8Num25z1">
    <w:name w:val="WW8Num25z1"/>
    <w:rsid w:val="00DE38D4"/>
  </w:style>
  <w:style w:type="character" w:customStyle="1" w:styleId="WW8Num25z2">
    <w:name w:val="WW8Num25z2"/>
    <w:rsid w:val="00DE38D4"/>
  </w:style>
  <w:style w:type="character" w:customStyle="1" w:styleId="WW8Num25z3">
    <w:name w:val="WW8Num25z3"/>
    <w:rsid w:val="00DE38D4"/>
  </w:style>
  <w:style w:type="character" w:customStyle="1" w:styleId="WW8Num25z4">
    <w:name w:val="WW8Num25z4"/>
    <w:rsid w:val="00DE38D4"/>
  </w:style>
  <w:style w:type="character" w:customStyle="1" w:styleId="WW8Num25z5">
    <w:name w:val="WW8Num25z5"/>
    <w:rsid w:val="00DE38D4"/>
  </w:style>
  <w:style w:type="character" w:customStyle="1" w:styleId="WW8Num25z6">
    <w:name w:val="WW8Num25z6"/>
    <w:rsid w:val="00DE38D4"/>
  </w:style>
  <w:style w:type="character" w:customStyle="1" w:styleId="WW8Num25z7">
    <w:name w:val="WW8Num25z7"/>
    <w:rsid w:val="00DE38D4"/>
  </w:style>
  <w:style w:type="character" w:customStyle="1" w:styleId="WW8Num25z8">
    <w:name w:val="WW8Num25z8"/>
    <w:rsid w:val="00DE38D4"/>
  </w:style>
  <w:style w:type="character" w:customStyle="1" w:styleId="WW8Num26z0">
    <w:name w:val="WW8Num26z0"/>
    <w:rsid w:val="00DE38D4"/>
    <w:rPr>
      <w:rFonts w:ascii="Times New Roman" w:hAnsi="Times New Roman" w:cs="Times New Roman"/>
    </w:rPr>
  </w:style>
  <w:style w:type="character" w:customStyle="1" w:styleId="WW8Num26z1">
    <w:name w:val="WW8Num26z1"/>
    <w:rsid w:val="00DE38D4"/>
    <w:rPr>
      <w:rFonts w:ascii="Courier New" w:hAnsi="Courier New" w:cs="Courier New"/>
    </w:rPr>
  </w:style>
  <w:style w:type="character" w:customStyle="1" w:styleId="WW8Num26z2">
    <w:name w:val="WW8Num26z2"/>
    <w:rsid w:val="00DE38D4"/>
    <w:rPr>
      <w:rFonts w:ascii="Wingdings" w:hAnsi="Wingdings" w:cs="Wingdings"/>
    </w:rPr>
  </w:style>
  <w:style w:type="character" w:customStyle="1" w:styleId="WW8Num26z3">
    <w:name w:val="WW8Num26z3"/>
    <w:rsid w:val="00DE38D4"/>
    <w:rPr>
      <w:rFonts w:ascii="Symbol" w:hAnsi="Symbol" w:cs="Symbol"/>
    </w:rPr>
  </w:style>
  <w:style w:type="character" w:customStyle="1" w:styleId="WW8Num27z0">
    <w:name w:val="WW8Num27z0"/>
    <w:rsid w:val="00DE38D4"/>
    <w:rPr>
      <w:sz w:val="20"/>
    </w:rPr>
  </w:style>
  <w:style w:type="character" w:customStyle="1" w:styleId="WW8Num27z1">
    <w:name w:val="WW8Num27z1"/>
    <w:rsid w:val="00DE38D4"/>
    <w:rPr>
      <w:rFonts w:ascii="Symbol" w:hAnsi="Symbol" w:cs="Symbol"/>
      <w:sz w:val="20"/>
    </w:rPr>
  </w:style>
  <w:style w:type="character" w:customStyle="1" w:styleId="WW8Num28z0">
    <w:name w:val="WW8Num28z0"/>
    <w:rsid w:val="00DE38D4"/>
    <w:rPr>
      <w:sz w:val="20"/>
    </w:rPr>
  </w:style>
  <w:style w:type="character" w:customStyle="1" w:styleId="WW8Num28z1">
    <w:name w:val="WW8Num28z1"/>
    <w:rsid w:val="00DE38D4"/>
    <w:rPr>
      <w:rFonts w:ascii="Symbol" w:hAnsi="Symbol" w:cs="Symbol"/>
      <w:sz w:val="20"/>
    </w:rPr>
  </w:style>
  <w:style w:type="character" w:customStyle="1" w:styleId="WW8Num29z0">
    <w:name w:val="WW8Num29z0"/>
    <w:rsid w:val="00DE38D4"/>
  </w:style>
  <w:style w:type="character" w:customStyle="1" w:styleId="WW8Num29z1">
    <w:name w:val="WW8Num29z1"/>
    <w:rsid w:val="00DE38D4"/>
  </w:style>
  <w:style w:type="character" w:customStyle="1" w:styleId="WW8Num29z2">
    <w:name w:val="WW8Num29z2"/>
    <w:rsid w:val="00DE38D4"/>
  </w:style>
  <w:style w:type="character" w:customStyle="1" w:styleId="WW8Num29z3">
    <w:name w:val="WW8Num29z3"/>
    <w:rsid w:val="00DE38D4"/>
  </w:style>
  <w:style w:type="character" w:customStyle="1" w:styleId="WW8Num29z4">
    <w:name w:val="WW8Num29z4"/>
    <w:rsid w:val="00DE38D4"/>
  </w:style>
  <w:style w:type="character" w:customStyle="1" w:styleId="WW8Num29z5">
    <w:name w:val="WW8Num29z5"/>
    <w:rsid w:val="00DE38D4"/>
  </w:style>
  <w:style w:type="character" w:customStyle="1" w:styleId="WW8Num29z6">
    <w:name w:val="WW8Num29z6"/>
    <w:rsid w:val="00DE38D4"/>
  </w:style>
  <w:style w:type="character" w:customStyle="1" w:styleId="WW8Num29z7">
    <w:name w:val="WW8Num29z7"/>
    <w:rsid w:val="00DE38D4"/>
  </w:style>
  <w:style w:type="character" w:customStyle="1" w:styleId="WW8Num29z8">
    <w:name w:val="WW8Num29z8"/>
    <w:rsid w:val="00DE38D4"/>
  </w:style>
  <w:style w:type="character" w:customStyle="1" w:styleId="WW8Num30z0">
    <w:name w:val="WW8Num30z0"/>
    <w:rsid w:val="00DE38D4"/>
  </w:style>
  <w:style w:type="character" w:customStyle="1" w:styleId="WW8Num30z1">
    <w:name w:val="WW8Num30z1"/>
    <w:rsid w:val="00DE38D4"/>
  </w:style>
  <w:style w:type="character" w:customStyle="1" w:styleId="WW8Num30z2">
    <w:name w:val="WW8Num30z2"/>
    <w:rsid w:val="00DE38D4"/>
  </w:style>
  <w:style w:type="character" w:customStyle="1" w:styleId="WW8Num30z3">
    <w:name w:val="WW8Num30z3"/>
    <w:rsid w:val="00DE38D4"/>
  </w:style>
  <w:style w:type="character" w:customStyle="1" w:styleId="WW8Num30z4">
    <w:name w:val="WW8Num30z4"/>
    <w:rsid w:val="00DE38D4"/>
  </w:style>
  <w:style w:type="character" w:customStyle="1" w:styleId="WW8Num30z5">
    <w:name w:val="WW8Num30z5"/>
    <w:rsid w:val="00DE38D4"/>
  </w:style>
  <w:style w:type="character" w:customStyle="1" w:styleId="WW8Num30z6">
    <w:name w:val="WW8Num30z6"/>
    <w:rsid w:val="00DE38D4"/>
  </w:style>
  <w:style w:type="character" w:customStyle="1" w:styleId="WW8Num30z7">
    <w:name w:val="WW8Num30z7"/>
    <w:rsid w:val="00DE38D4"/>
  </w:style>
  <w:style w:type="character" w:customStyle="1" w:styleId="WW8Num30z8">
    <w:name w:val="WW8Num30z8"/>
    <w:rsid w:val="00DE38D4"/>
  </w:style>
  <w:style w:type="character" w:customStyle="1" w:styleId="WW8Num31z0">
    <w:name w:val="WW8Num31z0"/>
    <w:rsid w:val="00DE38D4"/>
    <w:rPr>
      <w:rFonts w:ascii="Times New Roman" w:hAnsi="Times New Roman" w:cs="Times New Roman"/>
    </w:rPr>
  </w:style>
  <w:style w:type="character" w:customStyle="1" w:styleId="WW8Num31z1">
    <w:name w:val="WW8Num31z1"/>
    <w:rsid w:val="00DE38D4"/>
    <w:rPr>
      <w:rFonts w:ascii="Courier New" w:hAnsi="Courier New" w:cs="Courier New"/>
    </w:rPr>
  </w:style>
  <w:style w:type="character" w:customStyle="1" w:styleId="WW8Num31z2">
    <w:name w:val="WW8Num31z2"/>
    <w:rsid w:val="00DE38D4"/>
    <w:rPr>
      <w:rFonts w:ascii="Wingdings" w:hAnsi="Wingdings" w:cs="Wingdings"/>
    </w:rPr>
  </w:style>
  <w:style w:type="character" w:customStyle="1" w:styleId="WW8Num31z3">
    <w:name w:val="WW8Num31z3"/>
    <w:rsid w:val="00DE38D4"/>
    <w:rPr>
      <w:rFonts w:ascii="Symbol" w:hAnsi="Symbol" w:cs="Symbol"/>
    </w:rPr>
  </w:style>
  <w:style w:type="character" w:customStyle="1" w:styleId="WW8Num32z0">
    <w:name w:val="WW8Num32z0"/>
    <w:rsid w:val="00DE38D4"/>
    <w:rPr>
      <w:rFonts w:ascii="Symbol" w:hAnsi="Symbol" w:cs="Symbol"/>
    </w:rPr>
  </w:style>
  <w:style w:type="character" w:customStyle="1" w:styleId="WW8Num32z1">
    <w:name w:val="WW8Num32z1"/>
    <w:rsid w:val="00DE38D4"/>
    <w:rPr>
      <w:rFonts w:ascii="Courier New" w:hAnsi="Courier New" w:cs="Courier New"/>
      <w:color w:val="000000"/>
    </w:rPr>
  </w:style>
  <w:style w:type="character" w:customStyle="1" w:styleId="WW8Num32z2">
    <w:name w:val="WW8Num32z2"/>
    <w:rsid w:val="00DE38D4"/>
    <w:rPr>
      <w:rFonts w:ascii="Wingdings" w:hAnsi="Wingdings" w:cs="Wingdings"/>
    </w:rPr>
  </w:style>
  <w:style w:type="character" w:customStyle="1" w:styleId="WW8Num33z0">
    <w:name w:val="WW8Num33z0"/>
    <w:rsid w:val="00DE38D4"/>
    <w:rPr>
      <w:rFonts w:ascii="Times New Roman" w:hAnsi="Times New Roman" w:cs="Times New Roman"/>
      <w:b/>
    </w:rPr>
  </w:style>
  <w:style w:type="character" w:customStyle="1" w:styleId="WW8Num33z1">
    <w:name w:val="WW8Num33z1"/>
    <w:rsid w:val="00DE38D4"/>
  </w:style>
  <w:style w:type="character" w:customStyle="1" w:styleId="WW8Num33z2">
    <w:name w:val="WW8Num33z2"/>
    <w:rsid w:val="00DE38D4"/>
  </w:style>
  <w:style w:type="character" w:customStyle="1" w:styleId="WW8Num33z3">
    <w:name w:val="WW8Num33z3"/>
    <w:rsid w:val="00DE38D4"/>
  </w:style>
  <w:style w:type="character" w:customStyle="1" w:styleId="WW8Num33z4">
    <w:name w:val="WW8Num33z4"/>
    <w:rsid w:val="00DE38D4"/>
  </w:style>
  <w:style w:type="character" w:customStyle="1" w:styleId="WW8Num33z5">
    <w:name w:val="WW8Num33z5"/>
    <w:rsid w:val="00DE38D4"/>
  </w:style>
  <w:style w:type="character" w:customStyle="1" w:styleId="WW8Num33z6">
    <w:name w:val="WW8Num33z6"/>
    <w:rsid w:val="00DE38D4"/>
  </w:style>
  <w:style w:type="character" w:customStyle="1" w:styleId="WW8Num33z7">
    <w:name w:val="WW8Num33z7"/>
    <w:rsid w:val="00DE38D4"/>
  </w:style>
  <w:style w:type="character" w:customStyle="1" w:styleId="WW8Num33z8">
    <w:name w:val="WW8Num33z8"/>
    <w:rsid w:val="00DE38D4"/>
  </w:style>
  <w:style w:type="character" w:customStyle="1" w:styleId="WW8Num34z0">
    <w:name w:val="WW8Num34z0"/>
    <w:rsid w:val="00DE38D4"/>
    <w:rPr>
      <w:rFonts w:ascii="Times New Roman" w:hAnsi="Times New Roman" w:cs="Times New Roman"/>
      <w:color w:val="000000"/>
    </w:rPr>
  </w:style>
  <w:style w:type="character" w:customStyle="1" w:styleId="WW8Num34z1">
    <w:name w:val="WW8Num34z1"/>
    <w:rsid w:val="00DE38D4"/>
  </w:style>
  <w:style w:type="character" w:customStyle="1" w:styleId="WW8Num34z2">
    <w:name w:val="WW8Num34z2"/>
    <w:rsid w:val="00DE38D4"/>
  </w:style>
  <w:style w:type="character" w:customStyle="1" w:styleId="WW8Num34z3">
    <w:name w:val="WW8Num34z3"/>
    <w:rsid w:val="00DE38D4"/>
  </w:style>
  <w:style w:type="character" w:customStyle="1" w:styleId="WW8Num34z4">
    <w:name w:val="WW8Num34z4"/>
    <w:rsid w:val="00DE38D4"/>
  </w:style>
  <w:style w:type="character" w:customStyle="1" w:styleId="WW8Num34z5">
    <w:name w:val="WW8Num34z5"/>
    <w:rsid w:val="00DE38D4"/>
  </w:style>
  <w:style w:type="character" w:customStyle="1" w:styleId="WW8Num34z6">
    <w:name w:val="WW8Num34z6"/>
    <w:rsid w:val="00DE38D4"/>
  </w:style>
  <w:style w:type="character" w:customStyle="1" w:styleId="WW8Num34z7">
    <w:name w:val="WW8Num34z7"/>
    <w:rsid w:val="00DE38D4"/>
  </w:style>
  <w:style w:type="character" w:customStyle="1" w:styleId="WW8Num34z8">
    <w:name w:val="WW8Num34z8"/>
    <w:rsid w:val="00DE38D4"/>
  </w:style>
  <w:style w:type="character" w:customStyle="1" w:styleId="SzvegtrzsChar">
    <w:name w:val="Szövegtörzs Char"/>
    <w:aliases w:val="Standard paragraph Char Char Char,Standard paragraph Char Char1"/>
    <w:rsid w:val="00DE38D4"/>
    <w:rPr>
      <w:rFonts w:eastAsia="Times New Roman" w:cs="Times New Roman"/>
      <w:sz w:val="20"/>
      <w:szCs w:val="20"/>
      <w:lang w:val="x-none" w:eastAsia="zh-CN"/>
    </w:rPr>
  </w:style>
  <w:style w:type="character" w:customStyle="1" w:styleId="lfejChar">
    <w:name w:val="Élőfej Char"/>
    <w:aliases w:val="hd Char"/>
    <w:uiPriority w:val="99"/>
    <w:rsid w:val="00DE38D4"/>
    <w:rPr>
      <w:rFonts w:ascii="Calibri" w:hAnsi="Calibri" w:cs="Times New Roman"/>
    </w:rPr>
  </w:style>
  <w:style w:type="character" w:customStyle="1" w:styleId="llbChar">
    <w:name w:val="Élőláb Char"/>
    <w:uiPriority w:val="99"/>
    <w:rsid w:val="00DE38D4"/>
    <w:rPr>
      <w:rFonts w:ascii="Calibri" w:hAnsi="Calibri" w:cs="Times New Roman"/>
    </w:rPr>
  </w:style>
  <w:style w:type="character" w:customStyle="1" w:styleId="Szvegtrzs2Char">
    <w:name w:val="Szövegtörzs 2 Char"/>
    <w:rsid w:val="00DE38D4"/>
    <w:rPr>
      <w:rFonts w:ascii="Calibri" w:hAnsi="Calibri" w:cs="Times New Roman"/>
    </w:rPr>
  </w:style>
  <w:style w:type="character" w:customStyle="1" w:styleId="NincstrkzChar">
    <w:name w:val="Nincs térköz Char"/>
    <w:uiPriority w:val="1"/>
    <w:rsid w:val="00DE38D4"/>
    <w:rPr>
      <w:rFonts w:ascii="Calibri" w:hAnsi="Calibri" w:cs="Calibri"/>
      <w:sz w:val="22"/>
      <w:lang w:val="x-none" w:eastAsia="zh-CN"/>
    </w:rPr>
  </w:style>
  <w:style w:type="character" w:styleId="Kiemels2">
    <w:name w:val="Strong"/>
    <w:aliases w:val="Kiemelés2"/>
    <w:uiPriority w:val="22"/>
    <w:qFormat/>
    <w:rsid w:val="00DE38D4"/>
    <w:rPr>
      <w:b/>
    </w:rPr>
  </w:style>
  <w:style w:type="character" w:customStyle="1" w:styleId="Jegyzethivatkozs2">
    <w:name w:val="Jegyzethivatkozás2"/>
    <w:rsid w:val="00DE38D4"/>
    <w:rPr>
      <w:sz w:val="16"/>
    </w:rPr>
  </w:style>
  <w:style w:type="character" w:customStyle="1" w:styleId="Szvegtrzs3Char">
    <w:name w:val="Szövegtörzs 3 Char"/>
    <w:link w:val="Szvegtrzs3"/>
    <w:rsid w:val="00DE38D4"/>
    <w:rPr>
      <w:rFonts w:ascii="Calibri" w:hAnsi="Calibri" w:cs="Calibri"/>
      <w:sz w:val="16"/>
      <w:szCs w:val="16"/>
      <w:lang w:val="x-none" w:eastAsia="zh-CN"/>
    </w:rPr>
  </w:style>
  <w:style w:type="character" w:customStyle="1" w:styleId="WW8Num3z1">
    <w:name w:val="WW8Num3z1"/>
    <w:rsid w:val="00DE38D4"/>
  </w:style>
  <w:style w:type="character" w:customStyle="1" w:styleId="CmChar">
    <w:name w:val="Cím Char"/>
    <w:link w:val="Cm"/>
    <w:rsid w:val="00DE38D4"/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character" w:customStyle="1" w:styleId="BuborkszvegChar">
    <w:name w:val="Buborékszöveg Char"/>
    <w:uiPriority w:val="99"/>
    <w:rsid w:val="00DE38D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uiPriority w:val="99"/>
    <w:rsid w:val="00DE38D4"/>
    <w:rPr>
      <w:rFonts w:ascii="Tahoma" w:hAnsi="Tahoma" w:cs="Tahoma"/>
      <w:sz w:val="16"/>
      <w:szCs w:val="16"/>
    </w:rPr>
  </w:style>
  <w:style w:type="character" w:styleId="Hiperhivatkozs">
    <w:name w:val="Hyperlink"/>
    <w:rsid w:val="00DE38D4"/>
    <w:rPr>
      <w:color w:val="0000FF"/>
      <w:u w:val="single"/>
    </w:rPr>
  </w:style>
  <w:style w:type="character" w:customStyle="1" w:styleId="SzvegtrzsbehzssalChar">
    <w:name w:val="Szövegtörzs behúzással Char"/>
    <w:rsid w:val="00DE38D4"/>
    <w:rPr>
      <w:rFonts w:ascii="Calibri" w:hAnsi="Calibri" w:cs="Times New Roman"/>
      <w:sz w:val="22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DE38D4"/>
    <w:rPr>
      <w:rFonts w:ascii="Calibri" w:hAnsi="Calibri" w:cs="Calibri"/>
      <w:lang w:val="x-none" w:eastAsia="zh-CN"/>
    </w:rPr>
  </w:style>
  <w:style w:type="character" w:styleId="Kiemels">
    <w:name w:val="Emphasis"/>
    <w:uiPriority w:val="20"/>
    <w:qFormat/>
    <w:rsid w:val="00DE38D4"/>
    <w:rPr>
      <w:i/>
    </w:rPr>
  </w:style>
  <w:style w:type="character" w:styleId="Oldalszm">
    <w:name w:val="page number"/>
    <w:rsid w:val="00DE38D4"/>
    <w:rPr>
      <w:rFonts w:cs="Times New Roman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DE38D4"/>
    <w:rPr>
      <w:rFonts w:ascii="Calibri" w:hAnsi="Calibri" w:cs="Calibri"/>
      <w:sz w:val="16"/>
      <w:szCs w:val="16"/>
      <w:lang w:val="x-none" w:eastAsia="zh-CN"/>
    </w:rPr>
  </w:style>
  <w:style w:type="character" w:customStyle="1" w:styleId="AlrsChar">
    <w:name w:val="Aláírás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AlcmChar">
    <w:name w:val="Alcím Char"/>
    <w:rsid w:val="00DE38D4"/>
    <w:rPr>
      <w:rFonts w:ascii="Cambria" w:hAnsi="Cambria" w:cs="Times New Roman"/>
      <w:sz w:val="24"/>
      <w:szCs w:val="24"/>
      <w:lang w:val="x-none"/>
    </w:rPr>
  </w:style>
  <w:style w:type="character" w:customStyle="1" w:styleId="BefejezsChar">
    <w:name w:val="Befejezés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CsakszvegChar">
    <w:name w:val="Csak szöveg Char"/>
    <w:link w:val="Csakszveg"/>
    <w:uiPriority w:val="99"/>
    <w:semiHidden/>
    <w:rsid w:val="00DE38D4"/>
    <w:rPr>
      <w:rFonts w:ascii="Courier New" w:hAnsi="Courier New" w:cs="Courier New"/>
      <w:lang w:val="x-none" w:eastAsia="zh-CN"/>
    </w:rPr>
  </w:style>
  <w:style w:type="character" w:customStyle="1" w:styleId="DtumChar">
    <w:name w:val="Dátum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DokumentumtrkpChar">
    <w:name w:val="Dokumentumtérkép Char"/>
    <w:link w:val="Dokumentumtrkp"/>
    <w:uiPriority w:val="99"/>
    <w:semiHidden/>
    <w:rsid w:val="00DE38D4"/>
    <w:rPr>
      <w:rFonts w:ascii="Tahoma" w:hAnsi="Tahoma" w:cs="Tahoma"/>
      <w:sz w:val="16"/>
      <w:szCs w:val="16"/>
      <w:lang w:val="x-none" w:eastAsia="zh-CN"/>
    </w:rPr>
  </w:style>
  <w:style w:type="character" w:customStyle="1" w:styleId="E-mailalrsaChar">
    <w:name w:val="E-mail aláírása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HTML-cmChar">
    <w:name w:val="HTML-cím Char"/>
    <w:rsid w:val="00DE38D4"/>
    <w:rPr>
      <w:rFonts w:eastAsia="Times New Roman" w:cs="Times New Roman"/>
      <w:i/>
      <w:iCs/>
      <w:sz w:val="24"/>
      <w:szCs w:val="24"/>
      <w:lang w:val="x-none"/>
    </w:rPr>
  </w:style>
  <w:style w:type="character" w:customStyle="1" w:styleId="HTML-kntformzottChar">
    <w:name w:val="HTML-ként formázott Char"/>
    <w:uiPriority w:val="99"/>
    <w:rsid w:val="00DE38D4"/>
    <w:rPr>
      <w:rFonts w:ascii="Courier New" w:hAnsi="Courier New" w:cs="Times New Roman"/>
      <w:lang w:val="x-none"/>
    </w:rPr>
  </w:style>
  <w:style w:type="character" w:customStyle="1" w:styleId="IdzetChar">
    <w:name w:val="Idézet Char"/>
    <w:uiPriority w:val="29"/>
    <w:rsid w:val="00DE38D4"/>
    <w:rPr>
      <w:rFonts w:eastAsia="Times New Roman" w:cs="Times New Roman"/>
      <w:i/>
      <w:iCs/>
      <w:color w:val="000000"/>
      <w:sz w:val="24"/>
      <w:szCs w:val="24"/>
      <w:lang w:val="x-none"/>
    </w:rPr>
  </w:style>
  <w:style w:type="character" w:customStyle="1" w:styleId="JegyzetszvegChar">
    <w:name w:val="Jegyzetszöveg Char"/>
    <w:uiPriority w:val="99"/>
    <w:rsid w:val="00DE38D4"/>
    <w:rPr>
      <w:rFonts w:ascii="Calibri" w:hAnsi="Calibri" w:cs="Calibri"/>
      <w:lang w:val="x-none" w:eastAsia="zh-CN"/>
    </w:rPr>
  </w:style>
  <w:style w:type="character" w:customStyle="1" w:styleId="KiemeltidzetChar">
    <w:name w:val="Kiemelt idézet Char"/>
    <w:rsid w:val="00DE38D4"/>
    <w:rPr>
      <w:rFonts w:eastAsia="Times New Roman" w:cs="Times New Roman"/>
      <w:b/>
      <w:bCs/>
      <w:i/>
      <w:iCs/>
      <w:color w:val="4F81BD"/>
      <w:sz w:val="24"/>
      <w:szCs w:val="24"/>
      <w:lang w:val="x-none"/>
    </w:rPr>
  </w:style>
  <w:style w:type="character" w:customStyle="1" w:styleId="LbjegyzetszvegChar">
    <w:name w:val="Lábjegyzetszöveg Char"/>
    <w:aliases w:val="Footnote Char"/>
    <w:rsid w:val="00DE38D4"/>
    <w:rPr>
      <w:rFonts w:eastAsia="Times New Roman" w:cs="Times New Roman"/>
      <w:lang w:val="x-none"/>
    </w:rPr>
  </w:style>
  <w:style w:type="character" w:customStyle="1" w:styleId="MakrszvegeChar">
    <w:name w:val="Makró szövege Char"/>
    <w:rsid w:val="00DE38D4"/>
    <w:rPr>
      <w:rFonts w:ascii="Courier New" w:hAnsi="Courier New" w:cs="Courier New"/>
      <w:lang w:val="hu-HU" w:bidi="ar-SA"/>
    </w:rPr>
  </w:style>
  <w:style w:type="character" w:customStyle="1" w:styleId="MegjegyzstrgyaChar">
    <w:name w:val="Megjegyzés tárgya Char"/>
    <w:uiPriority w:val="99"/>
    <w:rsid w:val="00DE38D4"/>
    <w:rPr>
      <w:rFonts w:eastAsia="Times New Roman" w:cs="Times New Roman"/>
      <w:b/>
      <w:bCs/>
      <w:lang w:val="x-none"/>
    </w:rPr>
  </w:style>
  <w:style w:type="character" w:customStyle="1" w:styleId="MegjegyzsfejChar">
    <w:name w:val="Megjegyzésfej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MegszltsChar">
    <w:name w:val="Megszólítás Char"/>
    <w:rsid w:val="00DE38D4"/>
    <w:rPr>
      <w:rFonts w:eastAsia="Times New Roman" w:cs="Times New Roman"/>
      <w:sz w:val="24"/>
      <w:szCs w:val="24"/>
      <w:lang w:val="x-none"/>
    </w:rPr>
  </w:style>
  <w:style w:type="character" w:customStyle="1" w:styleId="SzvegtrzselssoraChar">
    <w:name w:val="Szövegtörzs első sora Char"/>
    <w:rsid w:val="00DE38D4"/>
    <w:rPr>
      <w:rFonts w:eastAsia="Times New Roman" w:cs="Times New Roman"/>
      <w:sz w:val="24"/>
      <w:szCs w:val="24"/>
      <w:lang w:val="x-none" w:eastAsia="zh-CN"/>
    </w:rPr>
  </w:style>
  <w:style w:type="character" w:customStyle="1" w:styleId="Szvegtrzselssora2Char">
    <w:name w:val="Szövegtörzs első sora 2 Char"/>
    <w:rsid w:val="00DE38D4"/>
    <w:rPr>
      <w:rFonts w:ascii="Calibri" w:hAnsi="Calibri" w:cs="Times New Roman"/>
      <w:sz w:val="24"/>
      <w:szCs w:val="24"/>
      <w:lang w:val="x-none"/>
    </w:rPr>
  </w:style>
  <w:style w:type="character" w:customStyle="1" w:styleId="zenetfejChar">
    <w:name w:val="Üzenetfej Char"/>
    <w:rsid w:val="00DE38D4"/>
    <w:rPr>
      <w:rFonts w:ascii="Cambria" w:hAnsi="Cambria" w:cs="Times New Roman"/>
      <w:sz w:val="24"/>
      <w:szCs w:val="24"/>
      <w:shd w:val="clear" w:color="auto" w:fill="CCCCCC"/>
      <w:lang w:val="x-none"/>
    </w:rPr>
  </w:style>
  <w:style w:type="character" w:customStyle="1" w:styleId="VgjegyzetszvegeChar">
    <w:name w:val="Végjegyzet szövege Char"/>
    <w:rsid w:val="00DE38D4"/>
    <w:rPr>
      <w:rFonts w:eastAsia="Times New Roman" w:cs="Times New Roman"/>
      <w:lang w:val="x-none"/>
    </w:rPr>
  </w:style>
  <w:style w:type="character" w:customStyle="1" w:styleId="Jegyzethivatkozs1">
    <w:name w:val="Jegyzethivatkozás1"/>
    <w:rsid w:val="00DE38D4"/>
    <w:rPr>
      <w:sz w:val="16"/>
    </w:rPr>
  </w:style>
  <w:style w:type="character" w:customStyle="1" w:styleId="term1">
    <w:name w:val="term1"/>
    <w:rsid w:val="00DE38D4"/>
    <w:rPr>
      <w:rFonts w:ascii="Arial" w:hAnsi="Arial" w:cs="Arial"/>
      <w:b/>
      <w:color w:val="0000A0"/>
      <w:sz w:val="27"/>
    </w:rPr>
  </w:style>
  <w:style w:type="character" w:customStyle="1" w:styleId="msoins0">
    <w:name w:val="msoins"/>
    <w:rsid w:val="00DE38D4"/>
  </w:style>
  <w:style w:type="character" w:customStyle="1" w:styleId="msodel0">
    <w:name w:val="msodel"/>
    <w:rsid w:val="00DE38D4"/>
  </w:style>
  <w:style w:type="character" w:customStyle="1" w:styleId="Marker">
    <w:name w:val="Marker"/>
    <w:rsid w:val="00DE38D4"/>
    <w:rPr>
      <w:color w:val="0000FF"/>
    </w:rPr>
  </w:style>
  <w:style w:type="character" w:customStyle="1" w:styleId="apple-converted-space">
    <w:name w:val="apple-converted-space"/>
    <w:rsid w:val="00DE38D4"/>
  </w:style>
  <w:style w:type="character" w:customStyle="1" w:styleId="Lbjegyzet-karakterek">
    <w:name w:val="Lábjegyzet-karakterek"/>
    <w:rsid w:val="00DE38D4"/>
    <w:rPr>
      <w:vertAlign w:val="superscript"/>
    </w:rPr>
  </w:style>
  <w:style w:type="character" w:customStyle="1" w:styleId="NormlChar">
    <w:name w:val="Norml Char"/>
    <w:rsid w:val="00DE38D4"/>
    <w:rPr>
      <w:rFonts w:ascii="MS Sans Serif" w:hAnsi="MS Sans Serif" w:cs="MS Sans Serif"/>
      <w:sz w:val="24"/>
    </w:rPr>
  </w:style>
  <w:style w:type="character" w:customStyle="1" w:styleId="Stlus1Char">
    <w:name w:val="Stílus1 Char"/>
    <w:rsid w:val="00DE38D4"/>
    <w:rPr>
      <w:sz w:val="22"/>
    </w:rPr>
  </w:style>
  <w:style w:type="character" w:customStyle="1" w:styleId="style2">
    <w:name w:val="style2"/>
    <w:rsid w:val="00DE38D4"/>
    <w:rPr>
      <w:rFonts w:cs="Times New Roman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uiPriority w:val="34"/>
    <w:qFormat/>
    <w:rsid w:val="00DE38D4"/>
    <w:rPr>
      <w:rFonts w:eastAsia="Times New Roman"/>
      <w:sz w:val="24"/>
    </w:rPr>
  </w:style>
  <w:style w:type="character" w:customStyle="1" w:styleId="cjsz">
    <w:name w:val="cjsz"/>
    <w:rsid w:val="00DE38D4"/>
  </w:style>
  <w:style w:type="character" w:customStyle="1" w:styleId="Lbjegyzet-hivatkozs1">
    <w:name w:val="Lábjegyzet-hivatkozás1"/>
    <w:rsid w:val="00DE38D4"/>
    <w:rPr>
      <w:vertAlign w:val="superscript"/>
    </w:rPr>
  </w:style>
  <w:style w:type="character" w:customStyle="1" w:styleId="Vgjegyzet-karakterek">
    <w:name w:val="Végjegyzet-karakterek"/>
    <w:rsid w:val="00DE38D4"/>
    <w:rPr>
      <w:vertAlign w:val="superscript"/>
    </w:rPr>
  </w:style>
  <w:style w:type="character" w:customStyle="1" w:styleId="WW-Vgjegyzet-karakterek">
    <w:name w:val="WW-Végjegyzet-karakterek"/>
    <w:rsid w:val="00DE38D4"/>
  </w:style>
  <w:style w:type="character" w:customStyle="1" w:styleId="Lbjegyzet-hivatkozs2">
    <w:name w:val="Lábjegyzet-hivatkozás2"/>
    <w:rsid w:val="00DE38D4"/>
    <w:rPr>
      <w:vertAlign w:val="superscript"/>
    </w:rPr>
  </w:style>
  <w:style w:type="character" w:customStyle="1" w:styleId="Vgjegyzet-hivatkozs1">
    <w:name w:val="Végjegyzet-hivatkozás1"/>
    <w:rsid w:val="00DE38D4"/>
    <w:rPr>
      <w:vertAlign w:val="superscript"/>
    </w:rPr>
  </w:style>
  <w:style w:type="character" w:customStyle="1" w:styleId="Lbjegyzet-hivatkozs3">
    <w:name w:val="Lábjegyzet-hivatkozás3"/>
    <w:rsid w:val="00DE38D4"/>
    <w:rPr>
      <w:vertAlign w:val="superscript"/>
    </w:rPr>
  </w:style>
  <w:style w:type="character" w:customStyle="1" w:styleId="SzvegtrzsChar1">
    <w:name w:val="Szövegtörzs Char1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lfejChar1">
    <w:name w:val="Élőfej Char1"/>
    <w:uiPriority w:val="99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llbChar1">
    <w:name w:val="Élőláb Char1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BuborkszvegChar2">
    <w:name w:val="Buborékszöveg Char2"/>
    <w:rsid w:val="00DE38D4"/>
    <w:rPr>
      <w:rFonts w:ascii="Tahoma" w:hAnsi="Tahoma" w:cs="Tahoma"/>
      <w:sz w:val="16"/>
      <w:szCs w:val="16"/>
      <w:lang w:eastAsia="zh-CN"/>
    </w:rPr>
  </w:style>
  <w:style w:type="character" w:customStyle="1" w:styleId="SzvegtrzsbehzssalChar1">
    <w:name w:val="Szövegtörzs behúzással Char1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Szvegtrzs2Char1">
    <w:name w:val="Szövegtörzs 2 Char1"/>
    <w:uiPriority w:val="99"/>
    <w:rsid w:val="00DE38D4"/>
    <w:rPr>
      <w:rFonts w:cs="Times New Roman"/>
      <w:sz w:val="24"/>
      <w:szCs w:val="24"/>
      <w:lang w:val="x-none" w:eastAsia="zh-CN"/>
    </w:rPr>
  </w:style>
  <w:style w:type="character" w:customStyle="1" w:styleId="AlrsChar1">
    <w:name w:val="Aláírás Char1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AlcmChar1">
    <w:name w:val="Alcím Char1"/>
    <w:rsid w:val="00DE38D4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E-mailalrsaChar1">
    <w:name w:val="E-mail aláírása Char1"/>
    <w:rsid w:val="00DE38D4"/>
    <w:rPr>
      <w:rFonts w:ascii="Calibri" w:hAnsi="Calibri" w:cs="Calibri"/>
      <w:sz w:val="22"/>
      <w:szCs w:val="22"/>
      <w:lang w:eastAsia="zh-CN"/>
    </w:rPr>
  </w:style>
  <w:style w:type="character" w:customStyle="1" w:styleId="HTML-cmChar1">
    <w:name w:val="HTML-cím Char1"/>
    <w:rsid w:val="00DE38D4"/>
    <w:rPr>
      <w:rFonts w:ascii="Calibri" w:hAnsi="Calibri" w:cs="Calibri"/>
      <w:i/>
      <w:iCs/>
      <w:sz w:val="22"/>
      <w:szCs w:val="22"/>
      <w:lang w:eastAsia="zh-CN"/>
    </w:rPr>
  </w:style>
  <w:style w:type="character" w:customStyle="1" w:styleId="HTML-kntformzottChar1">
    <w:name w:val="HTML-ként formázott Char1"/>
    <w:rsid w:val="00DE38D4"/>
    <w:rPr>
      <w:rFonts w:ascii="Courier New" w:hAnsi="Courier New" w:cs="Courier New"/>
      <w:lang w:eastAsia="zh-CN"/>
    </w:rPr>
  </w:style>
  <w:style w:type="character" w:customStyle="1" w:styleId="IdzetChar1">
    <w:name w:val="Idézet Char1"/>
    <w:rsid w:val="00DE38D4"/>
    <w:rPr>
      <w:rFonts w:ascii="Calibri" w:hAnsi="Calibri" w:cs="Calibri"/>
      <w:i/>
      <w:iCs/>
      <w:color w:val="000000"/>
      <w:sz w:val="22"/>
      <w:szCs w:val="22"/>
      <w:lang w:eastAsia="zh-CN"/>
    </w:rPr>
  </w:style>
  <w:style w:type="character" w:customStyle="1" w:styleId="KiemeltidzetChar1">
    <w:name w:val="Kiemelt idézet Char1"/>
    <w:rsid w:val="00DE38D4"/>
    <w:rPr>
      <w:rFonts w:ascii="Calibri" w:hAnsi="Calibri" w:cs="Calibri"/>
      <w:b/>
      <w:bCs/>
      <w:i/>
      <w:iCs/>
      <w:color w:val="4F81BD"/>
      <w:sz w:val="22"/>
      <w:szCs w:val="22"/>
      <w:lang w:eastAsia="zh-CN"/>
    </w:rPr>
  </w:style>
  <w:style w:type="character" w:customStyle="1" w:styleId="LbjegyzetszvegChar1">
    <w:name w:val="Lábjegyzetszöveg Char1"/>
    <w:rsid w:val="00DE38D4"/>
    <w:rPr>
      <w:rFonts w:ascii="Calibri" w:hAnsi="Calibri" w:cs="Calibri"/>
      <w:lang w:eastAsia="zh-CN"/>
    </w:rPr>
  </w:style>
  <w:style w:type="character" w:customStyle="1" w:styleId="MegjegyzstrgyaChar1">
    <w:name w:val="Megjegyzés tárgya Char1"/>
    <w:rsid w:val="00DE38D4"/>
    <w:rPr>
      <w:rFonts w:ascii="Calibri" w:hAnsi="Calibri" w:cs="Calibri"/>
      <w:b/>
      <w:bCs/>
      <w:lang w:eastAsia="zh-CN"/>
    </w:rPr>
  </w:style>
  <w:style w:type="character" w:customStyle="1" w:styleId="VgjegyzetszvegeChar1">
    <w:name w:val="Végjegyzet szövege Char1"/>
    <w:rsid w:val="00DE38D4"/>
    <w:rPr>
      <w:rFonts w:ascii="Calibri" w:hAnsi="Calibri" w:cs="Calibri"/>
      <w:lang w:eastAsia="zh-CN"/>
    </w:rPr>
  </w:style>
  <w:style w:type="character" w:customStyle="1" w:styleId="WW8Num3z2">
    <w:name w:val="WW8Num3z2"/>
    <w:rsid w:val="00DE38D4"/>
  </w:style>
  <w:style w:type="character" w:customStyle="1" w:styleId="WW8Num3z3">
    <w:name w:val="WW8Num3z3"/>
    <w:rsid w:val="00DE38D4"/>
  </w:style>
  <w:style w:type="character" w:customStyle="1" w:styleId="WW8Num3z4">
    <w:name w:val="WW8Num3z4"/>
    <w:rsid w:val="00DE38D4"/>
  </w:style>
  <w:style w:type="character" w:customStyle="1" w:styleId="WW8Num3z5">
    <w:name w:val="WW8Num3z5"/>
    <w:rsid w:val="00DE38D4"/>
  </w:style>
  <w:style w:type="character" w:customStyle="1" w:styleId="WW8Num3z6">
    <w:name w:val="WW8Num3z6"/>
    <w:rsid w:val="00DE38D4"/>
  </w:style>
  <w:style w:type="character" w:customStyle="1" w:styleId="WW8Num3z7">
    <w:name w:val="WW8Num3z7"/>
    <w:rsid w:val="00DE38D4"/>
  </w:style>
  <w:style w:type="character" w:customStyle="1" w:styleId="WW8Num3z8">
    <w:name w:val="WW8Num3z8"/>
    <w:rsid w:val="00DE38D4"/>
  </w:style>
  <w:style w:type="character" w:customStyle="1" w:styleId="WW8Num4z1">
    <w:name w:val="WW8Num4z1"/>
    <w:rsid w:val="00DE38D4"/>
    <w:rPr>
      <w:rFonts w:ascii="OpenSymbol" w:hAnsi="OpenSymbol" w:cs="OpenSymbol"/>
    </w:rPr>
  </w:style>
  <w:style w:type="character" w:customStyle="1" w:styleId="WW8Num5z1">
    <w:name w:val="WW8Num5z1"/>
    <w:rsid w:val="00DE38D4"/>
  </w:style>
  <w:style w:type="character" w:customStyle="1" w:styleId="WW8Num5z2">
    <w:name w:val="WW8Num5z2"/>
    <w:rsid w:val="00DE38D4"/>
  </w:style>
  <w:style w:type="character" w:customStyle="1" w:styleId="WW8Num5z3">
    <w:name w:val="WW8Num5z3"/>
    <w:rsid w:val="00DE38D4"/>
  </w:style>
  <w:style w:type="character" w:customStyle="1" w:styleId="WW8Num5z4">
    <w:name w:val="WW8Num5z4"/>
    <w:rsid w:val="00DE38D4"/>
  </w:style>
  <w:style w:type="character" w:customStyle="1" w:styleId="WW8Num5z5">
    <w:name w:val="WW8Num5z5"/>
    <w:rsid w:val="00DE38D4"/>
  </w:style>
  <w:style w:type="character" w:customStyle="1" w:styleId="WW8Num5z6">
    <w:name w:val="WW8Num5z6"/>
    <w:rsid w:val="00DE38D4"/>
  </w:style>
  <w:style w:type="character" w:customStyle="1" w:styleId="WW8Num5z7">
    <w:name w:val="WW8Num5z7"/>
    <w:rsid w:val="00DE38D4"/>
  </w:style>
  <w:style w:type="character" w:customStyle="1" w:styleId="WW8Num5z8">
    <w:name w:val="WW8Num5z8"/>
    <w:rsid w:val="00DE38D4"/>
  </w:style>
  <w:style w:type="character" w:customStyle="1" w:styleId="WW8Num6z1">
    <w:name w:val="WW8Num6z1"/>
    <w:rsid w:val="00DE38D4"/>
  </w:style>
  <w:style w:type="character" w:customStyle="1" w:styleId="WW8Num6z2">
    <w:name w:val="WW8Num6z2"/>
    <w:rsid w:val="00DE38D4"/>
  </w:style>
  <w:style w:type="character" w:customStyle="1" w:styleId="WW8Num6z3">
    <w:name w:val="WW8Num6z3"/>
    <w:rsid w:val="00DE38D4"/>
  </w:style>
  <w:style w:type="character" w:customStyle="1" w:styleId="WW8Num6z4">
    <w:name w:val="WW8Num6z4"/>
    <w:rsid w:val="00DE38D4"/>
  </w:style>
  <w:style w:type="character" w:customStyle="1" w:styleId="WW8Num6z5">
    <w:name w:val="WW8Num6z5"/>
    <w:rsid w:val="00DE38D4"/>
  </w:style>
  <w:style w:type="character" w:customStyle="1" w:styleId="WW8Num6z6">
    <w:name w:val="WW8Num6z6"/>
    <w:rsid w:val="00DE38D4"/>
  </w:style>
  <w:style w:type="character" w:customStyle="1" w:styleId="WW8Num6z7">
    <w:name w:val="WW8Num6z7"/>
    <w:rsid w:val="00DE38D4"/>
  </w:style>
  <w:style w:type="character" w:customStyle="1" w:styleId="WW8Num6z8">
    <w:name w:val="WW8Num6z8"/>
    <w:rsid w:val="00DE38D4"/>
  </w:style>
  <w:style w:type="character" w:customStyle="1" w:styleId="WW8Num7z1">
    <w:name w:val="WW8Num7z1"/>
    <w:rsid w:val="00DE38D4"/>
  </w:style>
  <w:style w:type="character" w:customStyle="1" w:styleId="WW8Num7z2">
    <w:name w:val="WW8Num7z2"/>
    <w:rsid w:val="00DE38D4"/>
  </w:style>
  <w:style w:type="character" w:customStyle="1" w:styleId="WW8Num7z3">
    <w:name w:val="WW8Num7z3"/>
    <w:rsid w:val="00DE38D4"/>
  </w:style>
  <w:style w:type="character" w:customStyle="1" w:styleId="WW8Num7z4">
    <w:name w:val="WW8Num7z4"/>
    <w:rsid w:val="00DE38D4"/>
  </w:style>
  <w:style w:type="character" w:customStyle="1" w:styleId="WW8Num7z5">
    <w:name w:val="WW8Num7z5"/>
    <w:rsid w:val="00DE38D4"/>
  </w:style>
  <w:style w:type="character" w:customStyle="1" w:styleId="WW8Num7z6">
    <w:name w:val="WW8Num7z6"/>
    <w:rsid w:val="00DE38D4"/>
  </w:style>
  <w:style w:type="character" w:customStyle="1" w:styleId="WW8Num7z7">
    <w:name w:val="WW8Num7z7"/>
    <w:rsid w:val="00DE38D4"/>
  </w:style>
  <w:style w:type="character" w:customStyle="1" w:styleId="WW8Num7z8">
    <w:name w:val="WW8Num7z8"/>
    <w:rsid w:val="00DE38D4"/>
  </w:style>
  <w:style w:type="character" w:customStyle="1" w:styleId="WW8Num8z1">
    <w:name w:val="WW8Num8z1"/>
    <w:rsid w:val="00DE38D4"/>
  </w:style>
  <w:style w:type="character" w:customStyle="1" w:styleId="WW8Num8z2">
    <w:name w:val="WW8Num8z2"/>
    <w:rsid w:val="00DE38D4"/>
  </w:style>
  <w:style w:type="character" w:customStyle="1" w:styleId="WW8Num8z3">
    <w:name w:val="WW8Num8z3"/>
    <w:rsid w:val="00DE38D4"/>
  </w:style>
  <w:style w:type="character" w:customStyle="1" w:styleId="WW8Num8z4">
    <w:name w:val="WW8Num8z4"/>
    <w:rsid w:val="00DE38D4"/>
  </w:style>
  <w:style w:type="character" w:customStyle="1" w:styleId="WW8Num8z5">
    <w:name w:val="WW8Num8z5"/>
    <w:rsid w:val="00DE38D4"/>
  </w:style>
  <w:style w:type="character" w:customStyle="1" w:styleId="WW8Num8z6">
    <w:name w:val="WW8Num8z6"/>
    <w:rsid w:val="00DE38D4"/>
  </w:style>
  <w:style w:type="character" w:customStyle="1" w:styleId="WW8Num8z7">
    <w:name w:val="WW8Num8z7"/>
    <w:rsid w:val="00DE38D4"/>
  </w:style>
  <w:style w:type="character" w:customStyle="1" w:styleId="WW8Num8z8">
    <w:name w:val="WW8Num8z8"/>
    <w:rsid w:val="00DE38D4"/>
  </w:style>
  <w:style w:type="character" w:customStyle="1" w:styleId="WW8Num9z1">
    <w:name w:val="WW8Num9z1"/>
    <w:rsid w:val="00DE38D4"/>
  </w:style>
  <w:style w:type="character" w:customStyle="1" w:styleId="WW8Num9z2">
    <w:name w:val="WW8Num9z2"/>
    <w:rsid w:val="00DE38D4"/>
  </w:style>
  <w:style w:type="character" w:customStyle="1" w:styleId="WW8Num9z3">
    <w:name w:val="WW8Num9z3"/>
    <w:rsid w:val="00DE38D4"/>
  </w:style>
  <w:style w:type="character" w:customStyle="1" w:styleId="WW8Num9z4">
    <w:name w:val="WW8Num9z4"/>
    <w:rsid w:val="00DE38D4"/>
  </w:style>
  <w:style w:type="character" w:customStyle="1" w:styleId="WW8Num9z5">
    <w:name w:val="WW8Num9z5"/>
    <w:rsid w:val="00DE38D4"/>
  </w:style>
  <w:style w:type="character" w:customStyle="1" w:styleId="WW8Num9z6">
    <w:name w:val="WW8Num9z6"/>
    <w:rsid w:val="00DE38D4"/>
  </w:style>
  <w:style w:type="character" w:customStyle="1" w:styleId="WW8Num9z7">
    <w:name w:val="WW8Num9z7"/>
    <w:rsid w:val="00DE38D4"/>
  </w:style>
  <w:style w:type="character" w:customStyle="1" w:styleId="WW8Num9z8">
    <w:name w:val="WW8Num9z8"/>
    <w:rsid w:val="00DE38D4"/>
  </w:style>
  <w:style w:type="character" w:customStyle="1" w:styleId="WW8Num10z1">
    <w:name w:val="WW8Num10z1"/>
    <w:rsid w:val="00DE38D4"/>
  </w:style>
  <w:style w:type="character" w:customStyle="1" w:styleId="WW8Num10z2">
    <w:name w:val="WW8Num10z2"/>
    <w:rsid w:val="00DE38D4"/>
  </w:style>
  <w:style w:type="character" w:customStyle="1" w:styleId="WW8Num10z3">
    <w:name w:val="WW8Num10z3"/>
    <w:rsid w:val="00DE38D4"/>
  </w:style>
  <w:style w:type="character" w:customStyle="1" w:styleId="WW8Num10z4">
    <w:name w:val="WW8Num10z4"/>
    <w:rsid w:val="00DE38D4"/>
  </w:style>
  <w:style w:type="character" w:customStyle="1" w:styleId="WW8Num10z5">
    <w:name w:val="WW8Num10z5"/>
    <w:rsid w:val="00DE38D4"/>
  </w:style>
  <w:style w:type="character" w:customStyle="1" w:styleId="WW8Num10z6">
    <w:name w:val="WW8Num10z6"/>
    <w:rsid w:val="00DE38D4"/>
  </w:style>
  <w:style w:type="character" w:customStyle="1" w:styleId="WW8Num10z7">
    <w:name w:val="WW8Num10z7"/>
    <w:rsid w:val="00DE38D4"/>
  </w:style>
  <w:style w:type="character" w:customStyle="1" w:styleId="WW8Num10z8">
    <w:name w:val="WW8Num10z8"/>
    <w:rsid w:val="00DE38D4"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rsid w:val="00DE38D4"/>
    <w:rPr>
      <w:vertAlign w:val="superscript"/>
    </w:rPr>
  </w:style>
  <w:style w:type="character" w:styleId="Vgjegyzet-hivatkozs">
    <w:name w:val="endnote reference"/>
    <w:rsid w:val="00DE38D4"/>
    <w:rPr>
      <w:vertAlign w:val="superscript"/>
    </w:rPr>
  </w:style>
  <w:style w:type="paragraph" w:customStyle="1" w:styleId="Cmsor">
    <w:name w:val="Címsor"/>
    <w:basedOn w:val="Norml"/>
    <w:next w:val="Norml"/>
    <w:rsid w:val="00DE38D4"/>
    <w:pPr>
      <w:suppressAutoHyphens w:val="0"/>
      <w:spacing w:before="240" w:after="60" w:line="240" w:lineRule="auto"/>
      <w:jc w:val="center"/>
    </w:pPr>
    <w:rPr>
      <w:rFonts w:ascii="Times New Roman" w:hAnsi="Times New Roman" w:cs="Times New Roman"/>
      <w:b/>
      <w:bCs/>
      <w:sz w:val="20"/>
      <w:szCs w:val="24"/>
    </w:rPr>
  </w:style>
  <w:style w:type="paragraph" w:styleId="Szvegtrzs">
    <w:name w:val="Body Text"/>
    <w:aliases w:val="Standard paragraph Char Char,Standard paragraph Char"/>
    <w:basedOn w:val="Norml"/>
    <w:link w:val="SzvegtrzsChar2"/>
    <w:qFormat/>
    <w:rsid w:val="00DE38D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SzvegtrzsChar2">
    <w:name w:val="Szövegtörzs Char2"/>
    <w:basedOn w:val="Bekezdsalapbettpusa"/>
    <w:link w:val="Szvegtrzs"/>
    <w:rsid w:val="00DE38D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Norml"/>
    <w:rsid w:val="00DE38D4"/>
    <w:pPr>
      <w:spacing w:after="0" w:line="240" w:lineRule="auto"/>
      <w:ind w:left="283" w:hanging="283"/>
      <w:contextualSpacing/>
    </w:pPr>
    <w:rPr>
      <w:rFonts w:ascii="Times New Roman" w:hAnsi="Times New Roman" w:cs="Times New Roman"/>
      <w:sz w:val="24"/>
      <w:szCs w:val="24"/>
    </w:rPr>
  </w:style>
  <w:style w:type="paragraph" w:styleId="Kpalrs">
    <w:name w:val="caption"/>
    <w:basedOn w:val="Norml"/>
    <w:uiPriority w:val="35"/>
    <w:qFormat/>
    <w:rsid w:val="00DE38D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DE38D4"/>
    <w:pPr>
      <w:suppressLineNumbers/>
    </w:pPr>
    <w:rPr>
      <w:rFonts w:cs="Mangal"/>
    </w:rPr>
  </w:style>
  <w:style w:type="paragraph" w:customStyle="1" w:styleId="Szvegtrzs33">
    <w:name w:val="Szövegtörzs 33"/>
    <w:basedOn w:val="Norml"/>
    <w:rsid w:val="00DE38D4"/>
    <w:pPr>
      <w:suppressAutoHyphens w:val="0"/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Szmozottlista32">
    <w:name w:val="Számozott lista 32"/>
    <w:basedOn w:val="Norml"/>
    <w:rsid w:val="00DE38D4"/>
    <w:pPr>
      <w:numPr>
        <w:numId w:val="13"/>
      </w:numPr>
      <w:tabs>
        <w:tab w:val="left" w:pos="926"/>
      </w:tabs>
      <w:suppressAutoHyphens w:val="0"/>
      <w:spacing w:after="0" w:line="240" w:lineRule="auto"/>
      <w:ind w:left="926"/>
    </w:pPr>
    <w:rPr>
      <w:rFonts w:ascii="Times New Roman" w:hAnsi="Times New Roman" w:cs="Times New Roman"/>
      <w:sz w:val="20"/>
      <w:szCs w:val="20"/>
    </w:rPr>
  </w:style>
  <w:style w:type="paragraph" w:customStyle="1" w:styleId="Szvegtrzsbehzssal22">
    <w:name w:val="Szövegtörzs behúzással 22"/>
    <w:basedOn w:val="Norml"/>
    <w:rsid w:val="00DE38D4"/>
    <w:pPr>
      <w:suppressAutoHyphens w:val="0"/>
      <w:spacing w:after="120" w:line="480" w:lineRule="auto"/>
      <w:ind w:left="283"/>
    </w:pPr>
    <w:rPr>
      <w:rFonts w:cs="Times New Roman"/>
    </w:rPr>
  </w:style>
  <w:style w:type="paragraph" w:customStyle="1" w:styleId="Stlus3">
    <w:name w:val="Stílus3"/>
    <w:basedOn w:val="Norml"/>
    <w:rsid w:val="00DE38D4"/>
    <w:pPr>
      <w:suppressAutoHyphens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zvegtrzsbehzssal32">
    <w:name w:val="Szövegtörzs behúzással 32"/>
    <w:basedOn w:val="Norml"/>
    <w:rsid w:val="00DE38D4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WW-Szvegtrzs3">
    <w:name w:val="WW-Szövegtörzs 3"/>
    <w:basedOn w:val="Norml"/>
    <w:rsid w:val="00DE38D4"/>
    <w:pPr>
      <w:spacing w:after="0" w:line="240" w:lineRule="auto"/>
      <w:jc w:val="both"/>
    </w:pPr>
    <w:rPr>
      <w:rFonts w:ascii="Times New Roman" w:hAnsi="Times New Roman" w:cs="Times New Roman"/>
      <w:szCs w:val="20"/>
      <w:lang w:val="hu-HU" w:eastAsia="hu-HU"/>
    </w:rPr>
  </w:style>
  <w:style w:type="paragraph" w:customStyle="1" w:styleId="Csakszveg2">
    <w:name w:val="Csak szöveg2"/>
    <w:basedOn w:val="Norml"/>
    <w:rsid w:val="00DE38D4"/>
    <w:pPr>
      <w:suppressAutoHyphens w:val="0"/>
      <w:spacing w:after="0" w:line="240" w:lineRule="auto"/>
    </w:pPr>
    <w:rPr>
      <w:rFonts w:ascii="Courier New" w:hAnsi="Courier New" w:cs="Times New Roman"/>
      <w:sz w:val="20"/>
      <w:szCs w:val="20"/>
    </w:rPr>
  </w:style>
  <w:style w:type="paragraph" w:customStyle="1" w:styleId="Dokumentumtrkp2">
    <w:name w:val="Dokumentumtérkép2"/>
    <w:basedOn w:val="Norml"/>
    <w:rsid w:val="00DE38D4"/>
    <w:pPr>
      <w:suppressAutoHyphens w:val="0"/>
      <w:spacing w:after="0" w:line="240" w:lineRule="auto"/>
    </w:pPr>
    <w:rPr>
      <w:rFonts w:ascii="Tahoma" w:hAnsi="Tahoma" w:cs="Times New Roman"/>
      <w:sz w:val="16"/>
      <w:szCs w:val="16"/>
    </w:rPr>
  </w:style>
  <w:style w:type="paragraph" w:customStyle="1" w:styleId="Jegyzetszveg2">
    <w:name w:val="Jegyzetszöveg2"/>
    <w:basedOn w:val="Norml"/>
    <w:rsid w:val="00DE38D4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WW-Cmsor">
    <w:name w:val="WW-Címsor"/>
    <w:basedOn w:val="Norml"/>
    <w:next w:val="Szvegtrzs"/>
    <w:rsid w:val="00DE38D4"/>
    <w:pPr>
      <w:spacing w:after="0" w:line="240" w:lineRule="auto"/>
      <w:jc w:val="center"/>
    </w:pPr>
    <w:rPr>
      <w:rFonts w:ascii="Times New Roman" w:hAnsi="Times New Roman" w:cs="Times New Roman"/>
      <w:b/>
      <w:bCs/>
      <w:szCs w:val="24"/>
    </w:rPr>
  </w:style>
  <w:style w:type="paragraph" w:customStyle="1" w:styleId="Kpalrs4">
    <w:name w:val="Képaláírás4"/>
    <w:basedOn w:val="Norml"/>
    <w:rsid w:val="00DE38D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3">
    <w:name w:val="Képaláírás3"/>
    <w:basedOn w:val="Norml"/>
    <w:rsid w:val="00DE38D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2">
    <w:name w:val="Képaláírás2"/>
    <w:basedOn w:val="Norml"/>
    <w:rsid w:val="00DE38D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qFormat/>
    <w:rsid w:val="00DE38D4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aliases w:val="hd"/>
    <w:basedOn w:val="Norml"/>
    <w:link w:val="lfejChar2"/>
    <w:rsid w:val="00DE38D4"/>
    <w:pPr>
      <w:spacing w:after="0" w:line="240" w:lineRule="auto"/>
    </w:pPr>
  </w:style>
  <w:style w:type="character" w:customStyle="1" w:styleId="lfejChar2">
    <w:name w:val="Élőfej Char2"/>
    <w:basedOn w:val="Bekezdsalapbettpusa"/>
    <w:link w:val="lfej"/>
    <w:rsid w:val="00DE38D4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uiPriority w:val="99"/>
    <w:rsid w:val="00DE38D4"/>
    <w:pPr>
      <w:spacing w:after="0" w:line="240" w:lineRule="auto"/>
    </w:pPr>
  </w:style>
  <w:style w:type="character" w:customStyle="1" w:styleId="llbChar2">
    <w:name w:val="Élőláb Char2"/>
    <w:basedOn w:val="Bekezdsalapbettpusa"/>
    <w:link w:val="llb"/>
    <w:uiPriority w:val="99"/>
    <w:rsid w:val="00DE38D4"/>
    <w:rPr>
      <w:rFonts w:ascii="Calibri" w:eastAsia="Times New Roman" w:hAnsi="Calibri" w:cs="Calibri"/>
      <w:lang w:eastAsia="zh-CN"/>
    </w:rPr>
  </w:style>
  <w:style w:type="paragraph" w:customStyle="1" w:styleId="Szvegtrzs21">
    <w:name w:val="Szövegtörzs 21"/>
    <w:basedOn w:val="Norml"/>
    <w:rsid w:val="00DE38D4"/>
    <w:pPr>
      <w:spacing w:after="120" w:line="480" w:lineRule="auto"/>
    </w:pPr>
  </w:style>
  <w:style w:type="paragraph" w:styleId="Nincstrkz">
    <w:name w:val="No Spacing"/>
    <w:uiPriority w:val="1"/>
    <w:qFormat/>
    <w:rsid w:val="00DE38D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zvegtrzs31">
    <w:name w:val="Szövegtörzs 31"/>
    <w:basedOn w:val="Norml"/>
    <w:rsid w:val="00DE38D4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styleId="NormlWeb">
    <w:name w:val="Normal (Web)"/>
    <w:basedOn w:val="Norml"/>
    <w:uiPriority w:val="99"/>
    <w:rsid w:val="00DE38D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32">
    <w:name w:val="Szövegtörzs 32"/>
    <w:basedOn w:val="Norml"/>
    <w:rsid w:val="00DE38D4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Bekezds">
    <w:name w:val="Bekezdés"/>
    <w:rsid w:val="00DE38D4"/>
    <w:pPr>
      <w:suppressAutoHyphens/>
      <w:autoSpaceDE w:val="0"/>
      <w:spacing w:after="0" w:line="240" w:lineRule="auto"/>
      <w:ind w:firstLine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20">
    <w:name w:val="Bekezdés2"/>
    <w:rsid w:val="00DE38D4"/>
    <w:pPr>
      <w:suppressAutoHyphens/>
      <w:autoSpaceDE w:val="0"/>
      <w:spacing w:after="0" w:line="240" w:lineRule="auto"/>
      <w:ind w:left="204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3">
    <w:name w:val="Bekezdés3"/>
    <w:rsid w:val="00DE38D4"/>
    <w:pPr>
      <w:suppressAutoHyphens/>
      <w:autoSpaceDE w:val="0"/>
      <w:spacing w:after="0" w:line="240" w:lineRule="auto"/>
      <w:ind w:left="408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4">
    <w:name w:val="Bekezdés4"/>
    <w:rsid w:val="00DE38D4"/>
    <w:pPr>
      <w:suppressAutoHyphens/>
      <w:autoSpaceDE w:val="0"/>
      <w:spacing w:after="0" w:line="240" w:lineRule="auto"/>
      <w:ind w:left="613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ltCm">
    <w:name w:val="DôltCím"/>
    <w:rsid w:val="00DE38D4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FejezetCm">
    <w:name w:val="FejezetCím"/>
    <w:rsid w:val="00DE38D4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customStyle="1" w:styleId="FCm">
    <w:name w:val="FôCím"/>
    <w:rsid w:val="00DE38D4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Kikezds">
    <w:name w:val="Kikezdés"/>
    <w:rsid w:val="00DE38D4"/>
    <w:pPr>
      <w:suppressAutoHyphens/>
      <w:autoSpaceDE w:val="0"/>
      <w:spacing w:after="0" w:line="240" w:lineRule="auto"/>
      <w:ind w:left="202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2">
    <w:name w:val="Kikezdés2"/>
    <w:rsid w:val="00DE38D4"/>
    <w:pPr>
      <w:suppressAutoHyphens/>
      <w:autoSpaceDE w:val="0"/>
      <w:spacing w:after="0" w:line="240" w:lineRule="auto"/>
      <w:ind w:left="408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3">
    <w:name w:val="Kikezdés3"/>
    <w:rsid w:val="00DE38D4"/>
    <w:pPr>
      <w:suppressAutoHyphens/>
      <w:autoSpaceDE w:val="0"/>
      <w:spacing w:after="0" w:line="240" w:lineRule="auto"/>
      <w:ind w:left="613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4">
    <w:name w:val="Kikezdés4"/>
    <w:rsid w:val="00DE38D4"/>
    <w:pPr>
      <w:suppressAutoHyphens/>
      <w:autoSpaceDE w:val="0"/>
      <w:spacing w:after="0" w:line="240" w:lineRule="auto"/>
      <w:ind w:left="817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zp">
    <w:name w:val="közép"/>
    <w:rsid w:val="00DE38D4"/>
    <w:pPr>
      <w:suppressAutoHyphens/>
      <w:autoSpaceDE w:val="0"/>
      <w:spacing w:before="24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MellkletCm">
    <w:name w:val="MellékletCím"/>
    <w:rsid w:val="00DE38D4"/>
    <w:pPr>
      <w:suppressAutoHyphens/>
      <w:autoSpaceDE w:val="0"/>
      <w:spacing w:before="480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u w:val="single"/>
      <w:lang w:eastAsia="zh-CN"/>
    </w:rPr>
  </w:style>
  <w:style w:type="paragraph" w:customStyle="1" w:styleId="NormlCm">
    <w:name w:val="NormálCím"/>
    <w:rsid w:val="00DE38D4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VastagCm">
    <w:name w:val="VastagCím"/>
    <w:rsid w:val="00DE38D4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vonal">
    <w:name w:val="vonal"/>
    <w:rsid w:val="00DE38D4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3"/>
    <w:uiPriority w:val="99"/>
    <w:rsid w:val="00DE3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3">
    <w:name w:val="Buborékszöveg Char3"/>
    <w:basedOn w:val="Bekezdsalapbettpusa"/>
    <w:link w:val="Buborkszveg"/>
    <w:uiPriority w:val="99"/>
    <w:rsid w:val="00DE38D4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ormal">
    <w:name w:val="Normal"/>
    <w:rsid w:val="00DE38D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J1">
    <w:name w:val="toc 1"/>
    <w:basedOn w:val="Norml"/>
    <w:next w:val="Norml"/>
    <w:uiPriority w:val="39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zvegtrzsbehzssal">
    <w:name w:val="Body Text Indent"/>
    <w:basedOn w:val="Norml"/>
    <w:link w:val="SzvegtrzsbehzssalChar2"/>
    <w:rsid w:val="00DE38D4"/>
    <w:pPr>
      <w:spacing w:after="120"/>
      <w:ind w:left="283"/>
    </w:pPr>
  </w:style>
  <w:style w:type="character" w:customStyle="1" w:styleId="SzvegtrzsbehzssalChar2">
    <w:name w:val="Szövegtörzs behúzással Char2"/>
    <w:basedOn w:val="Bekezdsalapbettpusa"/>
    <w:link w:val="Szvegtrzsbehzssal"/>
    <w:rsid w:val="00DE38D4"/>
    <w:rPr>
      <w:rFonts w:ascii="Calibri" w:eastAsia="Times New Roman" w:hAnsi="Calibri" w:cs="Calibri"/>
      <w:lang w:eastAsia="zh-CN"/>
    </w:rPr>
  </w:style>
  <w:style w:type="paragraph" w:customStyle="1" w:styleId="Szvegtrzsbehzssal21">
    <w:name w:val="Szövegtörzs behúzással 21"/>
    <w:basedOn w:val="Norml"/>
    <w:rsid w:val="00DE38D4"/>
    <w:pPr>
      <w:spacing w:after="120" w:line="480" w:lineRule="auto"/>
      <w:ind w:left="283"/>
    </w:pPr>
  </w:style>
  <w:style w:type="paragraph" w:customStyle="1" w:styleId="Szvegtrzs22">
    <w:name w:val="Szövegtörzs 22"/>
    <w:basedOn w:val="Norml"/>
    <w:rsid w:val="00DE38D4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behzssal31">
    <w:name w:val="Szövegtörzs behúzással 31"/>
    <w:basedOn w:val="Norml"/>
    <w:rsid w:val="00DE38D4"/>
    <w:pPr>
      <w:spacing w:after="0" w:line="240" w:lineRule="auto"/>
      <w:ind w:left="567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Text2">
    <w:name w:val="Text 2"/>
    <w:basedOn w:val="Norml"/>
    <w:rsid w:val="00DE38D4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szCs w:val="24"/>
      <w:lang w:val="en-GB" w:eastAsia="ko-KR"/>
    </w:rPr>
  </w:style>
  <w:style w:type="paragraph" w:customStyle="1" w:styleId="Szvegblokk1">
    <w:name w:val="Szövegblokk1"/>
    <w:basedOn w:val="Norml"/>
    <w:rsid w:val="00DE38D4"/>
    <w:pPr>
      <w:spacing w:after="0" w:line="360" w:lineRule="auto"/>
      <w:ind w:left="17" w:right="45" w:hanging="1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orkizrt">
    <w:name w:val="sorkizárt"/>
    <w:basedOn w:val="Norml"/>
    <w:rsid w:val="00DE38D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elsorols21">
    <w:name w:val="Felsorolás 21"/>
    <w:basedOn w:val="Norml"/>
    <w:rsid w:val="00DE38D4"/>
    <w:pPr>
      <w:numPr>
        <w:numId w:val="11"/>
      </w:numPr>
      <w:tabs>
        <w:tab w:val="left" w:pos="720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rajegyzk1">
    <w:name w:val="Ábrajegyzék1"/>
    <w:basedOn w:val="Norml"/>
    <w:next w:val="Norml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lrs">
    <w:name w:val="Signature"/>
    <w:basedOn w:val="Norml"/>
    <w:link w:val="AlrsChar2"/>
    <w:rsid w:val="00DE38D4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character" w:customStyle="1" w:styleId="AlrsChar2">
    <w:name w:val="Aláírás Char2"/>
    <w:basedOn w:val="Bekezdsalapbettpusa"/>
    <w:link w:val="Alrs"/>
    <w:rsid w:val="00DE38D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cm">
    <w:name w:val="Subtitle"/>
    <w:basedOn w:val="Norml"/>
    <w:next w:val="Norml"/>
    <w:link w:val="AlcmChar2"/>
    <w:qFormat/>
    <w:rsid w:val="00DE38D4"/>
    <w:pPr>
      <w:spacing w:after="60" w:line="240" w:lineRule="auto"/>
      <w:jc w:val="center"/>
    </w:pPr>
    <w:rPr>
      <w:rFonts w:ascii="Cambria" w:hAnsi="Cambria" w:cs="Cambria"/>
      <w:sz w:val="24"/>
      <w:szCs w:val="24"/>
    </w:rPr>
  </w:style>
  <w:style w:type="character" w:customStyle="1" w:styleId="AlcmChar2">
    <w:name w:val="Alcím Char2"/>
    <w:basedOn w:val="Bekezdsalapbettpusa"/>
    <w:link w:val="Alcm"/>
    <w:rsid w:val="00DE38D4"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Befejezs1">
    <w:name w:val="Befejezés1"/>
    <w:basedOn w:val="Norml"/>
    <w:rsid w:val="00DE38D4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paragraph" w:styleId="Bortkcm">
    <w:name w:val="envelope address"/>
    <w:basedOn w:val="Norml"/>
    <w:rsid w:val="00DE38D4"/>
    <w:pPr>
      <w:spacing w:after="0" w:line="240" w:lineRule="auto"/>
      <w:ind w:left="2880"/>
    </w:pPr>
    <w:rPr>
      <w:rFonts w:ascii="Cambria" w:hAnsi="Cambria" w:cs="Cambria"/>
      <w:sz w:val="24"/>
      <w:szCs w:val="24"/>
    </w:rPr>
  </w:style>
  <w:style w:type="paragraph" w:customStyle="1" w:styleId="Csakszveg1">
    <w:name w:val="Csak szöveg1"/>
    <w:basedOn w:val="Norml"/>
    <w:rsid w:val="00DE38D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tum1">
    <w:name w:val="Dátum1"/>
    <w:basedOn w:val="Norml"/>
    <w:next w:val="Norml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kumentumtrkp1">
    <w:name w:val="Dokumentumtérkép1"/>
    <w:basedOn w:val="Norml"/>
    <w:rsid w:val="00DE38D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-mail-alrs">
    <w:name w:val="E-mail Signature"/>
    <w:aliases w:val="E-mail aláírása"/>
    <w:basedOn w:val="Norml"/>
    <w:link w:val="E-mailalrsaChar2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-alrsChar">
    <w:name w:val="E-mail-aláírás Char"/>
    <w:basedOn w:val="Bekezdsalapbettpusa"/>
    <w:uiPriority w:val="99"/>
    <w:semiHidden/>
    <w:rsid w:val="00DE38D4"/>
    <w:rPr>
      <w:rFonts w:ascii="Calibri" w:eastAsia="Times New Roman" w:hAnsi="Calibri" w:cs="Calibri"/>
      <w:lang w:eastAsia="zh-CN"/>
    </w:rPr>
  </w:style>
  <w:style w:type="paragraph" w:styleId="Feladcmebortkon">
    <w:name w:val="envelope return"/>
    <w:basedOn w:val="Norml"/>
    <w:rsid w:val="00DE38D4"/>
    <w:pPr>
      <w:spacing w:after="0" w:line="240" w:lineRule="auto"/>
    </w:pPr>
    <w:rPr>
      <w:rFonts w:ascii="Cambria" w:hAnsi="Cambria" w:cs="Cambria"/>
      <w:sz w:val="20"/>
      <w:szCs w:val="20"/>
    </w:rPr>
  </w:style>
  <w:style w:type="paragraph" w:customStyle="1" w:styleId="Felsorols1">
    <w:name w:val="Felsorolás1"/>
    <w:basedOn w:val="Norml"/>
    <w:rsid w:val="00DE38D4"/>
    <w:pPr>
      <w:numPr>
        <w:numId w:val="10"/>
      </w:numPr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1">
    <w:name w:val="Felsorolás 31"/>
    <w:basedOn w:val="Norml"/>
    <w:rsid w:val="00DE38D4"/>
    <w:pPr>
      <w:numPr>
        <w:numId w:val="8"/>
      </w:numPr>
      <w:tabs>
        <w:tab w:val="left" w:pos="926"/>
      </w:tabs>
      <w:spacing w:after="0" w:line="240" w:lineRule="auto"/>
      <w:ind w:left="92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1">
    <w:name w:val="Felsorolás 41"/>
    <w:basedOn w:val="Norml"/>
    <w:rsid w:val="00DE38D4"/>
    <w:pPr>
      <w:numPr>
        <w:numId w:val="7"/>
      </w:numPr>
      <w:tabs>
        <w:tab w:val="left" w:pos="1209"/>
      </w:tabs>
      <w:spacing w:after="0" w:line="240" w:lineRule="auto"/>
      <w:ind w:left="12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1">
    <w:name w:val="Felsorolás 51"/>
    <w:basedOn w:val="Norml"/>
    <w:rsid w:val="00DE38D4"/>
    <w:pPr>
      <w:numPr>
        <w:numId w:val="6"/>
      </w:numPr>
      <w:tabs>
        <w:tab w:val="left" w:pos="1492"/>
      </w:tabs>
      <w:spacing w:after="0" w:line="240" w:lineRule="auto"/>
      <w:ind w:left="149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Hivatkozsjegyzk1">
    <w:name w:val="Hivatkozásjegyzék1"/>
    <w:basedOn w:val="Norml"/>
    <w:next w:val="Norml"/>
    <w:rsid w:val="00DE38D4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customStyle="1" w:styleId="Hivatkozsjegyzk-fej1">
    <w:name w:val="Hivatkozásjegyzék-fej1"/>
    <w:basedOn w:val="Norml"/>
    <w:next w:val="Norml"/>
    <w:rsid w:val="00DE38D4"/>
    <w:pPr>
      <w:spacing w:before="120"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HTML-cm">
    <w:name w:val="HTML Address"/>
    <w:basedOn w:val="Norml"/>
    <w:link w:val="HTML-cmChar2"/>
    <w:rsid w:val="00DE38D4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-cmChar2">
    <w:name w:val="HTML-cím Char2"/>
    <w:basedOn w:val="Bekezdsalapbettpusa"/>
    <w:link w:val="HTML-cm"/>
    <w:rsid w:val="00DE38D4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HTML-kntformzott">
    <w:name w:val="HTML Preformatted"/>
    <w:basedOn w:val="Norml"/>
    <w:link w:val="HTML-kntformzottChar2"/>
    <w:uiPriority w:val="99"/>
    <w:rsid w:val="00DE38D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kntformzottChar2">
    <w:name w:val="HTML-ként formázott Char2"/>
    <w:basedOn w:val="Bekezdsalapbettpusa"/>
    <w:link w:val="HTML-kntformzott"/>
    <w:uiPriority w:val="99"/>
    <w:rsid w:val="00DE38D4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Idzet">
    <w:name w:val="Quote"/>
    <w:basedOn w:val="Norml"/>
    <w:next w:val="Norml"/>
    <w:link w:val="IdzetChar2"/>
    <w:uiPriority w:val="29"/>
    <w:qFormat/>
    <w:rsid w:val="00DE38D4"/>
    <w:pPr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IdzetChar2">
    <w:name w:val="Idézet Char2"/>
    <w:basedOn w:val="Bekezdsalapbettpusa"/>
    <w:link w:val="Idzet"/>
    <w:uiPriority w:val="29"/>
    <w:rsid w:val="00DE38D4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Jegyzetszveg1">
    <w:name w:val="Jegyzetszöveg1"/>
    <w:basedOn w:val="Norml"/>
    <w:rsid w:val="00DE38D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Kpalrs1">
    <w:name w:val="Képaláírás1"/>
    <w:basedOn w:val="Norml"/>
    <w:next w:val="Norml"/>
    <w:rsid w:val="00DE38D4"/>
    <w:pPr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Kiemeltidzet">
    <w:name w:val="Intense Quote"/>
    <w:basedOn w:val="Norml"/>
    <w:next w:val="Norml"/>
    <w:link w:val="KiemeltidzetChar2"/>
    <w:qFormat/>
    <w:rsid w:val="00DE38D4"/>
    <w:pPr>
      <w:pBdr>
        <w:bottom w:val="single" w:sz="4" w:space="4" w:color="808080"/>
      </w:pBdr>
      <w:spacing w:before="200" w:after="280" w:line="240" w:lineRule="auto"/>
      <w:ind w:left="936" w:right="936"/>
    </w:pPr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KiemeltidzetChar2">
    <w:name w:val="Kiemelt idézet Char2"/>
    <w:basedOn w:val="Bekezdsalapbettpusa"/>
    <w:link w:val="Kiemeltidzet"/>
    <w:rsid w:val="00DE38D4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zh-CN"/>
    </w:rPr>
  </w:style>
  <w:style w:type="paragraph" w:styleId="Lbjegyzetszveg">
    <w:name w:val="footnote text"/>
    <w:aliases w:val="Footnote"/>
    <w:basedOn w:val="Norml"/>
    <w:link w:val="LbjegyzetszvegChar2"/>
    <w:rsid w:val="00DE38D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LbjegyzetszvegChar2">
    <w:name w:val="Lábjegyzetszöveg Char2"/>
    <w:basedOn w:val="Bekezdsalapbettpusa"/>
    <w:link w:val="Lbjegyzetszveg"/>
    <w:rsid w:val="00DE38D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Felsorols22">
    <w:name w:val="Felsorolás 22"/>
    <w:basedOn w:val="Norml"/>
    <w:rsid w:val="00DE38D4"/>
    <w:pPr>
      <w:spacing w:after="0" w:line="240" w:lineRule="auto"/>
      <w:ind w:left="566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2">
    <w:name w:val="Felsorolás 32"/>
    <w:basedOn w:val="Norml"/>
    <w:rsid w:val="00DE38D4"/>
    <w:pPr>
      <w:spacing w:after="0" w:line="240" w:lineRule="auto"/>
      <w:ind w:left="849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2">
    <w:name w:val="Felsorolás 42"/>
    <w:basedOn w:val="Norml"/>
    <w:rsid w:val="00DE38D4"/>
    <w:pPr>
      <w:spacing w:after="0" w:line="240" w:lineRule="auto"/>
      <w:ind w:left="1132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2">
    <w:name w:val="Felsorolás 52"/>
    <w:basedOn w:val="Norml"/>
    <w:rsid w:val="00DE38D4"/>
    <w:pPr>
      <w:spacing w:after="0" w:line="240" w:lineRule="auto"/>
      <w:ind w:left="1415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1">
    <w:name w:val="Lista folytatása1"/>
    <w:basedOn w:val="Norml"/>
    <w:rsid w:val="00DE38D4"/>
    <w:pPr>
      <w:spacing w:after="120" w:line="240" w:lineRule="auto"/>
      <w:ind w:left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21">
    <w:name w:val="Lista folytatása 21"/>
    <w:basedOn w:val="Norml"/>
    <w:rsid w:val="00DE38D4"/>
    <w:pPr>
      <w:spacing w:after="120" w:line="240" w:lineRule="auto"/>
      <w:ind w:left="56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31">
    <w:name w:val="Lista folytatása 31"/>
    <w:basedOn w:val="Norml"/>
    <w:rsid w:val="00DE38D4"/>
    <w:pPr>
      <w:spacing w:after="120" w:line="240" w:lineRule="auto"/>
      <w:ind w:left="84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41">
    <w:name w:val="Lista folytatása 41"/>
    <w:basedOn w:val="Norml"/>
    <w:rsid w:val="00DE38D4"/>
    <w:pPr>
      <w:spacing w:after="120" w:line="240" w:lineRule="auto"/>
      <w:ind w:left="113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51">
    <w:name w:val="Lista folytatása 51"/>
    <w:basedOn w:val="Norml"/>
    <w:rsid w:val="00DE38D4"/>
    <w:pPr>
      <w:spacing w:after="120" w:line="240" w:lineRule="auto"/>
      <w:ind w:left="1415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Makrszvege1">
    <w:name w:val="Makró szövege1"/>
    <w:rsid w:val="00DE38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Jegyzetszveg">
    <w:name w:val="annotation text"/>
    <w:basedOn w:val="Norml"/>
    <w:link w:val="JegyzetszvegChar1"/>
    <w:uiPriority w:val="99"/>
    <w:unhideWhenUsed/>
    <w:rsid w:val="00DE38D4"/>
    <w:pPr>
      <w:spacing w:line="240" w:lineRule="auto"/>
    </w:pPr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semiHidden/>
    <w:rsid w:val="00DE38D4"/>
    <w:rPr>
      <w:rFonts w:ascii="Calibri" w:eastAsia="Times New Roman" w:hAnsi="Calibri" w:cs="Calibri"/>
      <w:sz w:val="20"/>
      <w:szCs w:val="20"/>
      <w:lang w:eastAsia="zh-CN"/>
    </w:rPr>
  </w:style>
  <w:style w:type="paragraph" w:styleId="Megjegyzstrgya">
    <w:name w:val="annotation subject"/>
    <w:basedOn w:val="Jegyzetszveg1"/>
    <w:next w:val="Jegyzetszveg1"/>
    <w:link w:val="MegjegyzstrgyaChar2"/>
    <w:uiPriority w:val="99"/>
    <w:rsid w:val="00DE38D4"/>
    <w:rPr>
      <w:b/>
      <w:bCs/>
    </w:rPr>
  </w:style>
  <w:style w:type="character" w:customStyle="1" w:styleId="MegjegyzstrgyaChar2">
    <w:name w:val="Megjegyzés tárgya Char2"/>
    <w:basedOn w:val="JegyzetszvegChar1"/>
    <w:link w:val="Megjegyzstrgya"/>
    <w:uiPriority w:val="99"/>
    <w:rsid w:val="00DE38D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egjegyzsfej1">
    <w:name w:val="Megjegyzésfej1"/>
    <w:basedOn w:val="Norml"/>
    <w:next w:val="Norml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gszlts1">
    <w:name w:val="Megszólítás1"/>
    <w:basedOn w:val="Norml"/>
    <w:next w:val="Norml"/>
    <w:rsid w:val="00DE38D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lbehzs1">
    <w:name w:val="Normál behúzás1"/>
    <w:basedOn w:val="Norml"/>
    <w:rsid w:val="00DE38D4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Szmozottlista1">
    <w:name w:val="Számozott lista1"/>
    <w:basedOn w:val="Norml"/>
    <w:rsid w:val="00DE38D4"/>
    <w:pPr>
      <w:numPr>
        <w:numId w:val="12"/>
      </w:numPr>
      <w:tabs>
        <w:tab w:val="left" w:pos="0"/>
      </w:tabs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21">
    <w:name w:val="Számozott lista 21"/>
    <w:basedOn w:val="Norml"/>
    <w:rsid w:val="00DE38D4"/>
    <w:pPr>
      <w:numPr>
        <w:numId w:val="9"/>
      </w:numPr>
      <w:tabs>
        <w:tab w:val="left" w:pos="643"/>
      </w:tabs>
      <w:spacing w:after="0" w:line="240" w:lineRule="auto"/>
      <w:ind w:left="643"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31">
    <w:name w:val="Számozott lista 31"/>
    <w:basedOn w:val="Norml"/>
    <w:rsid w:val="00DE38D4"/>
    <w:pPr>
      <w:numPr>
        <w:numId w:val="5"/>
      </w:numPr>
      <w:tabs>
        <w:tab w:val="left" w:pos="643"/>
        <w:tab w:val="left" w:pos="926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41">
    <w:name w:val="Számozott lista 41"/>
    <w:basedOn w:val="Norml"/>
    <w:rsid w:val="00DE38D4"/>
    <w:pPr>
      <w:numPr>
        <w:numId w:val="4"/>
      </w:numPr>
      <w:tabs>
        <w:tab w:val="left" w:pos="926"/>
        <w:tab w:val="left" w:pos="1209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51">
    <w:name w:val="Számozott lista 51"/>
    <w:basedOn w:val="Norml"/>
    <w:rsid w:val="00DE38D4"/>
    <w:pPr>
      <w:numPr>
        <w:numId w:val="3"/>
      </w:numPr>
      <w:tabs>
        <w:tab w:val="left" w:pos="1209"/>
        <w:tab w:val="left" w:pos="1492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vegtrzselssora1">
    <w:name w:val="Szövegtörzs első sora1"/>
    <w:basedOn w:val="Szvegtrzs"/>
    <w:rsid w:val="00DE38D4"/>
    <w:pPr>
      <w:numPr>
        <w:numId w:val="2"/>
      </w:numPr>
      <w:tabs>
        <w:tab w:val="left" w:pos="1492"/>
      </w:tabs>
      <w:suppressAutoHyphens w:val="0"/>
      <w:ind w:left="0" w:firstLine="210"/>
    </w:pPr>
    <w:rPr>
      <w:sz w:val="24"/>
      <w:szCs w:val="24"/>
    </w:rPr>
  </w:style>
  <w:style w:type="paragraph" w:customStyle="1" w:styleId="Szvegtrzselssora21">
    <w:name w:val="Szövegtörzs első sora 21"/>
    <w:basedOn w:val="Szvegtrzsbehzssal"/>
    <w:rsid w:val="00DE38D4"/>
    <w:pPr>
      <w:spacing w:line="240" w:lineRule="auto"/>
      <w:ind w:firstLine="210"/>
    </w:pPr>
    <w:rPr>
      <w:sz w:val="24"/>
      <w:szCs w:val="24"/>
    </w:rPr>
  </w:style>
  <w:style w:type="paragraph" w:styleId="Trgymutat1">
    <w:name w:val="index 1"/>
    <w:basedOn w:val="Norml"/>
    <w:next w:val="Norml"/>
    <w:rsid w:val="00DE38D4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styleId="Trgymutat2">
    <w:name w:val="index 2"/>
    <w:basedOn w:val="Norml"/>
    <w:next w:val="Norml"/>
    <w:rsid w:val="00DE38D4"/>
    <w:pPr>
      <w:spacing w:after="0" w:line="240" w:lineRule="auto"/>
      <w:ind w:left="480" w:hanging="240"/>
    </w:pPr>
    <w:rPr>
      <w:rFonts w:ascii="Times New Roman" w:hAnsi="Times New Roman" w:cs="Times New Roman"/>
      <w:sz w:val="24"/>
      <w:szCs w:val="24"/>
    </w:rPr>
  </w:style>
  <w:style w:type="paragraph" w:styleId="Trgymutat3">
    <w:name w:val="index 3"/>
    <w:basedOn w:val="Norml"/>
    <w:next w:val="Norml"/>
    <w:rsid w:val="00DE38D4"/>
    <w:pPr>
      <w:spacing w:after="0" w:line="240" w:lineRule="auto"/>
      <w:ind w:left="7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41">
    <w:name w:val="Tárgymutató 41"/>
    <w:basedOn w:val="Norml"/>
    <w:next w:val="Norml"/>
    <w:rsid w:val="00DE38D4"/>
    <w:pPr>
      <w:spacing w:after="0" w:line="240" w:lineRule="auto"/>
      <w:ind w:left="96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51">
    <w:name w:val="Tárgymutató 51"/>
    <w:basedOn w:val="Norml"/>
    <w:next w:val="Norml"/>
    <w:rsid w:val="00DE38D4"/>
    <w:pPr>
      <w:spacing w:after="0" w:line="240" w:lineRule="auto"/>
      <w:ind w:left="120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61">
    <w:name w:val="Tárgymutató 61"/>
    <w:basedOn w:val="Norml"/>
    <w:next w:val="Norml"/>
    <w:rsid w:val="00DE38D4"/>
    <w:pPr>
      <w:spacing w:after="0" w:line="240" w:lineRule="auto"/>
      <w:ind w:left="144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71">
    <w:name w:val="Tárgymutató 71"/>
    <w:basedOn w:val="Norml"/>
    <w:next w:val="Norml"/>
    <w:rsid w:val="00DE38D4"/>
    <w:pPr>
      <w:spacing w:after="0" w:line="240" w:lineRule="auto"/>
      <w:ind w:left="168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81">
    <w:name w:val="Tárgymutató 81"/>
    <w:basedOn w:val="Norml"/>
    <w:next w:val="Norml"/>
    <w:rsid w:val="00DE38D4"/>
    <w:pPr>
      <w:spacing w:after="0" w:line="240" w:lineRule="auto"/>
      <w:ind w:left="19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91">
    <w:name w:val="Tárgymutató 91"/>
    <w:basedOn w:val="Norml"/>
    <w:next w:val="Norml"/>
    <w:rsid w:val="00DE38D4"/>
    <w:pPr>
      <w:spacing w:after="0" w:line="240" w:lineRule="auto"/>
      <w:ind w:left="2160" w:hanging="240"/>
    </w:pPr>
    <w:rPr>
      <w:rFonts w:ascii="Times New Roman" w:hAnsi="Times New Roman" w:cs="Times New Roman"/>
      <w:sz w:val="24"/>
      <w:szCs w:val="24"/>
    </w:rPr>
  </w:style>
  <w:style w:type="paragraph" w:styleId="Trgymutatcm">
    <w:name w:val="index heading"/>
    <w:basedOn w:val="Norml"/>
    <w:next w:val="Trgymutat1"/>
    <w:rsid w:val="00DE38D4"/>
    <w:pPr>
      <w:spacing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Tartalomjegyzkcmsora">
    <w:name w:val="TOC Heading"/>
    <w:basedOn w:val="Cmsor1"/>
    <w:next w:val="Norml"/>
    <w:uiPriority w:val="39"/>
    <w:qFormat/>
    <w:rsid w:val="00DE38D4"/>
    <w:pPr>
      <w:numPr>
        <w:numId w:val="0"/>
      </w:numPr>
      <w:autoSpaceDE w:val="0"/>
      <w:ind w:left="720" w:hanging="360"/>
      <w:jc w:val="center"/>
    </w:pPr>
    <w:rPr>
      <w:rFonts w:ascii="Times New Roman" w:hAnsi="Times New Roman" w:cs="Times New Roman"/>
      <w:b/>
      <w:bCs/>
      <w:i/>
      <w:kern w:val="1"/>
      <w:sz w:val="28"/>
      <w:szCs w:val="28"/>
    </w:rPr>
  </w:style>
  <w:style w:type="paragraph" w:styleId="TJ2">
    <w:name w:val="toc 2"/>
    <w:basedOn w:val="Norml"/>
    <w:next w:val="Norml"/>
    <w:uiPriority w:val="39"/>
    <w:rsid w:val="00DE38D4"/>
    <w:pPr>
      <w:spacing w:after="0" w:line="240" w:lineRule="auto"/>
      <w:ind w:left="240"/>
    </w:pPr>
    <w:rPr>
      <w:rFonts w:ascii="Times New Roman" w:hAnsi="Times New Roman" w:cs="Times New Roman"/>
      <w:sz w:val="24"/>
      <w:szCs w:val="24"/>
    </w:rPr>
  </w:style>
  <w:style w:type="paragraph" w:styleId="TJ3">
    <w:name w:val="toc 3"/>
    <w:basedOn w:val="Norml"/>
    <w:next w:val="Norml"/>
    <w:uiPriority w:val="39"/>
    <w:rsid w:val="00DE38D4"/>
    <w:pPr>
      <w:spacing w:after="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TJ4">
    <w:name w:val="toc 4"/>
    <w:basedOn w:val="Norml"/>
    <w:next w:val="Norml"/>
    <w:rsid w:val="00DE38D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TJ5">
    <w:name w:val="toc 5"/>
    <w:basedOn w:val="Norml"/>
    <w:next w:val="Norml"/>
    <w:rsid w:val="00DE38D4"/>
    <w:pPr>
      <w:spacing w:after="0" w:line="240" w:lineRule="auto"/>
      <w:ind w:left="960"/>
    </w:pPr>
    <w:rPr>
      <w:rFonts w:ascii="Times New Roman" w:hAnsi="Times New Roman" w:cs="Times New Roman"/>
      <w:sz w:val="24"/>
      <w:szCs w:val="24"/>
    </w:rPr>
  </w:style>
  <w:style w:type="paragraph" w:styleId="TJ6">
    <w:name w:val="toc 6"/>
    <w:basedOn w:val="Norml"/>
    <w:next w:val="Norml"/>
    <w:rsid w:val="00DE38D4"/>
    <w:pPr>
      <w:spacing w:after="0" w:line="240" w:lineRule="auto"/>
      <w:ind w:left="1200"/>
    </w:pPr>
    <w:rPr>
      <w:rFonts w:ascii="Times New Roman" w:hAnsi="Times New Roman" w:cs="Times New Roman"/>
      <w:sz w:val="24"/>
      <w:szCs w:val="24"/>
    </w:rPr>
  </w:style>
  <w:style w:type="paragraph" w:styleId="TJ7">
    <w:name w:val="toc 7"/>
    <w:basedOn w:val="Norml"/>
    <w:next w:val="Norml"/>
    <w:rsid w:val="00DE38D4"/>
    <w:pPr>
      <w:spacing w:after="0" w:line="240" w:lineRule="auto"/>
      <w:ind w:left="1440"/>
    </w:pPr>
    <w:rPr>
      <w:rFonts w:ascii="Times New Roman" w:hAnsi="Times New Roman" w:cs="Times New Roman"/>
      <w:sz w:val="24"/>
      <w:szCs w:val="24"/>
    </w:rPr>
  </w:style>
  <w:style w:type="paragraph" w:styleId="TJ8">
    <w:name w:val="toc 8"/>
    <w:basedOn w:val="Norml"/>
    <w:next w:val="Norml"/>
    <w:rsid w:val="00DE38D4"/>
    <w:pPr>
      <w:spacing w:after="0" w:line="240" w:lineRule="auto"/>
      <w:ind w:left="1680"/>
    </w:pPr>
    <w:rPr>
      <w:rFonts w:ascii="Times New Roman" w:hAnsi="Times New Roman" w:cs="Times New Roman"/>
      <w:sz w:val="24"/>
      <w:szCs w:val="24"/>
    </w:rPr>
  </w:style>
  <w:style w:type="paragraph" w:styleId="TJ9">
    <w:name w:val="toc 9"/>
    <w:basedOn w:val="Norml"/>
    <w:next w:val="Norml"/>
    <w:rsid w:val="00DE38D4"/>
    <w:pPr>
      <w:spacing w:after="0" w:line="240" w:lineRule="auto"/>
      <w:ind w:left="1920"/>
    </w:pPr>
    <w:rPr>
      <w:rFonts w:ascii="Times New Roman" w:hAnsi="Times New Roman" w:cs="Times New Roman"/>
      <w:sz w:val="24"/>
      <w:szCs w:val="24"/>
    </w:rPr>
  </w:style>
  <w:style w:type="paragraph" w:customStyle="1" w:styleId="zenetfej1">
    <w:name w:val="Üzenetfej1"/>
    <w:basedOn w:val="Norml"/>
    <w:rsid w:val="00DE38D4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pacing w:after="0" w:line="240" w:lineRule="auto"/>
      <w:ind w:left="1134" w:hanging="1134"/>
    </w:pPr>
    <w:rPr>
      <w:rFonts w:ascii="Cambria" w:hAnsi="Cambria" w:cs="Cambria"/>
      <w:sz w:val="24"/>
      <w:szCs w:val="24"/>
    </w:rPr>
  </w:style>
  <w:style w:type="paragraph" w:styleId="Vgjegyzetszvege">
    <w:name w:val="endnote text"/>
    <w:basedOn w:val="Norml"/>
    <w:link w:val="VgjegyzetszvegeChar2"/>
    <w:rsid w:val="00DE38D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VgjegyzetszvegeChar2">
    <w:name w:val="Végjegyzet szövege Char2"/>
    <w:basedOn w:val="Bekezdsalapbettpusa"/>
    <w:link w:val="Vgjegyzetszvege"/>
    <w:rsid w:val="00DE38D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Alaprtelmezett">
    <w:name w:val="WW-Alapértelmezett"/>
    <w:rsid w:val="00DE38D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Arial Unicode MS" w:hAnsi="Mangal" w:cs="Mangal"/>
      <w:color w:val="000000"/>
      <w:sz w:val="36"/>
      <w:szCs w:val="36"/>
      <w:lang w:eastAsia="zh-CN"/>
    </w:rPr>
  </w:style>
  <w:style w:type="paragraph" w:customStyle="1" w:styleId="standard">
    <w:name w:val="standard"/>
    <w:basedOn w:val="Norml"/>
    <w:uiPriority w:val="99"/>
    <w:rsid w:val="00DE38D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ar1CharCharCharCharCharCharCharCharChar1CharCharCharCharChar">
    <w:name w:val="Char1 Char Char Char Char Char Char Char Char Char1 Char Char Char Char Char"/>
    <w:basedOn w:val="Norml"/>
    <w:rsid w:val="00DE38D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Iktatszm">
    <w:name w:val="Iktatószám"/>
    <w:basedOn w:val="Norml"/>
    <w:rsid w:val="00DE38D4"/>
    <w:pPr>
      <w:spacing w:after="0" w:line="240" w:lineRule="auto"/>
      <w:jc w:val="center"/>
    </w:pPr>
    <w:rPr>
      <w:rFonts w:ascii="Times New Roman" w:hAnsi="Times New Roman" w:cs="Times New Roman"/>
      <w:b/>
      <w:caps/>
      <w:sz w:val="24"/>
      <w:szCs w:val="24"/>
    </w:rPr>
  </w:style>
  <w:style w:type="paragraph" w:customStyle="1" w:styleId="Fszveg">
    <w:name w:val="Főszöveg"/>
    <w:basedOn w:val="Szvegtrzs32"/>
    <w:rsid w:val="00DE38D4"/>
  </w:style>
  <w:style w:type="paragraph" w:customStyle="1" w:styleId="Standard0">
    <w:name w:val="Standard"/>
    <w:rsid w:val="00DE38D4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customStyle="1" w:styleId="c01pointnumerotealtn">
    <w:name w:val="c01pointnumerotealtn"/>
    <w:basedOn w:val="Norml"/>
    <w:rsid w:val="00DE38D4"/>
    <w:pPr>
      <w:spacing w:before="280" w:after="240" w:line="240" w:lineRule="auto"/>
      <w:ind w:left="567" w:hanging="539"/>
      <w:jc w:val="both"/>
    </w:pPr>
    <w:rPr>
      <w:rFonts w:ascii="Arial" w:hAnsi="Arial" w:cs="Arial"/>
    </w:rPr>
  </w:style>
  <w:style w:type="paragraph" w:customStyle="1" w:styleId="Listaszerbekezds1">
    <w:name w:val="Listaszerű bekezdés1"/>
    <w:basedOn w:val="Norml"/>
    <w:rsid w:val="00DE38D4"/>
    <w:pPr>
      <w:ind w:left="720"/>
      <w:contextualSpacing/>
    </w:pPr>
  </w:style>
  <w:style w:type="paragraph" w:customStyle="1" w:styleId="ZU">
    <w:name w:val="Z_U"/>
    <w:basedOn w:val="Norml"/>
    <w:rsid w:val="00DE38D4"/>
    <w:pPr>
      <w:spacing w:after="0" w:line="240" w:lineRule="auto"/>
    </w:pPr>
    <w:rPr>
      <w:rFonts w:ascii="Arial" w:hAnsi="Arial" w:cs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DE38D4"/>
    <w:pPr>
      <w:tabs>
        <w:tab w:val="left" w:pos="709"/>
      </w:tabs>
      <w:spacing w:after="0" w:line="240" w:lineRule="auto"/>
      <w:jc w:val="both"/>
    </w:pPr>
    <w:rPr>
      <w:rFonts w:ascii="Times New Roman" w:hAnsi="Times New Roman" w:cs="Times New Roman"/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DE38D4"/>
    <w:pPr>
      <w:tabs>
        <w:tab w:val="left" w:pos="1276"/>
      </w:tabs>
      <w:spacing w:after="0" w:line="240" w:lineRule="auto"/>
      <w:jc w:val="both"/>
    </w:pPr>
    <w:rPr>
      <w:rFonts w:ascii="Times New Roman" w:hAnsi="Times New Roman" w:cs="Times New Roman"/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DE38D4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hAnsi="Times New Roman" w:cs="Times New Roman"/>
      <w:smallCaps/>
      <w:sz w:val="20"/>
      <w:szCs w:val="20"/>
      <w:lang w:val="en-GB"/>
    </w:rPr>
  </w:style>
  <w:style w:type="paragraph" w:customStyle="1" w:styleId="Pa10">
    <w:name w:val="Pa10"/>
    <w:basedOn w:val="Norml"/>
    <w:next w:val="Norml"/>
    <w:rsid w:val="00DE38D4"/>
    <w:pPr>
      <w:autoSpaceDE w:val="0"/>
      <w:spacing w:after="0" w:line="180" w:lineRule="atLeast"/>
    </w:pPr>
    <w:rPr>
      <w:rFonts w:ascii="Myriad Pro Light" w:hAnsi="Myriad Pro Light" w:cs="Myriad Pro Light"/>
      <w:sz w:val="24"/>
      <w:szCs w:val="24"/>
    </w:rPr>
  </w:style>
  <w:style w:type="paragraph" w:customStyle="1" w:styleId="Norml0">
    <w:name w:val="Norml"/>
    <w:rsid w:val="00DE38D4"/>
    <w:pPr>
      <w:suppressAutoHyphens/>
      <w:autoSpaceDE w:val="0"/>
      <w:spacing w:after="0" w:line="240" w:lineRule="auto"/>
    </w:pPr>
    <w:rPr>
      <w:rFonts w:ascii="MS Sans Serif" w:eastAsia="Times New Roman" w:hAnsi="MS Sans Serif" w:cs="MS Sans Serif"/>
      <w:sz w:val="24"/>
      <w:szCs w:val="24"/>
      <w:lang w:eastAsia="zh-CN"/>
    </w:rPr>
  </w:style>
  <w:style w:type="paragraph" w:customStyle="1" w:styleId="ListParagraph1">
    <w:name w:val="List Paragraph1"/>
    <w:basedOn w:val="Norml"/>
    <w:rsid w:val="00DE38D4"/>
    <w:pPr>
      <w:ind w:left="720"/>
    </w:pPr>
  </w:style>
  <w:style w:type="paragraph" w:customStyle="1" w:styleId="Stlus1">
    <w:name w:val="Stílus1"/>
    <w:basedOn w:val="Norml"/>
    <w:rsid w:val="00DE38D4"/>
    <w:pPr>
      <w:spacing w:after="0"/>
    </w:pPr>
    <w:rPr>
      <w:rFonts w:ascii="Times New Roman" w:hAnsi="Times New Roman" w:cs="Times New Roman"/>
      <w:sz w:val="24"/>
    </w:rPr>
  </w:style>
  <w:style w:type="paragraph" w:customStyle="1" w:styleId="knev">
    <w:name w:val="knev"/>
    <w:basedOn w:val="Norml"/>
    <w:rsid w:val="00DE38D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W-Alaprtelmezett1">
    <w:name w:val="WW-Alapértelmezett1"/>
    <w:rsid w:val="00DE38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elparametri">
    <w:name w:val="liel_parametri"/>
    <w:basedOn w:val="Norml"/>
    <w:rsid w:val="00DE38D4"/>
    <w:pPr>
      <w:spacing w:before="80" w:after="80" w:line="240" w:lineRule="auto"/>
      <w:ind w:left="340"/>
    </w:pPr>
    <w:rPr>
      <w:rFonts w:ascii="Arial" w:hAnsi="Arial" w:cs="Arial"/>
      <w:sz w:val="20"/>
      <w:szCs w:val="20"/>
      <w:lang w:val="lv-LV"/>
    </w:rPr>
  </w:style>
  <w:style w:type="paragraph" w:customStyle="1" w:styleId="Tblzattartalom">
    <w:name w:val="Táblázattartalom"/>
    <w:basedOn w:val="Norml"/>
    <w:rsid w:val="00DE38D4"/>
    <w:pPr>
      <w:suppressLineNumbers/>
    </w:pPr>
  </w:style>
  <w:style w:type="paragraph" w:customStyle="1" w:styleId="Tblzatfejlc">
    <w:name w:val="Táblázatfejléc"/>
    <w:basedOn w:val="Tblzattartalom"/>
    <w:rsid w:val="00DE38D4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DE38D4"/>
  </w:style>
  <w:style w:type="paragraph" w:customStyle="1" w:styleId="Body">
    <w:name w:val="Body"/>
    <w:basedOn w:val="Norml"/>
    <w:uiPriority w:val="99"/>
    <w:rsid w:val="00DE38D4"/>
    <w:pPr>
      <w:suppressAutoHyphens w:val="0"/>
      <w:autoSpaceDE w:val="0"/>
      <w:spacing w:after="140" w:line="288" w:lineRule="auto"/>
      <w:jc w:val="both"/>
    </w:pPr>
    <w:rPr>
      <w:rFonts w:ascii="Arial" w:hAnsi="Arial" w:cs="Arial"/>
      <w:kern w:val="1"/>
      <w:sz w:val="20"/>
      <w:szCs w:val="24"/>
    </w:rPr>
  </w:style>
  <w:style w:type="paragraph" w:customStyle="1" w:styleId="Textbody">
    <w:name w:val="Text body"/>
    <w:basedOn w:val="Norml"/>
    <w:rsid w:val="00DE38D4"/>
    <w:pPr>
      <w:widowControl w:val="0"/>
      <w:tabs>
        <w:tab w:val="left" w:pos="708"/>
      </w:tabs>
      <w:spacing w:after="120"/>
    </w:pPr>
    <w:rPr>
      <w:rFonts w:ascii="Times New Roman" w:hAnsi="Times New Roman" w:cs="Times New Roman"/>
      <w:color w:val="00000A"/>
      <w:sz w:val="24"/>
      <w:szCs w:val="24"/>
    </w:rPr>
  </w:style>
  <w:style w:type="paragraph" w:styleId="Szvegtrzs2">
    <w:name w:val="Body Text 2"/>
    <w:basedOn w:val="Norml"/>
    <w:link w:val="Szvegtrzs2Char2"/>
    <w:unhideWhenUsed/>
    <w:rsid w:val="00DE38D4"/>
    <w:pPr>
      <w:spacing w:after="120" w:line="480" w:lineRule="auto"/>
    </w:pPr>
    <w:rPr>
      <w:rFonts w:cs="Times New Roman"/>
      <w:lang w:val="x-none"/>
    </w:rPr>
  </w:style>
  <w:style w:type="character" w:customStyle="1" w:styleId="Szvegtrzs2Char2">
    <w:name w:val="Szövegtörzs 2 Char2"/>
    <w:basedOn w:val="Bekezdsalapbettpusa"/>
    <w:link w:val="Szvegtrzs2"/>
    <w:rsid w:val="00DE38D4"/>
    <w:rPr>
      <w:rFonts w:ascii="Calibri" w:eastAsia="Times New Roman" w:hAnsi="Calibri" w:cs="Times New Roman"/>
      <w:lang w:val="x-none" w:eastAsia="zh-CN"/>
    </w:rPr>
  </w:style>
  <w:style w:type="paragraph" w:customStyle="1" w:styleId="Default">
    <w:name w:val="Default"/>
    <w:rsid w:val="00DE38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nhideWhenUsed/>
    <w:rsid w:val="00DE38D4"/>
    <w:pPr>
      <w:suppressAutoHyphens w:val="0"/>
      <w:spacing w:after="120" w:line="240" w:lineRule="auto"/>
    </w:pPr>
    <w:rPr>
      <w:rFonts w:eastAsiaTheme="minorHAns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DE38D4"/>
    <w:rPr>
      <w:rFonts w:ascii="Calibri" w:eastAsia="Times New Roman" w:hAnsi="Calibri" w:cs="Calibri"/>
      <w:sz w:val="16"/>
      <w:szCs w:val="16"/>
      <w:lang w:eastAsia="zh-CN"/>
    </w:rPr>
  </w:style>
  <w:style w:type="paragraph" w:customStyle="1" w:styleId="szvegtrzs310">
    <w:name w:val="szvegtrzs31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DE38D4"/>
    <w:pPr>
      <w:suppressAutoHyphens w:val="0"/>
      <w:spacing w:before="240" w:after="60" w:line="240" w:lineRule="auto"/>
      <w:jc w:val="center"/>
      <w:outlineLvl w:val="0"/>
    </w:pPr>
    <w:rPr>
      <w:rFonts w:ascii="Cambria" w:eastAsiaTheme="minorHAnsi" w:hAnsi="Cambria" w:cs="Times New Roman"/>
      <w:b/>
      <w:bCs/>
      <w:kern w:val="1"/>
      <w:sz w:val="32"/>
      <w:szCs w:val="32"/>
      <w:lang w:val="x-none"/>
    </w:rPr>
  </w:style>
  <w:style w:type="character" w:customStyle="1" w:styleId="CmChar1">
    <w:name w:val="Cím Char1"/>
    <w:basedOn w:val="Bekezdsalapbettpusa"/>
    <w:uiPriority w:val="10"/>
    <w:rsid w:val="00DE38D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customStyle="1" w:styleId="Style1">
    <w:name w:val="Style 1"/>
    <w:basedOn w:val="Norml"/>
    <w:uiPriority w:val="99"/>
    <w:rsid w:val="00DE38D4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default0">
    <w:name w:val="default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st">
    <w:name w:val="st"/>
    <w:basedOn w:val="Bekezdsalapbettpusa"/>
    <w:rsid w:val="00DE38D4"/>
  </w:style>
  <w:style w:type="paragraph" w:customStyle="1" w:styleId="bekezds1">
    <w:name w:val="bekezdés 1"/>
    <w:basedOn w:val="Norml"/>
    <w:uiPriority w:val="99"/>
    <w:rsid w:val="00DE38D4"/>
    <w:pPr>
      <w:tabs>
        <w:tab w:val="num" w:pos="0"/>
      </w:tabs>
      <w:spacing w:after="0" w:line="240" w:lineRule="auto"/>
      <w:ind w:left="360" w:hanging="360"/>
      <w:jc w:val="both"/>
    </w:pPr>
    <w:rPr>
      <w:rFonts w:ascii="Times New Roman" w:hAnsi="Times New Roman" w:cs="Times New Roman"/>
      <w:sz w:val="24"/>
      <w:szCs w:val="20"/>
    </w:rPr>
  </w:style>
  <w:style w:type="table" w:styleId="Rcsostblzat">
    <w:name w:val="Table Grid"/>
    <w:basedOn w:val="Normltblzat"/>
    <w:uiPriority w:val="59"/>
    <w:rsid w:val="00DE38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">
    <w:name w:val="hl"/>
    <w:basedOn w:val="Bekezdsalapbettpusa"/>
    <w:rsid w:val="00DE38D4"/>
  </w:style>
  <w:style w:type="character" w:customStyle="1" w:styleId="WW-Absatz-Standardschriftart">
    <w:name w:val="WW-Absatz-Standardschriftart"/>
    <w:rsid w:val="00DE38D4"/>
  </w:style>
  <w:style w:type="character" w:customStyle="1" w:styleId="WW-Absatz-Standardschriftart1">
    <w:name w:val="WW-Absatz-Standardschriftart1"/>
    <w:rsid w:val="00DE38D4"/>
  </w:style>
  <w:style w:type="character" w:customStyle="1" w:styleId="WW-Absatz-Standardschriftart11">
    <w:name w:val="WW-Absatz-Standardschriftart11"/>
    <w:rsid w:val="00DE38D4"/>
  </w:style>
  <w:style w:type="character" w:customStyle="1" w:styleId="Felsorolsjelek">
    <w:name w:val="Felsorolásjelek"/>
    <w:rsid w:val="00DE38D4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DE38D4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DE38D4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DE38D4"/>
    <w:rPr>
      <w:rFonts w:ascii="StarSymbol" w:eastAsia="StarSymbol" w:hAnsi="StarSymbol" w:cs="StarSymbol"/>
      <w:sz w:val="18"/>
      <w:szCs w:val="18"/>
    </w:rPr>
  </w:style>
  <w:style w:type="paragraph" w:customStyle="1" w:styleId="bekezds2">
    <w:name w:val="bekezdés 2"/>
    <w:basedOn w:val="Listaszerbekezds"/>
    <w:uiPriority w:val="99"/>
    <w:rsid w:val="00DE38D4"/>
    <w:pPr>
      <w:numPr>
        <w:numId w:val="14"/>
      </w:numPr>
      <w:jc w:val="both"/>
    </w:pPr>
  </w:style>
  <w:style w:type="character" w:customStyle="1" w:styleId="E-mailalrsaChar2">
    <w:name w:val="E-mail aláírása Char2"/>
    <w:link w:val="E-mail-alrs"/>
    <w:rsid w:val="00DE38D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01">
    <w:name w:val="fontstyle01"/>
    <w:rsid w:val="00DE38D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DE38D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DE38D4"/>
    <w:pPr>
      <w:spacing w:after="120" w:line="480" w:lineRule="auto"/>
      <w:ind w:left="283"/>
    </w:pPr>
    <w:rPr>
      <w:rFonts w:eastAsiaTheme="minorHAnsi"/>
      <w:lang w:val="x-none"/>
    </w:rPr>
  </w:style>
  <w:style w:type="character" w:customStyle="1" w:styleId="Szvegtrzsbehzssal2Char1">
    <w:name w:val="Szövegtörzs behúzással 2 Char1"/>
    <w:basedOn w:val="Bekezdsalapbettpusa"/>
    <w:uiPriority w:val="99"/>
    <w:semiHidden/>
    <w:rsid w:val="00DE38D4"/>
    <w:rPr>
      <w:rFonts w:ascii="Calibri" w:eastAsia="Times New Roman" w:hAnsi="Calibri" w:cs="Calibri"/>
      <w:lang w:eastAsia="zh-CN"/>
    </w:rPr>
  </w:style>
  <w:style w:type="character" w:styleId="Jegyzethivatkozs">
    <w:name w:val="annotation reference"/>
    <w:uiPriority w:val="99"/>
    <w:unhideWhenUsed/>
    <w:rsid w:val="00DE38D4"/>
    <w:rPr>
      <w:sz w:val="16"/>
      <w:szCs w:val="16"/>
    </w:rPr>
  </w:style>
  <w:style w:type="paragraph" w:customStyle="1" w:styleId="Szvegtrzs25">
    <w:name w:val="Szövegtörzs 25"/>
    <w:basedOn w:val="Norml"/>
    <w:rsid w:val="00DE38D4"/>
    <w:p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DE38D4"/>
    <w:pPr>
      <w:suppressAutoHyphens w:val="0"/>
      <w:spacing w:after="0" w:line="240" w:lineRule="auto"/>
      <w:jc w:val="both"/>
    </w:pPr>
    <w:rPr>
      <w:rFonts w:ascii="Tahoma" w:eastAsiaTheme="minorHAnsi" w:hAnsi="Tahoma" w:cs="Tahoma"/>
      <w:sz w:val="16"/>
      <w:szCs w:val="16"/>
      <w:lang w:val="x-none"/>
    </w:rPr>
  </w:style>
  <w:style w:type="character" w:customStyle="1" w:styleId="DokumentumtrkpChar1">
    <w:name w:val="Dokumentumtérkép Char1"/>
    <w:basedOn w:val="Bekezdsalapbettpusa"/>
    <w:uiPriority w:val="99"/>
    <w:semiHidden/>
    <w:rsid w:val="00DE38D4"/>
    <w:rPr>
      <w:rFonts w:ascii="Segoe UI" w:eastAsia="Times New Roman" w:hAnsi="Segoe UI" w:cs="Segoe UI"/>
      <w:sz w:val="16"/>
      <w:szCs w:val="16"/>
      <w:lang w:eastAsia="zh-CN"/>
    </w:rPr>
  </w:style>
  <w:style w:type="paragraph" w:customStyle="1" w:styleId="m-5711270342096933540msonospacing">
    <w:name w:val="m_-5711270342096933540msonospacing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tblzat">
    <w:name w:val="táblázat"/>
    <w:basedOn w:val="Norml"/>
    <w:rsid w:val="00DE38D4"/>
    <w:pPr>
      <w:numPr>
        <w:numId w:val="15"/>
      </w:numPr>
      <w:spacing w:after="120" w:line="240" w:lineRule="auto"/>
      <w:jc w:val="both"/>
    </w:pPr>
    <w:rPr>
      <w:rFonts w:ascii="Cambria" w:eastAsia="Calibri" w:hAnsi="Cambria" w:cs="Cambria"/>
      <w:b/>
    </w:rPr>
  </w:style>
  <w:style w:type="paragraph" w:customStyle="1" w:styleId="httrinfo">
    <w:name w:val="háttér info"/>
    <w:basedOn w:val="Norml"/>
    <w:link w:val="httrinfoChar"/>
    <w:qFormat/>
    <w:rsid w:val="00DE38D4"/>
    <w:pPr>
      <w:suppressAutoHyphens w:val="0"/>
      <w:spacing w:after="120" w:line="240" w:lineRule="auto"/>
      <w:jc w:val="both"/>
    </w:pPr>
    <w:rPr>
      <w:rFonts w:ascii="Cambria" w:eastAsia="Calibri" w:hAnsi="Cambria" w:cs="Times New Roman"/>
      <w:color w:val="C0504D"/>
      <w:sz w:val="20"/>
      <w:lang w:eastAsia="en-US"/>
    </w:rPr>
  </w:style>
  <w:style w:type="character" w:customStyle="1" w:styleId="httrinfoChar">
    <w:name w:val="háttér info Char"/>
    <w:link w:val="httrinfo"/>
    <w:rsid w:val="00DE38D4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DE38D4"/>
    <w:pPr>
      <w:numPr>
        <w:numId w:val="0"/>
      </w:numPr>
      <w:suppressAutoHyphens w:val="0"/>
      <w:spacing w:before="240" w:after="240"/>
      <w:ind w:left="357" w:hanging="357"/>
      <w:jc w:val="both"/>
    </w:pPr>
    <w:rPr>
      <w:rFonts w:ascii="Cambria" w:hAnsi="Cambria" w:cs="Times New Roman"/>
      <w:b/>
      <w:bCs/>
      <w:caps/>
      <w:smallCaps/>
      <w:kern w:val="32"/>
      <w:sz w:val="26"/>
      <w:szCs w:val="32"/>
      <w:lang w:eastAsia="en-US"/>
    </w:rPr>
  </w:style>
  <w:style w:type="character" w:customStyle="1" w:styleId="cims2Char">
    <w:name w:val="cims 2 Char"/>
    <w:link w:val="cims2"/>
    <w:rsid w:val="00DE38D4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DE38D4"/>
  </w:style>
  <w:style w:type="table" w:customStyle="1" w:styleId="TableNormal">
    <w:name w:val="Table Normal"/>
    <w:uiPriority w:val="2"/>
    <w:semiHidden/>
    <w:unhideWhenUsed/>
    <w:qFormat/>
    <w:rsid w:val="00DE38D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DE38D4"/>
    <w:pPr>
      <w:widowControl w:val="0"/>
      <w:suppressAutoHyphens w:val="0"/>
      <w:spacing w:after="0" w:line="240" w:lineRule="auto"/>
    </w:pPr>
    <w:rPr>
      <w:rFonts w:ascii="Times New Roman" w:eastAsia="Calibri" w:hAnsi="Times New Roman"/>
      <w:sz w:val="24"/>
      <w:lang w:eastAsia="en-US"/>
    </w:rPr>
  </w:style>
  <w:style w:type="paragraph" w:customStyle="1" w:styleId="felsorols10">
    <w:name w:val="felsorolás 1"/>
    <w:basedOn w:val="Szvegtrzs"/>
    <w:link w:val="felsorols1Char"/>
    <w:uiPriority w:val="1"/>
    <w:qFormat/>
    <w:rsid w:val="00DE38D4"/>
    <w:pPr>
      <w:widowControl w:val="0"/>
      <w:numPr>
        <w:numId w:val="16"/>
      </w:numPr>
      <w:tabs>
        <w:tab w:val="left" w:pos="683"/>
      </w:tabs>
      <w:suppressAutoHyphens w:val="0"/>
      <w:spacing w:after="0"/>
      <w:ind w:right="115"/>
      <w:jc w:val="both"/>
    </w:pPr>
    <w:rPr>
      <w:rFonts w:eastAsia="Cambria"/>
      <w:sz w:val="24"/>
      <w:szCs w:val="24"/>
      <w:lang w:eastAsia="en-US"/>
    </w:rPr>
  </w:style>
  <w:style w:type="character" w:customStyle="1" w:styleId="felsorols1Char">
    <w:name w:val="felsorolás 1 Char"/>
    <w:link w:val="felsorols10"/>
    <w:uiPriority w:val="1"/>
    <w:rsid w:val="00DE38D4"/>
    <w:rPr>
      <w:rFonts w:ascii="Times New Roman" w:eastAsia="Cambria" w:hAnsi="Times New Roman" w:cs="Times New Roman"/>
      <w:sz w:val="24"/>
      <w:szCs w:val="24"/>
    </w:rPr>
  </w:style>
  <w:style w:type="paragraph" w:customStyle="1" w:styleId="m395793252878402563m3384041522906591666gmail-m-8911951640403359607gmail-msolistparagraph">
    <w:name w:val="m_395793252878402563m_3384041522906591666gmail-m_-8911951640403359607gmail-msolistparagraph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DE38D4"/>
  </w:style>
  <w:style w:type="paragraph" w:customStyle="1" w:styleId="1">
    <w:name w:val="1"/>
    <w:next w:val="Kiemels2"/>
    <w:uiPriority w:val="22"/>
    <w:qFormat/>
    <w:rsid w:val="00DE38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Rcsostblzat1">
    <w:name w:val="Rácsos táblázat1"/>
    <w:basedOn w:val="Normltblzat"/>
    <w:next w:val="Rcsostblzat"/>
    <w:uiPriority w:val="39"/>
    <w:rsid w:val="00DE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DE38D4"/>
    <w:pPr>
      <w:spacing w:after="120" w:line="240" w:lineRule="auto"/>
      <w:ind w:left="283"/>
    </w:pPr>
    <w:rPr>
      <w:rFonts w:eastAsiaTheme="minorHAnsi"/>
      <w:sz w:val="16"/>
      <w:szCs w:val="16"/>
      <w:lang w:val="x-none"/>
    </w:rPr>
  </w:style>
  <w:style w:type="character" w:customStyle="1" w:styleId="Szvegtrzsbehzssal3Char1">
    <w:name w:val="Szövegtörzs behúzással 3 Char1"/>
    <w:basedOn w:val="Bekezdsalapbettpusa"/>
    <w:uiPriority w:val="99"/>
    <w:semiHidden/>
    <w:rsid w:val="00DE38D4"/>
    <w:rPr>
      <w:rFonts w:ascii="Calibri" w:eastAsia="Times New Roman" w:hAnsi="Calibri" w:cs="Calibri"/>
      <w:sz w:val="16"/>
      <w:szCs w:val="16"/>
      <w:lang w:eastAsia="zh-CN"/>
    </w:rPr>
  </w:style>
  <w:style w:type="paragraph" w:styleId="Csakszveg">
    <w:name w:val="Plain Text"/>
    <w:basedOn w:val="Norml"/>
    <w:link w:val="CsakszvegChar"/>
    <w:uiPriority w:val="99"/>
    <w:semiHidden/>
    <w:rsid w:val="00DE38D4"/>
    <w:pPr>
      <w:suppressAutoHyphens w:val="0"/>
      <w:spacing w:after="0" w:line="240" w:lineRule="auto"/>
    </w:pPr>
    <w:rPr>
      <w:rFonts w:ascii="Courier New" w:eastAsiaTheme="minorHAnsi" w:hAnsi="Courier New" w:cs="Courier New"/>
      <w:lang w:val="x-none"/>
    </w:rPr>
  </w:style>
  <w:style w:type="character" w:customStyle="1" w:styleId="CsakszvegChar1">
    <w:name w:val="Csak szöveg Char1"/>
    <w:basedOn w:val="Bekezdsalapbettpusa"/>
    <w:uiPriority w:val="99"/>
    <w:semiHidden/>
    <w:rsid w:val="00DE38D4"/>
    <w:rPr>
      <w:rFonts w:ascii="Consolas" w:eastAsia="Times New Roman" w:hAnsi="Consolas" w:cs="Calibri"/>
      <w:sz w:val="21"/>
      <w:szCs w:val="21"/>
      <w:lang w:eastAsia="zh-CN"/>
    </w:rPr>
  </w:style>
  <w:style w:type="paragraph" w:customStyle="1" w:styleId="Alaprtelmezett">
    <w:name w:val="Alapértelmezett"/>
    <w:uiPriority w:val="99"/>
    <w:rsid w:val="00DE38D4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numbering" w:customStyle="1" w:styleId="Nemlista2">
    <w:name w:val="Nem lista2"/>
    <w:next w:val="Nemlista"/>
    <w:uiPriority w:val="99"/>
    <w:semiHidden/>
    <w:unhideWhenUsed/>
    <w:rsid w:val="00DE38D4"/>
  </w:style>
  <w:style w:type="character" w:customStyle="1" w:styleId="BalloonTextChar">
    <w:name w:val="Balloon Text Char"/>
    <w:rsid w:val="00DE38D4"/>
    <w:rPr>
      <w:rFonts w:ascii="Tahoma" w:hAnsi="Tahoma" w:cs="Tahoma"/>
      <w:sz w:val="16"/>
      <w:szCs w:val="16"/>
      <w:lang w:eastAsia="hu-HU"/>
    </w:rPr>
  </w:style>
  <w:style w:type="paragraph" w:customStyle="1" w:styleId="Cmsor11">
    <w:name w:val="Címsor 11"/>
    <w:basedOn w:val="Norml"/>
    <w:next w:val="Textbody"/>
    <w:rsid w:val="00DE38D4"/>
    <w:pPr>
      <w:keepNext/>
      <w:keepLines/>
      <w:widowControl w:val="0"/>
      <w:numPr>
        <w:numId w:val="17"/>
      </w:numPr>
      <w:tabs>
        <w:tab w:val="left" w:pos="708"/>
      </w:tabs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DE38D4"/>
    <w:pPr>
      <w:keepNext/>
      <w:numPr>
        <w:ilvl w:val="1"/>
        <w:numId w:val="17"/>
      </w:numPr>
      <w:tabs>
        <w:tab w:val="left" w:pos="708"/>
      </w:tabs>
      <w:spacing w:before="240" w:after="60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DE38D4"/>
    <w:pPr>
      <w:keepNext/>
      <w:keepLines/>
      <w:widowControl w:val="0"/>
      <w:numPr>
        <w:ilvl w:val="2"/>
        <w:numId w:val="17"/>
      </w:numPr>
      <w:spacing w:before="200" w:after="0"/>
      <w:outlineLvl w:val="2"/>
    </w:pPr>
    <w:rPr>
      <w:rFonts w:ascii="Cambria" w:hAnsi="Cambria" w:cs="Cambria"/>
      <w:b/>
      <w:bCs/>
      <w:color w:val="4F81BD"/>
      <w:sz w:val="24"/>
      <w:szCs w:val="24"/>
      <w:lang w:eastAsia="hu-HU"/>
    </w:rPr>
  </w:style>
  <w:style w:type="paragraph" w:customStyle="1" w:styleId="Cmsor41">
    <w:name w:val="Címsor 41"/>
    <w:basedOn w:val="Norml"/>
    <w:next w:val="Textbody"/>
    <w:rsid w:val="00DE38D4"/>
    <w:pPr>
      <w:keepNext/>
      <w:widowControl w:val="0"/>
      <w:numPr>
        <w:ilvl w:val="3"/>
        <w:numId w:val="17"/>
      </w:numPr>
      <w:tabs>
        <w:tab w:val="left" w:pos="708"/>
      </w:tabs>
      <w:spacing w:before="240" w:after="120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sz w:val="24"/>
      <w:szCs w:val="24"/>
      <w:lang w:eastAsia="hu-HU"/>
    </w:rPr>
  </w:style>
  <w:style w:type="paragraph" w:styleId="Listafolytatsa">
    <w:name w:val="List Continue"/>
    <w:basedOn w:val="Norml"/>
    <w:rsid w:val="00DE38D4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DE38D4"/>
    <w:pPr>
      <w:suppressAutoHyphens w:val="0"/>
      <w:spacing w:after="0" w:line="240" w:lineRule="auto"/>
      <w:ind w:left="390" w:right="1414" w:hanging="390"/>
      <w:jc w:val="both"/>
    </w:pPr>
    <w:rPr>
      <w:rFonts w:ascii="Times New Roman" w:hAnsi="Times New Roman" w:cs="Times New Roman"/>
      <w:szCs w:val="24"/>
      <w:lang w:eastAsia="hu-HU"/>
    </w:rPr>
  </w:style>
  <w:style w:type="paragraph" w:customStyle="1" w:styleId="msonormal0">
    <w:name w:val="msonormal"/>
    <w:basedOn w:val="Norml"/>
    <w:rsid w:val="00DE38D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4126</Words>
  <Characters>28476</Characters>
  <Application>Microsoft Office Word</Application>
  <DocSecurity>0</DocSecurity>
  <Lines>237</Lines>
  <Paragraphs>65</Paragraphs>
  <ScaleCrop>false</ScaleCrop>
  <Company/>
  <LinksUpToDate>false</LinksUpToDate>
  <CharactersWithSpaces>32537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farkas.nikolett@kisujph.onmicrosoft.com</cp:lastModifiedBy>
  <cp:revision>2</cp:revision>
  <dcterms:created xsi:type="dcterms:W3CDTF">2020-03-12T08:21:00Z</dcterms:created>
  <dcterms:modified xsi:type="dcterms:W3CDTF">2020-03-12T08:21:00Z</dcterms:modified>
</cp:coreProperties>
</file>