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2E5658" w14:textId="77777777" w:rsidR="003A17B7" w:rsidRPr="003A17B7" w:rsidRDefault="003A17B7" w:rsidP="003A17B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lang w:eastAsia="zh-CN"/>
        </w:rPr>
      </w:pPr>
      <w:r w:rsidRPr="003A17B7">
        <w:rPr>
          <w:rFonts w:ascii="Times New Roman" w:eastAsia="Times New Roman" w:hAnsi="Times New Roman" w:cs="Times New Roman"/>
          <w:bCs/>
          <w:iCs/>
          <w:lang w:eastAsia="zh-CN"/>
        </w:rPr>
        <w:t>melléklet a 175/2020. (X. 29.) számú önkormányzati határozathoz</w:t>
      </w:r>
    </w:p>
    <w:p w14:paraId="33B35A17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02940252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0329AEBA" w14:textId="77777777" w:rsidR="003A17B7" w:rsidRPr="003A17B7" w:rsidRDefault="003A17B7" w:rsidP="003A17B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1"/>
          <w:lang w:val="x-none" w:eastAsia="zh-CN"/>
        </w:rPr>
      </w:pPr>
    </w:p>
    <w:p w14:paraId="7120CC1E" w14:textId="77777777" w:rsidR="003A17B7" w:rsidRPr="003A17B7" w:rsidRDefault="003A17B7" w:rsidP="003A17B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1"/>
          <w:lang w:val="x-none" w:eastAsia="zh-CN"/>
        </w:rPr>
      </w:pPr>
    </w:p>
    <w:p w14:paraId="124394BB" w14:textId="77777777" w:rsidR="003A17B7" w:rsidRPr="003A17B7" w:rsidRDefault="003A17B7" w:rsidP="003A17B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1"/>
          <w:lang w:val="x-none" w:eastAsia="zh-CN"/>
        </w:rPr>
      </w:pPr>
    </w:p>
    <w:p w14:paraId="45AD8341" w14:textId="77777777" w:rsidR="003A17B7" w:rsidRPr="003A17B7" w:rsidRDefault="003A17B7" w:rsidP="003A17B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1"/>
          <w:lang w:val="x-none" w:eastAsia="zh-CN"/>
        </w:rPr>
      </w:pPr>
    </w:p>
    <w:p w14:paraId="2C912CBB" w14:textId="77777777" w:rsidR="003A17B7" w:rsidRPr="003A17B7" w:rsidRDefault="003A17B7" w:rsidP="003A17B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1"/>
          <w:sz w:val="72"/>
          <w:szCs w:val="72"/>
          <w:lang w:val="x-none" w:eastAsia="zh-CN"/>
        </w:rPr>
      </w:pPr>
      <w:r w:rsidRPr="003A17B7">
        <w:rPr>
          <w:rFonts w:ascii="Times New Roman" w:eastAsia="Times New Roman" w:hAnsi="Times New Roman" w:cs="Times New Roman"/>
          <w:b/>
          <w:bCs/>
          <w:kern w:val="1"/>
          <w:sz w:val="72"/>
          <w:szCs w:val="72"/>
          <w:lang w:val="x-none" w:eastAsia="zh-CN"/>
        </w:rPr>
        <w:t xml:space="preserve">M E G Á L </w:t>
      </w:r>
      <w:proofErr w:type="spellStart"/>
      <w:r w:rsidRPr="003A17B7">
        <w:rPr>
          <w:rFonts w:ascii="Times New Roman" w:eastAsia="Times New Roman" w:hAnsi="Times New Roman" w:cs="Times New Roman"/>
          <w:b/>
          <w:bCs/>
          <w:kern w:val="1"/>
          <w:sz w:val="72"/>
          <w:szCs w:val="72"/>
          <w:lang w:val="x-none" w:eastAsia="zh-CN"/>
        </w:rPr>
        <w:t>L</w:t>
      </w:r>
      <w:proofErr w:type="spellEnd"/>
      <w:r w:rsidRPr="003A17B7">
        <w:rPr>
          <w:rFonts w:ascii="Times New Roman" w:eastAsia="Times New Roman" w:hAnsi="Times New Roman" w:cs="Times New Roman"/>
          <w:b/>
          <w:bCs/>
          <w:kern w:val="1"/>
          <w:sz w:val="72"/>
          <w:szCs w:val="72"/>
          <w:lang w:val="x-none" w:eastAsia="zh-CN"/>
        </w:rPr>
        <w:t xml:space="preserve"> A P O D Á S</w:t>
      </w:r>
    </w:p>
    <w:p w14:paraId="586DCCC9" w14:textId="77777777" w:rsidR="003A17B7" w:rsidRPr="003A17B7" w:rsidRDefault="003A17B7" w:rsidP="003A17B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1"/>
          <w:sz w:val="72"/>
          <w:szCs w:val="72"/>
          <w:lang w:val="x-none" w:eastAsia="zh-CN"/>
        </w:rPr>
      </w:pPr>
    </w:p>
    <w:p w14:paraId="07562678" w14:textId="77777777" w:rsidR="003A17B7" w:rsidRPr="003A17B7" w:rsidRDefault="003A17B7" w:rsidP="003A17B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1"/>
          <w:sz w:val="72"/>
          <w:szCs w:val="72"/>
          <w:lang w:val="x-none" w:eastAsia="zh-CN"/>
        </w:rPr>
      </w:pPr>
    </w:p>
    <w:p w14:paraId="0F0E8F35" w14:textId="77777777" w:rsidR="003A17B7" w:rsidRPr="003A17B7" w:rsidRDefault="003A17B7" w:rsidP="003A17B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1"/>
          <w:sz w:val="72"/>
          <w:szCs w:val="72"/>
          <w:lang w:val="x-none" w:eastAsia="zh-CN"/>
        </w:rPr>
      </w:pPr>
      <w:r w:rsidRPr="003A17B7">
        <w:rPr>
          <w:rFonts w:ascii="Times New Roman" w:eastAsia="Times New Roman" w:hAnsi="Times New Roman" w:cs="Times New Roman"/>
          <w:b/>
          <w:bCs/>
          <w:kern w:val="1"/>
          <w:sz w:val="72"/>
          <w:szCs w:val="72"/>
          <w:lang w:val="x-none" w:eastAsia="zh-CN"/>
        </w:rPr>
        <w:t>A Karcagi Többcélú Kistérségi Társulás  működtetésére</w:t>
      </w:r>
    </w:p>
    <w:p w14:paraId="3C988DEA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72"/>
          <w:szCs w:val="72"/>
          <w:lang w:eastAsia="zh-CN"/>
        </w:rPr>
      </w:pPr>
    </w:p>
    <w:p w14:paraId="4389238C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72"/>
          <w:szCs w:val="72"/>
          <w:lang w:eastAsia="zh-CN"/>
        </w:rPr>
      </w:pPr>
      <w:r w:rsidRPr="003A17B7">
        <w:rPr>
          <w:rFonts w:ascii="Times New Roman" w:eastAsia="Times New Roman" w:hAnsi="Times New Roman" w:cs="Times New Roman"/>
          <w:b/>
          <w:sz w:val="72"/>
          <w:szCs w:val="72"/>
          <w:lang w:eastAsia="zh-CN"/>
        </w:rPr>
        <w:t>- egységes szerkezetben -</w:t>
      </w:r>
    </w:p>
    <w:p w14:paraId="7F258E05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EC63FB0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76863619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5D66441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CD0DF2A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40E2805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3E2238E2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41ED139D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3F163BE3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30442BD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65812D3E" w14:textId="77777777" w:rsidR="003A17B7" w:rsidRPr="003A17B7" w:rsidRDefault="003A17B7" w:rsidP="003A17B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1"/>
          <w:lang w:val="x-none" w:eastAsia="zh-CN"/>
        </w:rPr>
      </w:pPr>
    </w:p>
    <w:p w14:paraId="27B18289" w14:textId="77777777" w:rsidR="003A17B7" w:rsidRPr="003A17B7" w:rsidRDefault="003A17B7" w:rsidP="003A17B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1"/>
          <w:lang w:val="x-none" w:eastAsia="zh-CN"/>
        </w:rPr>
      </w:pPr>
      <w:r w:rsidRPr="003A17B7">
        <w:rPr>
          <w:rFonts w:ascii="Times New Roman" w:eastAsia="Times New Roman" w:hAnsi="Times New Roman" w:cs="Times New Roman"/>
          <w:b/>
          <w:bCs/>
          <w:kern w:val="1"/>
          <w:lang w:val="x-none" w:eastAsia="zh-CN"/>
        </w:rPr>
        <w:br w:type="page"/>
      </w:r>
      <w:r w:rsidRPr="003A17B7">
        <w:rPr>
          <w:rFonts w:ascii="Times New Roman" w:eastAsia="Times New Roman" w:hAnsi="Times New Roman" w:cs="Times New Roman"/>
          <w:b/>
          <w:bCs/>
          <w:kern w:val="1"/>
          <w:lang w:val="x-none" w:eastAsia="zh-CN"/>
        </w:rPr>
        <w:lastRenderedPageBreak/>
        <w:t xml:space="preserve">M E G Á L </w:t>
      </w:r>
      <w:proofErr w:type="spellStart"/>
      <w:r w:rsidRPr="003A17B7">
        <w:rPr>
          <w:rFonts w:ascii="Times New Roman" w:eastAsia="Times New Roman" w:hAnsi="Times New Roman" w:cs="Times New Roman"/>
          <w:b/>
          <w:bCs/>
          <w:kern w:val="1"/>
          <w:lang w:val="x-none" w:eastAsia="zh-CN"/>
        </w:rPr>
        <w:t>L</w:t>
      </w:r>
      <w:proofErr w:type="spellEnd"/>
      <w:r w:rsidRPr="003A17B7">
        <w:rPr>
          <w:rFonts w:ascii="Times New Roman" w:eastAsia="Times New Roman" w:hAnsi="Times New Roman" w:cs="Times New Roman"/>
          <w:b/>
          <w:bCs/>
          <w:kern w:val="1"/>
          <w:lang w:val="x-none" w:eastAsia="zh-CN"/>
        </w:rPr>
        <w:t xml:space="preserve"> A P O D Á S</w:t>
      </w:r>
    </w:p>
    <w:p w14:paraId="5FE98188" w14:textId="77777777" w:rsidR="003A17B7" w:rsidRPr="003A17B7" w:rsidRDefault="003A17B7" w:rsidP="003A17B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1"/>
          <w:lang w:val="x-none" w:eastAsia="zh-CN"/>
        </w:rPr>
      </w:pPr>
    </w:p>
    <w:p w14:paraId="1C1B2E5A" w14:textId="77777777" w:rsidR="003A17B7" w:rsidRPr="003A17B7" w:rsidRDefault="003A17B7" w:rsidP="003A17B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1"/>
          <w:lang w:val="x-none" w:eastAsia="zh-CN"/>
        </w:rPr>
      </w:pPr>
    </w:p>
    <w:p w14:paraId="59CDF468" w14:textId="77777777" w:rsidR="003A17B7" w:rsidRPr="003A17B7" w:rsidRDefault="003A17B7" w:rsidP="003A17B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1"/>
          <w:lang w:val="x-none" w:eastAsia="zh-CN"/>
        </w:rPr>
      </w:pPr>
      <w:r w:rsidRPr="003A17B7">
        <w:rPr>
          <w:rFonts w:ascii="Times New Roman" w:eastAsia="Times New Roman" w:hAnsi="Times New Roman" w:cs="Times New Roman"/>
          <w:b/>
          <w:bCs/>
          <w:kern w:val="1"/>
          <w:lang w:val="x-none" w:eastAsia="zh-CN"/>
        </w:rPr>
        <w:t>A Karcagi Többcélú Kistérségi Társulás működtetésére</w:t>
      </w:r>
    </w:p>
    <w:p w14:paraId="4D261F15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4A8358A5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2BECA0FD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strike/>
          <w:lang w:eastAsia="zh-CN"/>
        </w:rPr>
      </w:pPr>
    </w:p>
    <w:p w14:paraId="2FE8C4BB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Karcagi Kistérség településeinek önkormányzati képviselő-testületei – a Magyarország helyi önkormányzatairól szóló 2011. évi CLXXXIX. törvény (továbbiakban: </w:t>
      </w:r>
      <w:proofErr w:type="spellStart"/>
      <w:r w:rsidRPr="003A17B7">
        <w:rPr>
          <w:rFonts w:ascii="Times New Roman" w:eastAsia="Times New Roman" w:hAnsi="Times New Roman" w:cs="Times New Roman"/>
          <w:lang w:eastAsia="zh-CN"/>
        </w:rPr>
        <w:t>Mötv</w:t>
      </w:r>
      <w:proofErr w:type="spellEnd"/>
      <w:r w:rsidRPr="003A17B7">
        <w:rPr>
          <w:rFonts w:ascii="Times New Roman" w:eastAsia="Times New Roman" w:hAnsi="Times New Roman" w:cs="Times New Roman"/>
          <w:lang w:eastAsia="zh-CN"/>
        </w:rPr>
        <w:t>.) 87. §-a alapján a helyi önkormányzatok társulásaira vonatkozó szabályozás törvényi rendelkezéseinek megfelelően</w:t>
      </w:r>
    </w:p>
    <w:p w14:paraId="0FD003F7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3A34DFE4" w14:textId="77777777" w:rsidR="003A17B7" w:rsidRPr="003A17B7" w:rsidRDefault="003A17B7" w:rsidP="003A17B7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kistérség összehangolt fejlesztésének előmozdítása, valamint</w:t>
      </w:r>
    </w:p>
    <w:p w14:paraId="197DFA68" w14:textId="77777777" w:rsidR="003A17B7" w:rsidRPr="003A17B7" w:rsidRDefault="003A17B7" w:rsidP="003A17B7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együttműködéssel, forrásaik célszerű és optimális felhasználásával magasabb szintű ellátás, szolgáltatás biztosítsa érdekében</w:t>
      </w:r>
    </w:p>
    <w:p w14:paraId="10FC33B0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36579A7D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jogi személyiséggel rendelkező többcélú kistérségi társulás (a továbbiakban: Társulás) létrehozásában állapodnak meg.</w:t>
      </w:r>
    </w:p>
    <w:p w14:paraId="59CE860D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62F975FD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 w:rsidRPr="003A17B7">
        <w:rPr>
          <w:rFonts w:ascii="Times New Roman" w:eastAsia="Times New Roman" w:hAnsi="Times New Roman" w:cs="Times New Roman"/>
          <w:b/>
          <w:lang w:eastAsia="zh-CN"/>
        </w:rPr>
        <w:t>I.</w:t>
      </w:r>
    </w:p>
    <w:p w14:paraId="17305FE0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14:paraId="35DADC9B" w14:textId="77777777" w:rsidR="003A17B7" w:rsidRPr="003A17B7" w:rsidRDefault="003A17B7" w:rsidP="003A17B7">
      <w:pPr>
        <w:keepNext/>
        <w:tabs>
          <w:tab w:val="left" w:pos="0"/>
        </w:tabs>
        <w:suppressAutoHyphens/>
        <w:spacing w:after="0" w:line="240" w:lineRule="auto"/>
        <w:ind w:left="432"/>
        <w:jc w:val="center"/>
        <w:outlineLvl w:val="0"/>
        <w:rPr>
          <w:rFonts w:ascii="Times New Roman" w:eastAsia="Times New Roman" w:hAnsi="Times New Roman" w:cs="Times New Roman"/>
          <w:b/>
          <w:bCs/>
          <w:lang w:eastAsia="zh-CN"/>
        </w:rPr>
      </w:pPr>
      <w:r w:rsidRPr="003A17B7">
        <w:rPr>
          <w:rFonts w:ascii="Times New Roman" w:eastAsia="Times New Roman" w:hAnsi="Times New Roman" w:cs="Times New Roman"/>
          <w:b/>
          <w:bCs/>
          <w:lang w:eastAsia="zh-CN"/>
        </w:rPr>
        <w:t>ÁLTALÁNOS RENDELKEZÉSEK</w:t>
      </w:r>
    </w:p>
    <w:p w14:paraId="284E040C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53FDFCC0" w14:textId="77777777" w:rsidR="003A17B7" w:rsidRPr="003A17B7" w:rsidRDefault="003A17B7" w:rsidP="003A17B7">
      <w:pPr>
        <w:numPr>
          <w:ilvl w:val="0"/>
          <w:numId w:val="42"/>
        </w:numPr>
        <w:tabs>
          <w:tab w:val="num" w:pos="42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 neve: Karcagi Többcélú Kistérségi Társulás (továbbiakban: Társulás). </w:t>
      </w:r>
    </w:p>
    <w:p w14:paraId="51D63B06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</w:p>
    <w:p w14:paraId="22A336E3" w14:textId="77777777" w:rsidR="003A17B7" w:rsidRPr="003A17B7" w:rsidRDefault="003A17B7" w:rsidP="003A17B7">
      <w:pPr>
        <w:numPr>
          <w:ilvl w:val="0"/>
          <w:numId w:val="42"/>
        </w:numPr>
        <w:tabs>
          <w:tab w:val="num" w:pos="42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székhelye: 5300 Karcag, Kossuth tér 1.</w:t>
      </w:r>
    </w:p>
    <w:p w14:paraId="6A7D76E8" w14:textId="77777777" w:rsidR="003A17B7" w:rsidRPr="003A17B7" w:rsidRDefault="003A17B7" w:rsidP="003A17B7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lang w:eastAsia="zh-CN"/>
        </w:rPr>
      </w:pPr>
    </w:p>
    <w:p w14:paraId="6A479751" w14:textId="77777777" w:rsidR="003A17B7" w:rsidRPr="003A17B7" w:rsidRDefault="003A17B7" w:rsidP="003A17B7">
      <w:pPr>
        <w:numPr>
          <w:ilvl w:val="0"/>
          <w:numId w:val="42"/>
        </w:numPr>
        <w:tabs>
          <w:tab w:val="num" w:pos="42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trike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tagjai:</w:t>
      </w:r>
    </w:p>
    <w:p w14:paraId="5784F3FD" w14:textId="77777777" w:rsidR="003A17B7" w:rsidRPr="003A17B7" w:rsidRDefault="003A17B7" w:rsidP="003A17B7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trike/>
          <w:lang w:eastAsia="zh-CN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127"/>
        <w:gridCol w:w="2126"/>
        <w:gridCol w:w="2126"/>
      </w:tblGrid>
      <w:tr w:rsidR="003A17B7" w:rsidRPr="003A17B7" w14:paraId="16D5200A" w14:textId="77777777" w:rsidTr="00670D4F">
        <w:tc>
          <w:tcPr>
            <w:tcW w:w="2835" w:type="dxa"/>
          </w:tcPr>
          <w:p w14:paraId="22910A87" w14:textId="77777777" w:rsidR="003A17B7" w:rsidRPr="003A17B7" w:rsidRDefault="003A17B7" w:rsidP="003A17B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b/>
                <w:lang w:eastAsia="zh-CN"/>
              </w:rPr>
              <w:t>Kistérségi tagok</w:t>
            </w:r>
          </w:p>
        </w:tc>
        <w:tc>
          <w:tcPr>
            <w:tcW w:w="2127" w:type="dxa"/>
          </w:tcPr>
          <w:p w14:paraId="314D99D0" w14:textId="77777777" w:rsidR="003A17B7" w:rsidRPr="003A17B7" w:rsidRDefault="003A17B7" w:rsidP="003A17B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b/>
                <w:lang w:eastAsia="zh-CN"/>
              </w:rPr>
              <w:t>Székhely</w:t>
            </w:r>
          </w:p>
        </w:tc>
        <w:tc>
          <w:tcPr>
            <w:tcW w:w="2126" w:type="dxa"/>
          </w:tcPr>
          <w:p w14:paraId="09127FF5" w14:textId="77777777" w:rsidR="003A17B7" w:rsidRPr="003A17B7" w:rsidRDefault="003A17B7" w:rsidP="003A17B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b/>
                <w:lang w:eastAsia="zh-CN"/>
              </w:rPr>
              <w:t>Képviselője</w:t>
            </w:r>
          </w:p>
        </w:tc>
        <w:tc>
          <w:tcPr>
            <w:tcW w:w="2126" w:type="dxa"/>
          </w:tcPr>
          <w:p w14:paraId="25C380BE" w14:textId="77777777" w:rsidR="003A17B7" w:rsidRPr="003A17B7" w:rsidRDefault="003A17B7" w:rsidP="003A17B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highlight w:val="yellow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b/>
                <w:highlight w:val="yellow"/>
                <w:lang w:eastAsia="zh-CN"/>
              </w:rPr>
              <w:t xml:space="preserve">Lakosság száma                       </w:t>
            </w:r>
          </w:p>
          <w:p w14:paraId="582ECF57" w14:textId="77777777" w:rsidR="003A17B7" w:rsidRPr="003A17B7" w:rsidRDefault="003A17B7" w:rsidP="003A17B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highlight w:val="yellow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b/>
                <w:highlight w:val="yellow"/>
                <w:lang w:eastAsia="zh-CN"/>
              </w:rPr>
              <w:t>2020. január 1.</w:t>
            </w:r>
          </w:p>
        </w:tc>
      </w:tr>
      <w:tr w:rsidR="003A17B7" w:rsidRPr="003A17B7" w14:paraId="63BAE891" w14:textId="77777777" w:rsidTr="00670D4F">
        <w:tc>
          <w:tcPr>
            <w:tcW w:w="2835" w:type="dxa"/>
          </w:tcPr>
          <w:p w14:paraId="093AD489" w14:textId="77777777" w:rsidR="003A17B7" w:rsidRPr="003A17B7" w:rsidRDefault="003A17B7" w:rsidP="003A17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lang w:eastAsia="zh-CN"/>
              </w:rPr>
              <w:t>Berekfürdő Község Önkormányzata</w:t>
            </w:r>
          </w:p>
        </w:tc>
        <w:tc>
          <w:tcPr>
            <w:tcW w:w="2127" w:type="dxa"/>
          </w:tcPr>
          <w:p w14:paraId="30F84863" w14:textId="77777777" w:rsidR="003A17B7" w:rsidRPr="003A17B7" w:rsidRDefault="003A17B7" w:rsidP="003A17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lang w:eastAsia="zh-CN"/>
              </w:rPr>
              <w:t>5309 Berekfürdő, Berek tér. 15.</w:t>
            </w:r>
          </w:p>
        </w:tc>
        <w:tc>
          <w:tcPr>
            <w:tcW w:w="2126" w:type="dxa"/>
          </w:tcPr>
          <w:p w14:paraId="3FFDD5C8" w14:textId="77777777" w:rsidR="003A17B7" w:rsidRPr="003A17B7" w:rsidRDefault="003A17B7" w:rsidP="003A17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lang w:eastAsia="zh-CN"/>
              </w:rPr>
              <w:t>Molnár János</w:t>
            </w:r>
          </w:p>
        </w:tc>
        <w:tc>
          <w:tcPr>
            <w:tcW w:w="2126" w:type="dxa"/>
          </w:tcPr>
          <w:p w14:paraId="07FF2F01" w14:textId="77777777" w:rsidR="003A17B7" w:rsidRPr="003A17B7" w:rsidRDefault="003A17B7" w:rsidP="003A17B7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highlight w:val="yellow"/>
                <w:lang w:eastAsia="zh-CN"/>
              </w:rPr>
              <w:t>1 336</w:t>
            </w:r>
          </w:p>
        </w:tc>
      </w:tr>
      <w:tr w:rsidR="003A17B7" w:rsidRPr="003A17B7" w14:paraId="69B71640" w14:textId="77777777" w:rsidTr="00670D4F">
        <w:tc>
          <w:tcPr>
            <w:tcW w:w="2835" w:type="dxa"/>
          </w:tcPr>
          <w:p w14:paraId="1478ED27" w14:textId="77777777" w:rsidR="003A17B7" w:rsidRPr="003A17B7" w:rsidRDefault="003A17B7" w:rsidP="003A17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lang w:eastAsia="zh-CN"/>
              </w:rPr>
              <w:t>Karcag Városi Önkormányzat</w:t>
            </w:r>
          </w:p>
        </w:tc>
        <w:tc>
          <w:tcPr>
            <w:tcW w:w="2127" w:type="dxa"/>
          </w:tcPr>
          <w:p w14:paraId="7E2EA8E9" w14:textId="77777777" w:rsidR="003A17B7" w:rsidRPr="003A17B7" w:rsidRDefault="003A17B7" w:rsidP="003A17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lang w:eastAsia="zh-CN"/>
              </w:rPr>
              <w:t>5300 Karcag, Kossuth tér 1.</w:t>
            </w:r>
          </w:p>
        </w:tc>
        <w:tc>
          <w:tcPr>
            <w:tcW w:w="2126" w:type="dxa"/>
          </w:tcPr>
          <w:p w14:paraId="5F12F83D" w14:textId="77777777" w:rsidR="003A17B7" w:rsidRPr="003A17B7" w:rsidRDefault="003A17B7" w:rsidP="003A17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lang w:eastAsia="zh-CN"/>
              </w:rPr>
              <w:t>Szepesi Tibor</w:t>
            </w:r>
          </w:p>
        </w:tc>
        <w:tc>
          <w:tcPr>
            <w:tcW w:w="2126" w:type="dxa"/>
          </w:tcPr>
          <w:p w14:paraId="75CA3744" w14:textId="77777777" w:rsidR="003A17B7" w:rsidRPr="003A17B7" w:rsidRDefault="003A17B7" w:rsidP="003A17B7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highlight w:val="yellow"/>
                <w:lang w:eastAsia="zh-CN"/>
              </w:rPr>
              <w:t>19 849</w:t>
            </w:r>
          </w:p>
        </w:tc>
      </w:tr>
      <w:tr w:rsidR="003A17B7" w:rsidRPr="003A17B7" w14:paraId="51AE2190" w14:textId="77777777" w:rsidTr="00670D4F">
        <w:tc>
          <w:tcPr>
            <w:tcW w:w="2835" w:type="dxa"/>
          </w:tcPr>
          <w:p w14:paraId="2FDD7A7B" w14:textId="77777777" w:rsidR="003A17B7" w:rsidRPr="003A17B7" w:rsidRDefault="003A17B7" w:rsidP="003A17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lang w:eastAsia="zh-CN"/>
              </w:rPr>
              <w:t>Kenderes Város Önkormányzata</w:t>
            </w:r>
          </w:p>
        </w:tc>
        <w:tc>
          <w:tcPr>
            <w:tcW w:w="2127" w:type="dxa"/>
          </w:tcPr>
          <w:p w14:paraId="5EB0835E" w14:textId="77777777" w:rsidR="003A17B7" w:rsidRPr="003A17B7" w:rsidRDefault="003A17B7" w:rsidP="003A17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lang w:eastAsia="zh-CN"/>
              </w:rPr>
              <w:t>5331 Kenderes, Szent István út. 56.</w:t>
            </w:r>
          </w:p>
        </w:tc>
        <w:tc>
          <w:tcPr>
            <w:tcW w:w="2126" w:type="dxa"/>
          </w:tcPr>
          <w:p w14:paraId="34ACA050" w14:textId="77777777" w:rsidR="003A17B7" w:rsidRPr="003A17B7" w:rsidRDefault="003A17B7" w:rsidP="003A17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lang w:eastAsia="zh-CN"/>
              </w:rPr>
              <w:t>Bogdán Péter</w:t>
            </w:r>
          </w:p>
        </w:tc>
        <w:tc>
          <w:tcPr>
            <w:tcW w:w="2126" w:type="dxa"/>
          </w:tcPr>
          <w:p w14:paraId="5D8EFDDE" w14:textId="77777777" w:rsidR="003A17B7" w:rsidRPr="003A17B7" w:rsidRDefault="003A17B7" w:rsidP="003A17B7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highlight w:val="yellow"/>
                <w:lang w:eastAsia="zh-CN"/>
              </w:rPr>
              <w:t>4 450</w:t>
            </w:r>
          </w:p>
        </w:tc>
      </w:tr>
      <w:tr w:rsidR="003A17B7" w:rsidRPr="003A17B7" w14:paraId="07F1A32C" w14:textId="77777777" w:rsidTr="00670D4F">
        <w:tc>
          <w:tcPr>
            <w:tcW w:w="2835" w:type="dxa"/>
          </w:tcPr>
          <w:p w14:paraId="204A6B14" w14:textId="77777777" w:rsidR="003A17B7" w:rsidRPr="003A17B7" w:rsidRDefault="003A17B7" w:rsidP="003A17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lang w:eastAsia="zh-CN"/>
              </w:rPr>
              <w:t>Kisújszállás Város Önkormányzata</w:t>
            </w:r>
          </w:p>
        </w:tc>
        <w:tc>
          <w:tcPr>
            <w:tcW w:w="2127" w:type="dxa"/>
          </w:tcPr>
          <w:p w14:paraId="61FAA8F8" w14:textId="77777777" w:rsidR="003A17B7" w:rsidRPr="003A17B7" w:rsidRDefault="003A17B7" w:rsidP="003A17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lang w:eastAsia="zh-CN"/>
              </w:rPr>
              <w:t>5310 Kisújszállás, Szabadság tér 1.</w:t>
            </w:r>
          </w:p>
        </w:tc>
        <w:tc>
          <w:tcPr>
            <w:tcW w:w="2126" w:type="dxa"/>
          </w:tcPr>
          <w:p w14:paraId="68310F9A" w14:textId="77777777" w:rsidR="003A17B7" w:rsidRPr="003A17B7" w:rsidRDefault="003A17B7" w:rsidP="003A17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lang w:eastAsia="zh-CN"/>
              </w:rPr>
              <w:t>Kecze István</w:t>
            </w:r>
          </w:p>
        </w:tc>
        <w:tc>
          <w:tcPr>
            <w:tcW w:w="2126" w:type="dxa"/>
          </w:tcPr>
          <w:p w14:paraId="3D307B29" w14:textId="77777777" w:rsidR="003A17B7" w:rsidRPr="003A17B7" w:rsidRDefault="003A17B7" w:rsidP="003A17B7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highlight w:val="yellow"/>
                <w:lang w:eastAsia="zh-CN"/>
              </w:rPr>
              <w:t>10 948</w:t>
            </w:r>
          </w:p>
        </w:tc>
      </w:tr>
      <w:tr w:rsidR="003A17B7" w:rsidRPr="003A17B7" w14:paraId="25250265" w14:textId="77777777" w:rsidTr="00670D4F">
        <w:tc>
          <w:tcPr>
            <w:tcW w:w="2835" w:type="dxa"/>
          </w:tcPr>
          <w:p w14:paraId="5C0D8934" w14:textId="77777777" w:rsidR="003A17B7" w:rsidRPr="003A17B7" w:rsidRDefault="003A17B7" w:rsidP="003A17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lang w:eastAsia="zh-CN"/>
              </w:rPr>
              <w:t>Kunmadaras Nagyközség Önkormányzata</w:t>
            </w:r>
          </w:p>
        </w:tc>
        <w:tc>
          <w:tcPr>
            <w:tcW w:w="2127" w:type="dxa"/>
          </w:tcPr>
          <w:p w14:paraId="0E556EE7" w14:textId="77777777" w:rsidR="003A17B7" w:rsidRPr="003A17B7" w:rsidRDefault="003A17B7" w:rsidP="003A17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lang w:eastAsia="zh-CN"/>
              </w:rPr>
              <w:t>5321 Kunmadaras, Kossuth tér 1.</w:t>
            </w:r>
          </w:p>
        </w:tc>
        <w:tc>
          <w:tcPr>
            <w:tcW w:w="2126" w:type="dxa"/>
          </w:tcPr>
          <w:p w14:paraId="7E8C53AE" w14:textId="77777777" w:rsidR="003A17B7" w:rsidRPr="003A17B7" w:rsidRDefault="003A17B7" w:rsidP="003A17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lang w:eastAsia="zh-CN"/>
              </w:rPr>
              <w:t>Balogh Marianna</w:t>
            </w:r>
          </w:p>
        </w:tc>
        <w:tc>
          <w:tcPr>
            <w:tcW w:w="2126" w:type="dxa"/>
          </w:tcPr>
          <w:p w14:paraId="68732A27" w14:textId="77777777" w:rsidR="003A17B7" w:rsidRPr="003A17B7" w:rsidRDefault="003A17B7" w:rsidP="003A17B7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highlight w:val="yellow"/>
                <w:lang w:eastAsia="zh-CN"/>
              </w:rPr>
              <w:t>5 450</w:t>
            </w:r>
          </w:p>
        </w:tc>
      </w:tr>
      <w:tr w:rsidR="003A17B7" w:rsidRPr="003A17B7" w14:paraId="1D69B693" w14:textId="77777777" w:rsidTr="00670D4F">
        <w:tc>
          <w:tcPr>
            <w:tcW w:w="7088" w:type="dxa"/>
            <w:gridSpan w:val="3"/>
          </w:tcPr>
          <w:p w14:paraId="17D9A992" w14:textId="77777777" w:rsidR="003A17B7" w:rsidRPr="003A17B7" w:rsidRDefault="003A17B7" w:rsidP="003A17B7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lang w:eastAsia="zh-CN"/>
              </w:rPr>
              <w:t>Kistérség lakosság száma összesen:</w:t>
            </w:r>
          </w:p>
        </w:tc>
        <w:tc>
          <w:tcPr>
            <w:tcW w:w="2126" w:type="dxa"/>
          </w:tcPr>
          <w:p w14:paraId="144B0774" w14:textId="77777777" w:rsidR="003A17B7" w:rsidRPr="003A17B7" w:rsidRDefault="003A17B7" w:rsidP="003A17B7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zh-CN"/>
              </w:rPr>
            </w:pPr>
            <w:r w:rsidRPr="003A17B7">
              <w:rPr>
                <w:rFonts w:ascii="Times New Roman" w:eastAsia="Times New Roman" w:hAnsi="Times New Roman" w:cs="Times New Roman"/>
                <w:highlight w:val="yellow"/>
                <w:lang w:eastAsia="zh-CN"/>
              </w:rPr>
              <w:t>42 033</w:t>
            </w:r>
          </w:p>
        </w:tc>
      </w:tr>
    </w:tbl>
    <w:p w14:paraId="7B8DD92D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0BD180E5" w14:textId="77777777" w:rsidR="003A17B7" w:rsidRPr="003A17B7" w:rsidRDefault="003A17B7" w:rsidP="003A17B7">
      <w:pPr>
        <w:numPr>
          <w:ilvl w:val="0"/>
          <w:numId w:val="42"/>
        </w:numPr>
        <w:tabs>
          <w:tab w:val="num" w:pos="426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működési területe: Karcagi Kistérség közigazgatási területe.</w:t>
      </w:r>
    </w:p>
    <w:p w14:paraId="7F4A9A3E" w14:textId="77777777" w:rsidR="003A17B7" w:rsidRPr="003A17B7" w:rsidRDefault="003A17B7" w:rsidP="003A17B7">
      <w:pPr>
        <w:tabs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zh-CN"/>
        </w:rPr>
      </w:pPr>
    </w:p>
    <w:p w14:paraId="6C0C408B" w14:textId="77777777" w:rsidR="003A17B7" w:rsidRPr="003A17B7" w:rsidRDefault="003A17B7" w:rsidP="003A17B7">
      <w:pPr>
        <w:numPr>
          <w:ilvl w:val="0"/>
          <w:numId w:val="42"/>
        </w:numPr>
        <w:tabs>
          <w:tab w:val="num" w:pos="426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bélyegzője: kör alakú, középen a Magyar Köztársaság címere, a kör szélén a „Karcagi Többcélú Kistérségi Társulás Karcag” körbefutó felirattal.</w:t>
      </w:r>
    </w:p>
    <w:p w14:paraId="2D1516CC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1D186528" w14:textId="77777777" w:rsidR="003A17B7" w:rsidRPr="003A17B7" w:rsidRDefault="003A17B7" w:rsidP="003A17B7">
      <w:pPr>
        <w:numPr>
          <w:ilvl w:val="0"/>
          <w:numId w:val="42"/>
        </w:numPr>
        <w:tabs>
          <w:tab w:val="num" w:pos="426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 képviseletét a Társulás elnöke, akadályoztatása esetén, </w:t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továbbá abban az esetben, ha az elnöki tisztség betöltetlen,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alelnöke látja el. Mindkettőjük akadályoztatása, </w:t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 xml:space="preserve">vagy a tisztségek egyidejű </w:t>
      </w:r>
      <w:proofErr w:type="spellStart"/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betöltetlensége</w:t>
      </w:r>
      <w:proofErr w:type="spellEnd"/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 xml:space="preserve"> esetén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a Társulás Tanácsának ülését a korelnök hívja össze és vezeti, továbbá ellátja a Társulás képviseletét. </w:t>
      </w:r>
    </w:p>
    <w:p w14:paraId="4BED693A" w14:textId="77777777" w:rsidR="003A17B7" w:rsidRPr="003A17B7" w:rsidRDefault="003A17B7" w:rsidP="003A17B7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lang w:eastAsia="zh-CN"/>
        </w:rPr>
      </w:pPr>
    </w:p>
    <w:p w14:paraId="6DEAAAA9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5EA2185E" w14:textId="77777777" w:rsidR="003A17B7" w:rsidRPr="003A17B7" w:rsidRDefault="003A17B7" w:rsidP="003A17B7">
      <w:pPr>
        <w:numPr>
          <w:ilvl w:val="0"/>
          <w:numId w:val="42"/>
        </w:numPr>
        <w:tabs>
          <w:tab w:val="num" w:pos="426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gazdálkodási jogköre, jogállása:</w:t>
      </w:r>
    </w:p>
    <w:p w14:paraId="0B8DBB79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575DC4F5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 jogi személyként működő, önálló bankszámlával rendelkező gazdálkodó szerv. </w:t>
      </w:r>
    </w:p>
    <w:p w14:paraId="4359C717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pénzügyi, gazdálkodási feladatait a Karcagi Polgármesteri Hivatal Költségvetési, Gazdálkodási és Kistérségi Irodája látja el.</w:t>
      </w:r>
    </w:p>
    <w:p w14:paraId="6637A042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Polgármesteri Hivatal és a Társulás közötti munkamegosztás és felelősségvállalás rendjét a két intézmény közötti megállapodás rendezi. </w:t>
      </w:r>
    </w:p>
    <w:p w14:paraId="7F0BFB2F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09B039E8" w14:textId="77777777" w:rsidR="003A17B7" w:rsidRPr="003A17B7" w:rsidRDefault="003A17B7" w:rsidP="003A17B7">
      <w:pPr>
        <w:numPr>
          <w:ilvl w:val="0"/>
          <w:numId w:val="4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Az alapító önkormányzatok a Társulást </w:t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határozatlan időtartamra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hozták létre.</w:t>
      </w:r>
    </w:p>
    <w:p w14:paraId="48AA2843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</w:p>
    <w:p w14:paraId="42D767E8" w14:textId="77777777" w:rsidR="003A17B7" w:rsidRPr="003A17B7" w:rsidRDefault="003A17B7" w:rsidP="003A17B7">
      <w:pPr>
        <w:numPr>
          <w:ilvl w:val="0"/>
          <w:numId w:val="4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Karcagi Többcélú Kistérségi Társulás feladat és hatásköreinek ellátása érdekében költségvetési intézményt, gazdálkodó szervezetet alapíthat, kinevezi vezetőit. </w:t>
      </w:r>
    </w:p>
    <w:p w14:paraId="5CBA19C1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Az alapítói jogokat a Társulási Tanács gyakorolja. </w:t>
      </w:r>
    </w:p>
    <w:p w14:paraId="6A7ADF39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A kinevezési jogkört a Tanács, az egyéb munkáltatói jogkört a Tanács alelnöke, akadályoztatása esetén vagy ha az alelnöki tisztség betöltetlen, akkor a Karcagi Többcélú Kistérségi Társulás Pénzügyi Bizottságának elnöke gyakorolja.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A kinevezési és egyéb munkáltatói jogkör tartalmára a </w:t>
      </w:r>
      <w:proofErr w:type="spellStart"/>
      <w:r w:rsidRPr="003A17B7">
        <w:rPr>
          <w:rFonts w:ascii="Times New Roman" w:eastAsia="Times New Roman" w:hAnsi="Times New Roman" w:cs="Times New Roman"/>
          <w:lang w:eastAsia="zh-CN"/>
        </w:rPr>
        <w:t>Mötv</w:t>
      </w:r>
      <w:proofErr w:type="spellEnd"/>
      <w:r w:rsidRPr="003A17B7">
        <w:rPr>
          <w:rFonts w:ascii="Times New Roman" w:eastAsia="Times New Roman" w:hAnsi="Times New Roman" w:cs="Times New Roman"/>
          <w:lang w:eastAsia="zh-CN"/>
        </w:rPr>
        <w:t>. vonatkozó rendelkezései az irányadóak.</w:t>
      </w:r>
    </w:p>
    <w:p w14:paraId="06D26CF2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51AA2E38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Amennyiben a Társulás intézményt vagy más közös szervezetet alapít, az alapítói jogok gyakorlására vonatkozó részletes rendelkezéseket az alapításkor állapítja meg.</w:t>
      </w:r>
    </w:p>
    <w:p w14:paraId="08BBFDED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</w:p>
    <w:p w14:paraId="2F092FEF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 w:rsidRPr="003A17B7">
        <w:rPr>
          <w:rFonts w:ascii="Times New Roman" w:eastAsia="Times New Roman" w:hAnsi="Times New Roman" w:cs="Times New Roman"/>
          <w:b/>
          <w:lang w:eastAsia="zh-CN"/>
        </w:rPr>
        <w:t>II.</w:t>
      </w:r>
    </w:p>
    <w:p w14:paraId="0E80BE91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zh-CN"/>
        </w:rPr>
      </w:pPr>
    </w:p>
    <w:p w14:paraId="7C1B72E0" w14:textId="77777777" w:rsidR="003A17B7" w:rsidRPr="003A17B7" w:rsidRDefault="003A17B7" w:rsidP="003A17B7">
      <w:pPr>
        <w:keepNext/>
        <w:tabs>
          <w:tab w:val="left" w:pos="0"/>
        </w:tabs>
        <w:suppressAutoHyphens/>
        <w:spacing w:after="0" w:line="240" w:lineRule="auto"/>
        <w:ind w:left="576"/>
        <w:jc w:val="center"/>
        <w:outlineLvl w:val="1"/>
        <w:rPr>
          <w:rFonts w:ascii="Times New Roman" w:eastAsia="Times New Roman" w:hAnsi="Times New Roman" w:cs="Times New Roman"/>
          <w:b/>
          <w:bCs/>
          <w:lang w:eastAsia="zh-CN"/>
        </w:rPr>
      </w:pPr>
      <w:r w:rsidRPr="003A17B7">
        <w:rPr>
          <w:rFonts w:ascii="Times New Roman" w:eastAsia="Times New Roman" w:hAnsi="Times New Roman" w:cs="Times New Roman"/>
          <w:b/>
          <w:bCs/>
          <w:lang w:eastAsia="zh-CN"/>
        </w:rPr>
        <w:t>A TÁRSULÁS CÉLJA ÉS FELADATA</w:t>
      </w:r>
    </w:p>
    <w:p w14:paraId="4412F00A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258F826E" w14:textId="77777777" w:rsidR="003A17B7" w:rsidRPr="003A17B7" w:rsidRDefault="003A17B7" w:rsidP="003A17B7">
      <w:pPr>
        <w:numPr>
          <w:ilvl w:val="0"/>
          <w:numId w:val="43"/>
        </w:num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 Szervezeti keretet biztosítson a települési önkormányzatok kapcsolat- és együttműködési </w:t>
      </w:r>
    </w:p>
    <w:p w14:paraId="0D8B84CA" w14:textId="77777777" w:rsidR="003A17B7" w:rsidRPr="003A17B7" w:rsidRDefault="003A17B7" w:rsidP="003A17B7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rendszerének.</w:t>
      </w:r>
    </w:p>
    <w:p w14:paraId="3C71F028" w14:textId="77777777" w:rsidR="003A17B7" w:rsidRPr="003A17B7" w:rsidRDefault="003A17B7" w:rsidP="003A17B7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lang w:eastAsia="zh-CN"/>
        </w:rPr>
      </w:pPr>
    </w:p>
    <w:p w14:paraId="7A16FFE6" w14:textId="77777777" w:rsidR="003A17B7" w:rsidRPr="003A17B7" w:rsidRDefault="003A17B7" w:rsidP="003A17B7">
      <w:pPr>
        <w:numPr>
          <w:ilvl w:val="0"/>
          <w:numId w:val="43"/>
        </w:num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Az önkormányzati feladat- és közszolgáltatási rendszer közös, illetve térségi rendszerének kialakítása, szervezése, összehangolása, működtetése, fejlesztése (térségi feladatellátás).</w:t>
      </w:r>
    </w:p>
    <w:p w14:paraId="5F6424CC" w14:textId="77777777" w:rsidR="003A17B7" w:rsidRPr="003A17B7" w:rsidRDefault="003A17B7" w:rsidP="003A17B7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lang w:eastAsia="zh-CN"/>
        </w:rPr>
      </w:pPr>
    </w:p>
    <w:p w14:paraId="1FE484E5" w14:textId="77777777" w:rsidR="003A17B7" w:rsidRPr="003A17B7" w:rsidRDefault="003A17B7" w:rsidP="003A17B7">
      <w:pPr>
        <w:numPr>
          <w:ilvl w:val="0"/>
          <w:numId w:val="43"/>
        </w:num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Egyes ágazati feladatok közös szervezése, összehangolása, ellátása (ágazati feladatellátás).</w:t>
      </w:r>
    </w:p>
    <w:p w14:paraId="1CCB166B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3627B674" w14:textId="77777777" w:rsidR="003A17B7" w:rsidRPr="003A17B7" w:rsidRDefault="003A17B7" w:rsidP="003A17B7">
      <w:pPr>
        <w:numPr>
          <w:ilvl w:val="0"/>
          <w:numId w:val="43"/>
        </w:num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feladatként ellátandó tevékenysége:</w:t>
      </w:r>
    </w:p>
    <w:p w14:paraId="2C8F40BB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</w:p>
    <w:p w14:paraId="0EB30F71" w14:textId="77777777" w:rsidR="003A17B7" w:rsidRPr="003A17B7" w:rsidRDefault="003A17B7" w:rsidP="003A17B7">
      <w:pPr>
        <w:numPr>
          <w:ilvl w:val="0"/>
          <w:numId w:val="23"/>
        </w:numPr>
        <w:tabs>
          <w:tab w:val="num" w:pos="720"/>
        </w:tabs>
        <w:suppressAutoHyphens/>
        <w:spacing w:after="0" w:line="240" w:lineRule="auto"/>
        <w:ind w:hanging="708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TEÁOR száma:</w:t>
      </w:r>
      <w:r w:rsidRPr="003A17B7">
        <w:rPr>
          <w:rFonts w:ascii="Times New Roman" w:eastAsia="Times New Roman" w:hAnsi="Times New Roman" w:cs="Times New Roman"/>
          <w:lang w:eastAsia="zh-CN"/>
        </w:rPr>
        <w:tab/>
        <w:t>8411</w:t>
      </w:r>
      <w:r w:rsidRPr="003A17B7">
        <w:rPr>
          <w:rFonts w:ascii="Times New Roman" w:eastAsia="Times New Roman" w:hAnsi="Times New Roman" w:cs="Times New Roman"/>
          <w:lang w:eastAsia="zh-CN"/>
        </w:rPr>
        <w:tab/>
        <w:t>Általános közigazgatás</w:t>
      </w:r>
    </w:p>
    <w:p w14:paraId="06641CCC" w14:textId="77777777" w:rsidR="003A17B7" w:rsidRPr="003A17B7" w:rsidRDefault="003A17B7" w:rsidP="003A17B7">
      <w:pPr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                             </w:t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8412    Egészségügy, oktatás, kultúra, egyéb szociális szolgáltatás</w:t>
      </w:r>
    </w:p>
    <w:p w14:paraId="49B1812C" w14:textId="77777777" w:rsidR="003A17B7" w:rsidRPr="003A17B7" w:rsidRDefault="003A17B7" w:rsidP="003A17B7">
      <w:pPr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 xml:space="preserve">                                        (kivéve: társadalombiztosítás) igazgatása</w:t>
      </w:r>
    </w:p>
    <w:p w14:paraId="39B53E44" w14:textId="77777777" w:rsidR="003A17B7" w:rsidRPr="003A17B7" w:rsidRDefault="003A17B7" w:rsidP="003A17B7">
      <w:pPr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 xml:space="preserve">                             8424   Közbiztonság, közrend</w:t>
      </w:r>
    </w:p>
    <w:p w14:paraId="792282E7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</w:p>
    <w:p w14:paraId="3C04CDB5" w14:textId="77777777" w:rsidR="003A17B7" w:rsidRPr="003A17B7" w:rsidRDefault="003A17B7" w:rsidP="003A17B7">
      <w:pPr>
        <w:numPr>
          <w:ilvl w:val="0"/>
          <w:numId w:val="23"/>
        </w:numPr>
        <w:tabs>
          <w:tab w:val="num" w:pos="720"/>
        </w:tabs>
        <w:suppressAutoHyphens/>
        <w:spacing w:after="0" w:line="240" w:lineRule="auto"/>
        <w:ind w:hanging="708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Alaptevékenysége:</w:t>
      </w:r>
    </w:p>
    <w:p w14:paraId="1F5460EA" w14:textId="77777777" w:rsidR="003A17B7" w:rsidRPr="003A17B7" w:rsidRDefault="003A17B7" w:rsidP="003A17B7">
      <w:pPr>
        <w:suppressAutoHyphens/>
        <w:autoSpaceDE w:val="0"/>
        <w:autoSpaceDN w:val="0"/>
        <w:spacing w:after="0" w:line="240" w:lineRule="auto"/>
        <w:ind w:left="2124" w:hanging="1416"/>
        <w:rPr>
          <w:rFonts w:ascii="Times New Roman" w:eastAsia="Times New Roman" w:hAnsi="Times New Roman" w:cs="Times New Roman"/>
          <w:iCs/>
          <w:highlight w:val="yellow"/>
          <w:lang w:eastAsia="zh-CN"/>
        </w:rPr>
      </w:pPr>
    </w:p>
    <w:p w14:paraId="0316A16A" w14:textId="77777777" w:rsidR="003A17B7" w:rsidRPr="003A17B7" w:rsidRDefault="003A17B7" w:rsidP="003A17B7">
      <w:pPr>
        <w:suppressAutoHyphens/>
        <w:autoSpaceDE w:val="0"/>
        <w:autoSpaceDN w:val="0"/>
        <w:spacing w:after="0" w:line="240" w:lineRule="auto"/>
        <w:ind w:left="2124" w:hanging="1416"/>
        <w:rPr>
          <w:rFonts w:ascii="Times New Roman" w:eastAsia="Times New Roman" w:hAnsi="Times New Roman" w:cs="Times New Roman"/>
          <w:iCs/>
          <w:lang w:eastAsia="zh-CN"/>
        </w:rPr>
      </w:pPr>
      <w:r w:rsidRPr="003A17B7">
        <w:rPr>
          <w:rFonts w:ascii="Times New Roman" w:eastAsia="Times New Roman" w:hAnsi="Times New Roman" w:cs="Times New Roman"/>
          <w:iCs/>
          <w:lang w:eastAsia="zh-CN"/>
        </w:rPr>
        <w:t>Kormányzati funkció:</w:t>
      </w:r>
    </w:p>
    <w:p w14:paraId="163B2006" w14:textId="77777777" w:rsidR="003A17B7" w:rsidRPr="003A17B7" w:rsidRDefault="003A17B7" w:rsidP="003A17B7">
      <w:pPr>
        <w:suppressAutoHyphens/>
        <w:autoSpaceDE w:val="0"/>
        <w:autoSpaceDN w:val="0"/>
        <w:spacing w:after="0" w:line="240" w:lineRule="auto"/>
        <w:ind w:left="2124" w:hanging="1416"/>
        <w:rPr>
          <w:rFonts w:ascii="Times New Roman" w:eastAsia="Times New Roman" w:hAnsi="Times New Roman" w:cs="Times New Roman"/>
          <w:iCs/>
          <w:lang w:eastAsia="zh-CN"/>
        </w:rPr>
      </w:pPr>
      <w:r w:rsidRPr="003A17B7">
        <w:rPr>
          <w:rFonts w:ascii="Times New Roman" w:eastAsia="Times New Roman" w:hAnsi="Times New Roman" w:cs="Times New Roman"/>
          <w:iCs/>
          <w:lang w:eastAsia="zh-CN"/>
        </w:rPr>
        <w:t>011130</w:t>
      </w: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Önkormányzatok és önkormányzati hivatalok jogalkotó és általános igazgatási tevékenysége</w:t>
      </w:r>
    </w:p>
    <w:p w14:paraId="754848B7" w14:textId="77777777" w:rsidR="003A17B7" w:rsidRPr="003A17B7" w:rsidRDefault="003A17B7" w:rsidP="003A17B7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lang w:eastAsia="zh-CN"/>
        </w:rPr>
      </w:pP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013210</w:t>
      </w: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Átfogó tervezési és statisztikai szolgáltatások</w:t>
      </w:r>
    </w:p>
    <w:p w14:paraId="711A90B5" w14:textId="77777777" w:rsidR="003A17B7" w:rsidRPr="003A17B7" w:rsidRDefault="003A17B7" w:rsidP="003A17B7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lang w:eastAsia="zh-CN"/>
        </w:rPr>
      </w:pP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031060</w:t>
      </w: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Bűnmegelőzés</w:t>
      </w:r>
    </w:p>
    <w:p w14:paraId="232E7641" w14:textId="77777777" w:rsidR="003A17B7" w:rsidRPr="003A17B7" w:rsidRDefault="003A17B7" w:rsidP="003A17B7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lang w:eastAsia="zh-CN"/>
        </w:rPr>
      </w:pP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045160</w:t>
      </w: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Közutak, hidak, alagutak üzemeltetése, fenntartása</w:t>
      </w:r>
    </w:p>
    <w:p w14:paraId="487B50E3" w14:textId="77777777" w:rsidR="003A17B7" w:rsidRPr="003A17B7" w:rsidRDefault="003A17B7" w:rsidP="003A17B7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lang w:eastAsia="zh-CN"/>
        </w:rPr>
      </w:pP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 xml:space="preserve">051040 </w:t>
      </w: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Nem veszélyes hulladék kezelése, ártalmatlanítása</w:t>
      </w:r>
    </w:p>
    <w:p w14:paraId="3DDAF3ED" w14:textId="77777777" w:rsidR="003A17B7" w:rsidRPr="003A17B7" w:rsidRDefault="003A17B7" w:rsidP="003A17B7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lang w:eastAsia="zh-CN"/>
        </w:rPr>
      </w:pP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072112</w:t>
      </w: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Háziorvosi ügyeleti ellátás</w:t>
      </w:r>
    </w:p>
    <w:p w14:paraId="13CC8E50" w14:textId="77777777" w:rsidR="003A17B7" w:rsidRPr="003A17B7" w:rsidRDefault="003A17B7" w:rsidP="003A17B7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lang w:eastAsia="zh-CN"/>
        </w:rPr>
      </w:pP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081045</w:t>
      </w: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Szabadidősport- (rekreációs sport-) tevékenység és támogatása</w:t>
      </w:r>
    </w:p>
    <w:p w14:paraId="297C43EB" w14:textId="77777777" w:rsidR="003A17B7" w:rsidRPr="003A17B7" w:rsidRDefault="003A17B7" w:rsidP="003A17B7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lang w:eastAsia="zh-CN"/>
        </w:rPr>
      </w:pP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 xml:space="preserve">101221 </w:t>
      </w: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Fogyatékossággal élők nappali ellátása</w:t>
      </w:r>
    </w:p>
    <w:p w14:paraId="1F465255" w14:textId="77777777" w:rsidR="003A17B7" w:rsidRPr="003A17B7" w:rsidRDefault="003A17B7" w:rsidP="003A17B7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lang w:eastAsia="zh-CN"/>
        </w:rPr>
      </w:pP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102023</w:t>
      </w: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Időskorúak tartós bentlakásos ellátása</w:t>
      </w:r>
    </w:p>
    <w:p w14:paraId="67D1570D" w14:textId="77777777" w:rsidR="003A17B7" w:rsidRPr="003A17B7" w:rsidRDefault="003A17B7" w:rsidP="003A17B7">
      <w:pPr>
        <w:suppressAutoHyphens/>
        <w:autoSpaceDE w:val="0"/>
        <w:autoSpaceDN w:val="0"/>
        <w:spacing w:after="0" w:line="240" w:lineRule="auto"/>
        <w:ind w:left="851" w:hanging="142"/>
        <w:rPr>
          <w:rFonts w:ascii="Times New Roman" w:eastAsia="Times New Roman" w:hAnsi="Times New Roman" w:cs="Times New Roman"/>
          <w:iCs/>
          <w:lang w:eastAsia="zh-CN"/>
        </w:rPr>
      </w:pPr>
      <w:r w:rsidRPr="003A17B7">
        <w:rPr>
          <w:rFonts w:ascii="Times New Roman" w:eastAsia="Times New Roman" w:hAnsi="Times New Roman" w:cs="Times New Roman"/>
          <w:iCs/>
          <w:lang w:eastAsia="zh-CN"/>
        </w:rPr>
        <w:t>102024</w:t>
      </w:r>
      <w:r w:rsidRPr="003A17B7">
        <w:rPr>
          <w:rFonts w:ascii="Times New Roman" w:eastAsia="Times New Roman" w:hAnsi="Times New Roman" w:cs="Times New Roman"/>
          <w:iCs/>
          <w:lang w:eastAsia="zh-CN"/>
        </w:rPr>
        <w:tab/>
      </w:r>
      <w:proofErr w:type="spellStart"/>
      <w:r w:rsidRPr="003A17B7">
        <w:rPr>
          <w:rFonts w:ascii="Times New Roman" w:eastAsia="Times New Roman" w:hAnsi="Times New Roman" w:cs="Times New Roman"/>
          <w:iCs/>
          <w:lang w:eastAsia="zh-CN"/>
        </w:rPr>
        <w:t>Demens</w:t>
      </w:r>
      <w:proofErr w:type="spellEnd"/>
      <w:r w:rsidRPr="003A17B7">
        <w:rPr>
          <w:rFonts w:ascii="Times New Roman" w:eastAsia="Times New Roman" w:hAnsi="Times New Roman" w:cs="Times New Roman"/>
          <w:iCs/>
          <w:lang w:eastAsia="zh-CN"/>
        </w:rPr>
        <w:t xml:space="preserve"> betegek tartós bentlakásos ellátása</w:t>
      </w:r>
    </w:p>
    <w:p w14:paraId="65057532" w14:textId="77777777" w:rsidR="003A17B7" w:rsidRPr="003A17B7" w:rsidRDefault="003A17B7" w:rsidP="003A17B7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lang w:eastAsia="zh-CN"/>
        </w:rPr>
      </w:pP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102031</w:t>
      </w: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Idősek nappali ellátása</w:t>
      </w:r>
    </w:p>
    <w:p w14:paraId="1D6DF973" w14:textId="77777777" w:rsidR="003A17B7" w:rsidRPr="003A17B7" w:rsidRDefault="003A17B7" w:rsidP="003A17B7">
      <w:pPr>
        <w:suppressAutoHyphens/>
        <w:autoSpaceDE w:val="0"/>
        <w:autoSpaceDN w:val="0"/>
        <w:spacing w:after="0" w:line="240" w:lineRule="auto"/>
        <w:ind w:left="709"/>
        <w:rPr>
          <w:rFonts w:ascii="Times New Roman" w:eastAsia="Times New Roman" w:hAnsi="Times New Roman" w:cs="Times New Roman"/>
          <w:iCs/>
          <w:lang w:eastAsia="zh-CN"/>
        </w:rPr>
      </w:pPr>
      <w:r w:rsidRPr="003A17B7">
        <w:rPr>
          <w:rFonts w:ascii="Times New Roman" w:eastAsia="Times New Roman" w:hAnsi="Times New Roman" w:cs="Times New Roman"/>
          <w:iCs/>
          <w:lang w:eastAsia="zh-CN"/>
        </w:rPr>
        <w:t>102032</w:t>
      </w:r>
      <w:r w:rsidRPr="003A17B7">
        <w:rPr>
          <w:rFonts w:ascii="Times New Roman" w:eastAsia="Times New Roman" w:hAnsi="Times New Roman" w:cs="Times New Roman"/>
          <w:iCs/>
          <w:lang w:eastAsia="zh-CN"/>
        </w:rPr>
        <w:tab/>
      </w:r>
      <w:proofErr w:type="spellStart"/>
      <w:r w:rsidRPr="003A17B7">
        <w:rPr>
          <w:rFonts w:ascii="Times New Roman" w:eastAsia="Times New Roman" w:hAnsi="Times New Roman" w:cs="Times New Roman"/>
          <w:iCs/>
          <w:lang w:eastAsia="zh-CN"/>
        </w:rPr>
        <w:t>Demens</w:t>
      </w:r>
      <w:proofErr w:type="spellEnd"/>
      <w:r w:rsidRPr="003A17B7">
        <w:rPr>
          <w:rFonts w:ascii="Times New Roman" w:eastAsia="Times New Roman" w:hAnsi="Times New Roman" w:cs="Times New Roman"/>
          <w:iCs/>
          <w:lang w:eastAsia="zh-CN"/>
        </w:rPr>
        <w:t xml:space="preserve"> betegek nappali ellátása</w:t>
      </w:r>
    </w:p>
    <w:p w14:paraId="1F07750A" w14:textId="77777777" w:rsidR="003A17B7" w:rsidRPr="003A17B7" w:rsidRDefault="003A17B7" w:rsidP="003A17B7">
      <w:pPr>
        <w:suppressAutoHyphens/>
        <w:autoSpaceDE w:val="0"/>
        <w:autoSpaceDN w:val="0"/>
        <w:spacing w:after="0" w:line="240" w:lineRule="auto"/>
        <w:ind w:left="709"/>
        <w:rPr>
          <w:rFonts w:ascii="Times New Roman" w:eastAsia="Times New Roman" w:hAnsi="Times New Roman" w:cs="Times New Roman"/>
          <w:iCs/>
          <w:lang w:eastAsia="zh-CN"/>
        </w:rPr>
      </w:pPr>
      <w:r w:rsidRPr="003A17B7">
        <w:rPr>
          <w:rFonts w:ascii="Times New Roman" w:eastAsia="Times New Roman" w:hAnsi="Times New Roman" w:cs="Times New Roman"/>
          <w:iCs/>
          <w:lang w:eastAsia="zh-CN"/>
        </w:rPr>
        <w:lastRenderedPageBreak/>
        <w:t>104012</w:t>
      </w: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Gyermekek átmeneti ellátása</w:t>
      </w:r>
    </w:p>
    <w:p w14:paraId="7C21C650" w14:textId="77777777" w:rsidR="003A17B7" w:rsidRPr="003A17B7" w:rsidRDefault="003A17B7" w:rsidP="003A17B7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lang w:eastAsia="zh-CN"/>
        </w:rPr>
      </w:pP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104031</w:t>
      </w: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Gyermekek bölcsődében és mini bölcsődében történő ellátása</w:t>
      </w:r>
    </w:p>
    <w:p w14:paraId="36C1E86B" w14:textId="77777777" w:rsidR="003A17B7" w:rsidRPr="003A17B7" w:rsidRDefault="003A17B7" w:rsidP="003A17B7">
      <w:pPr>
        <w:suppressAutoHyphens/>
        <w:autoSpaceDE w:val="0"/>
        <w:autoSpaceDN w:val="0"/>
        <w:spacing w:after="0" w:line="240" w:lineRule="auto"/>
        <w:ind w:left="709"/>
        <w:rPr>
          <w:rFonts w:ascii="Times New Roman" w:eastAsia="Times New Roman" w:hAnsi="Times New Roman" w:cs="Times New Roman"/>
          <w:iCs/>
          <w:lang w:eastAsia="zh-CN"/>
        </w:rPr>
      </w:pPr>
      <w:r w:rsidRPr="003A17B7">
        <w:rPr>
          <w:rFonts w:ascii="Times New Roman" w:eastAsia="Times New Roman" w:hAnsi="Times New Roman" w:cs="Times New Roman"/>
          <w:iCs/>
          <w:lang w:eastAsia="zh-CN"/>
        </w:rPr>
        <w:t>104035</w:t>
      </w: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Gyermekétkeztetés bölcsődében, fogyatékosok nappali intézményében</w:t>
      </w:r>
    </w:p>
    <w:p w14:paraId="47FE265D" w14:textId="77777777" w:rsidR="003A17B7" w:rsidRPr="003A17B7" w:rsidRDefault="003A17B7" w:rsidP="003A17B7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lang w:eastAsia="zh-CN"/>
        </w:rPr>
      </w:pP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104042</w:t>
      </w: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Család és gyermekjóléti szolgáltatások</w:t>
      </w:r>
    </w:p>
    <w:p w14:paraId="7C12A149" w14:textId="77777777" w:rsidR="003A17B7" w:rsidRPr="003A17B7" w:rsidRDefault="003A17B7" w:rsidP="003A17B7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lang w:eastAsia="zh-CN"/>
        </w:rPr>
      </w:pP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107051</w:t>
      </w: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Szociális étkeztetés szociális konyhán</w:t>
      </w:r>
    </w:p>
    <w:p w14:paraId="71C2761C" w14:textId="77777777" w:rsidR="003A17B7" w:rsidRPr="003A17B7" w:rsidRDefault="003A17B7" w:rsidP="003A17B7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lang w:eastAsia="zh-CN"/>
        </w:rPr>
      </w:pP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107052</w:t>
      </w: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Házi segítségnyújtás</w:t>
      </w:r>
    </w:p>
    <w:p w14:paraId="4C3A1578" w14:textId="77777777" w:rsidR="003A17B7" w:rsidRPr="003A17B7" w:rsidRDefault="003A17B7" w:rsidP="003A17B7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lang w:eastAsia="zh-CN"/>
        </w:rPr>
      </w:pP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107055</w:t>
      </w:r>
      <w:r w:rsidRPr="003A17B7">
        <w:rPr>
          <w:rFonts w:ascii="Times New Roman" w:eastAsia="Times New Roman" w:hAnsi="Times New Roman" w:cs="Times New Roman"/>
          <w:iCs/>
          <w:lang w:eastAsia="zh-CN"/>
        </w:rPr>
        <w:tab/>
        <w:t>Falugondnoki, tanyagondnoki szolgáltatás</w:t>
      </w:r>
    </w:p>
    <w:p w14:paraId="6B567BD3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6FD948AF" w14:textId="77777777" w:rsidR="003A17B7" w:rsidRPr="003A17B7" w:rsidRDefault="003A17B7" w:rsidP="003A17B7">
      <w:pPr>
        <w:numPr>
          <w:ilvl w:val="0"/>
          <w:numId w:val="4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fenti feladatok ellátása során követendő eljárást e megállapodás rögzíti.</w:t>
      </w:r>
    </w:p>
    <w:p w14:paraId="7DC6454D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</w:p>
    <w:p w14:paraId="3A5D922F" w14:textId="77777777" w:rsidR="003A17B7" w:rsidRPr="003A17B7" w:rsidRDefault="003A17B7" w:rsidP="003A17B7">
      <w:pPr>
        <w:numPr>
          <w:ilvl w:val="0"/>
          <w:numId w:val="43"/>
        </w:numPr>
        <w:suppressAutoHyphens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az e megállapodásban foglalt feladatokat a megvalósíthatóságtól függően fokozatos bevezetéssel végzi. (A fokozatosság elve nem vonatkozik a jogszabályváltozás miatt kötelezővé váló feladatokra.)</w:t>
      </w:r>
    </w:p>
    <w:p w14:paraId="32BDEE9D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3B77D933" w14:textId="77777777" w:rsidR="003A17B7" w:rsidRPr="003A17B7" w:rsidRDefault="003A17B7" w:rsidP="003A17B7">
      <w:pPr>
        <w:numPr>
          <w:ilvl w:val="0"/>
          <w:numId w:val="4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a II/1. pontban meghatározott feladatok ellátása során</w:t>
      </w:r>
    </w:p>
    <w:p w14:paraId="7FD43D09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0C36755D" w14:textId="77777777" w:rsidR="003A17B7" w:rsidRPr="003A17B7" w:rsidRDefault="003A17B7" w:rsidP="003A17B7">
      <w:pPr>
        <w:numPr>
          <w:ilvl w:val="0"/>
          <w:numId w:val="3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szakmai és komplex program előkészítő,</w:t>
      </w:r>
    </w:p>
    <w:p w14:paraId="20412443" w14:textId="77777777" w:rsidR="003A17B7" w:rsidRPr="003A17B7" w:rsidRDefault="003A17B7" w:rsidP="003A17B7">
      <w:pPr>
        <w:numPr>
          <w:ilvl w:val="0"/>
          <w:numId w:val="3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javaslattevő,</w:t>
      </w:r>
    </w:p>
    <w:p w14:paraId="7E18F002" w14:textId="77777777" w:rsidR="003A17B7" w:rsidRPr="003A17B7" w:rsidRDefault="003A17B7" w:rsidP="003A17B7">
      <w:pPr>
        <w:numPr>
          <w:ilvl w:val="0"/>
          <w:numId w:val="3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programmenedzselő,</w:t>
      </w:r>
    </w:p>
    <w:p w14:paraId="1DBC7C7B" w14:textId="77777777" w:rsidR="003A17B7" w:rsidRPr="003A17B7" w:rsidRDefault="003A17B7" w:rsidP="003A17B7">
      <w:pPr>
        <w:numPr>
          <w:ilvl w:val="0"/>
          <w:numId w:val="3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koordináló,</w:t>
      </w:r>
    </w:p>
    <w:p w14:paraId="630048FB" w14:textId="77777777" w:rsidR="003A17B7" w:rsidRPr="003A17B7" w:rsidRDefault="003A17B7" w:rsidP="003A17B7">
      <w:pPr>
        <w:numPr>
          <w:ilvl w:val="0"/>
          <w:numId w:val="3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döntést hozó, végrehajtó, a döntések végrehajtását figyelemmel kísérő tevékenységet folytat.</w:t>
      </w:r>
    </w:p>
    <w:p w14:paraId="1CFCBE45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271C24ED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 w:rsidRPr="003A17B7">
        <w:rPr>
          <w:rFonts w:ascii="Times New Roman" w:eastAsia="Times New Roman" w:hAnsi="Times New Roman" w:cs="Times New Roman"/>
          <w:b/>
          <w:lang w:eastAsia="zh-CN"/>
        </w:rPr>
        <w:t>III.</w:t>
      </w:r>
    </w:p>
    <w:p w14:paraId="7DC152FD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14:paraId="7C99AB44" w14:textId="77777777" w:rsidR="003A17B7" w:rsidRPr="003A17B7" w:rsidRDefault="003A17B7" w:rsidP="003A17B7">
      <w:pPr>
        <w:keepNext/>
        <w:tabs>
          <w:tab w:val="left" w:pos="0"/>
        </w:tabs>
        <w:suppressAutoHyphens/>
        <w:spacing w:after="0" w:line="240" w:lineRule="auto"/>
        <w:ind w:left="576"/>
        <w:jc w:val="center"/>
        <w:outlineLvl w:val="1"/>
        <w:rPr>
          <w:rFonts w:ascii="Times New Roman" w:eastAsia="Times New Roman" w:hAnsi="Times New Roman" w:cs="Times New Roman"/>
          <w:b/>
          <w:bCs/>
          <w:lang w:eastAsia="zh-CN"/>
        </w:rPr>
      </w:pPr>
      <w:r w:rsidRPr="003A17B7">
        <w:rPr>
          <w:rFonts w:ascii="Times New Roman" w:eastAsia="Times New Roman" w:hAnsi="Times New Roman" w:cs="Times New Roman"/>
          <w:b/>
          <w:bCs/>
          <w:lang w:eastAsia="zh-CN"/>
        </w:rPr>
        <w:t>A TÁRSULÁS RÉSZLETES FELADATAI</w:t>
      </w:r>
    </w:p>
    <w:p w14:paraId="2E4C5D8B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42AD717E" w14:textId="77777777" w:rsidR="003A17B7" w:rsidRPr="003A17B7" w:rsidRDefault="003A17B7" w:rsidP="003A17B7">
      <w:pPr>
        <w:keepNext/>
        <w:tabs>
          <w:tab w:val="left" w:pos="0"/>
        </w:tabs>
        <w:suppressAutoHyphens/>
        <w:spacing w:after="0" w:line="240" w:lineRule="auto"/>
        <w:ind w:left="432"/>
        <w:outlineLvl w:val="0"/>
        <w:rPr>
          <w:rFonts w:ascii="Times New Roman" w:eastAsia="Times New Roman" w:hAnsi="Times New Roman" w:cs="Times New Roman"/>
          <w:b/>
          <w:bCs/>
          <w:lang w:eastAsia="zh-CN"/>
        </w:rPr>
      </w:pPr>
      <w:r w:rsidRPr="003A17B7">
        <w:rPr>
          <w:rFonts w:ascii="Times New Roman" w:eastAsia="Times New Roman" w:hAnsi="Times New Roman" w:cs="Times New Roman"/>
          <w:b/>
          <w:bCs/>
          <w:lang w:eastAsia="zh-CN"/>
        </w:rPr>
        <w:t>A/ Döntéselőkészítő, koordináló és végrehajtás szervező feladatok</w:t>
      </w:r>
    </w:p>
    <w:p w14:paraId="12E7BA01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5ED779ED" w14:textId="77777777" w:rsidR="003A17B7" w:rsidRPr="003A17B7" w:rsidRDefault="003A17B7" w:rsidP="003A17B7">
      <w:pPr>
        <w:numPr>
          <w:ilvl w:val="0"/>
          <w:numId w:val="4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</w:t>
      </w:r>
      <w:r w:rsidRPr="003A17B7">
        <w:rPr>
          <w:rFonts w:ascii="Times New Roman" w:eastAsia="Times New Roman" w:hAnsi="Times New Roman" w:cs="Times New Roman"/>
          <w:u w:val="single"/>
          <w:lang w:eastAsia="zh-CN"/>
        </w:rPr>
        <w:t>programok tervezése és előkészítése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során számba kell venni, hogy:</w:t>
      </w:r>
    </w:p>
    <w:p w14:paraId="0B6D5078" w14:textId="77777777" w:rsidR="003A17B7" w:rsidRPr="003A17B7" w:rsidRDefault="003A17B7" w:rsidP="003A17B7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zh-CN"/>
        </w:rPr>
      </w:pPr>
    </w:p>
    <w:p w14:paraId="7BB4B720" w14:textId="77777777" w:rsidR="003A17B7" w:rsidRPr="003A17B7" w:rsidRDefault="003A17B7" w:rsidP="003A17B7">
      <w:pPr>
        <w:numPr>
          <w:ilvl w:val="1"/>
          <w:numId w:val="4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milyen önkormányzati erőforrások vehetők igénybe a célok megvalósításához,</w:t>
      </w:r>
    </w:p>
    <w:p w14:paraId="5EE234EB" w14:textId="77777777" w:rsidR="003A17B7" w:rsidRPr="003A17B7" w:rsidRDefault="003A17B7" w:rsidP="003A17B7">
      <w:pPr>
        <w:numPr>
          <w:ilvl w:val="1"/>
          <w:numId w:val="4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milyen egységes kedvezmény vagy támogatási rendszer kidolgozása és működtetése indokolt,</w:t>
      </w:r>
    </w:p>
    <w:p w14:paraId="27150399" w14:textId="77777777" w:rsidR="003A17B7" w:rsidRPr="003A17B7" w:rsidRDefault="003A17B7" w:rsidP="003A17B7">
      <w:pPr>
        <w:numPr>
          <w:ilvl w:val="1"/>
          <w:numId w:val="4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fel kell kutatni a szóba jöhető állami és nem állami, külső és helyi forrásokat,</w:t>
      </w:r>
    </w:p>
    <w:p w14:paraId="6C37D175" w14:textId="77777777" w:rsidR="003A17B7" w:rsidRPr="003A17B7" w:rsidRDefault="003A17B7" w:rsidP="003A17B7">
      <w:pPr>
        <w:numPr>
          <w:ilvl w:val="1"/>
          <w:numId w:val="4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vizsgálni kell, hogy más kistérségekkel az együttműködésnek milyen eljárása és módozata lehet (az ilyen irányú alternatívák elemzését előnyeivel, hátrányaival számba kell venni),</w:t>
      </w:r>
    </w:p>
    <w:p w14:paraId="346B5D48" w14:textId="77777777" w:rsidR="003A17B7" w:rsidRPr="003A17B7" w:rsidRDefault="003A17B7" w:rsidP="003A17B7">
      <w:pPr>
        <w:numPr>
          <w:ilvl w:val="1"/>
          <w:numId w:val="4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tervezés során a Társulás települései, és más érintettek érdekviszonyait fel kell tárni, az érdekeket össze kell hangolni,</w:t>
      </w:r>
    </w:p>
    <w:p w14:paraId="15E65CAA" w14:textId="77777777" w:rsidR="003A17B7" w:rsidRPr="003A17B7" w:rsidRDefault="003A17B7" w:rsidP="003A17B7">
      <w:pPr>
        <w:numPr>
          <w:ilvl w:val="1"/>
          <w:numId w:val="4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programtervezésnél a lehetséges együttműködők teljes körét fel kell tárni.</w:t>
      </w:r>
    </w:p>
    <w:p w14:paraId="417DA080" w14:textId="77777777" w:rsidR="003A17B7" w:rsidRPr="003A17B7" w:rsidRDefault="003A17B7" w:rsidP="003A17B7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zh-CN"/>
        </w:rPr>
      </w:pPr>
    </w:p>
    <w:p w14:paraId="0B8337ED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44054861" w14:textId="77777777" w:rsidR="003A17B7" w:rsidRPr="003A17B7" w:rsidRDefault="003A17B7" w:rsidP="003A17B7">
      <w:pPr>
        <w:numPr>
          <w:ilvl w:val="0"/>
          <w:numId w:val="4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(a program előkészítést követően) a</w:t>
      </w:r>
      <w:r w:rsidRPr="003A17B7">
        <w:rPr>
          <w:rFonts w:ascii="Times New Roman" w:eastAsia="Times New Roman" w:hAnsi="Times New Roman" w:cs="Times New Roman"/>
          <w:u w:val="single"/>
          <w:lang w:eastAsia="zh-CN"/>
        </w:rPr>
        <w:t xml:space="preserve"> programmenedzselés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során:</w:t>
      </w:r>
    </w:p>
    <w:p w14:paraId="19B67D71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08F7277A" w14:textId="77777777" w:rsidR="003A17B7" w:rsidRPr="003A17B7" w:rsidRDefault="003A17B7" w:rsidP="003A17B7">
      <w:pPr>
        <w:numPr>
          <w:ilvl w:val="1"/>
          <w:numId w:val="4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figyelemmel kíséri, és az elbírálásig gondozza a projekteket (útját figyelemmel kíséri, a szükséges hiánypótlásokat teljesíti),</w:t>
      </w:r>
    </w:p>
    <w:p w14:paraId="0CB23B7B" w14:textId="77777777" w:rsidR="003A17B7" w:rsidRPr="003A17B7" w:rsidRDefault="003A17B7" w:rsidP="003A17B7">
      <w:pPr>
        <w:numPr>
          <w:ilvl w:val="1"/>
          <w:numId w:val="4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gondoskodik a döntést követően a végrehajtás érdekében szükséges szerződések megkötéséről, az önkormányzati szabályozások előkészítéséről,</w:t>
      </w:r>
    </w:p>
    <w:p w14:paraId="2CA08E17" w14:textId="77777777" w:rsidR="003A17B7" w:rsidRPr="003A17B7" w:rsidRDefault="003A17B7" w:rsidP="003A17B7">
      <w:pPr>
        <w:numPr>
          <w:ilvl w:val="1"/>
          <w:numId w:val="4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megvalósítás érdekében szükséges pályázati kiírások előkészítéséről és a pályázatok lebonyolításáról.</w:t>
      </w:r>
    </w:p>
    <w:p w14:paraId="2677C8DF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5C61D58C" w14:textId="77777777" w:rsidR="003A17B7" w:rsidRPr="003A17B7" w:rsidRDefault="003A17B7" w:rsidP="003A17B7">
      <w:pPr>
        <w:numPr>
          <w:ilvl w:val="0"/>
          <w:numId w:val="4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 </w:t>
      </w:r>
      <w:r w:rsidRPr="003A17B7">
        <w:rPr>
          <w:rFonts w:ascii="Times New Roman" w:eastAsia="Times New Roman" w:hAnsi="Times New Roman" w:cs="Times New Roman"/>
          <w:u w:val="single"/>
          <w:lang w:eastAsia="zh-CN"/>
        </w:rPr>
        <w:t>koordináló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feladatkörében – a cél megvalósulásáig (ha a feladat folyamatos működtetést kíván a működtetés során) valamennyi résztvevő munkáját összefogja, szervezi.</w:t>
      </w:r>
    </w:p>
    <w:p w14:paraId="304A4117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BAFD20B" w14:textId="77777777" w:rsidR="003A17B7" w:rsidRPr="003A17B7" w:rsidRDefault="003A17B7" w:rsidP="003A17B7">
      <w:pPr>
        <w:numPr>
          <w:ilvl w:val="0"/>
          <w:numId w:val="4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 </w:t>
      </w:r>
      <w:r w:rsidRPr="003A17B7">
        <w:rPr>
          <w:rFonts w:ascii="Times New Roman" w:eastAsia="Times New Roman" w:hAnsi="Times New Roman" w:cs="Times New Roman"/>
          <w:u w:val="single"/>
          <w:lang w:eastAsia="zh-CN"/>
        </w:rPr>
        <w:t>a döntések végrehajtása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és </w:t>
      </w:r>
      <w:r w:rsidRPr="003A17B7">
        <w:rPr>
          <w:rFonts w:ascii="Times New Roman" w:eastAsia="Times New Roman" w:hAnsi="Times New Roman" w:cs="Times New Roman"/>
          <w:u w:val="single"/>
          <w:lang w:eastAsia="zh-CN"/>
        </w:rPr>
        <w:t>figyelemmel kísérése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során:</w:t>
      </w:r>
    </w:p>
    <w:p w14:paraId="1319BCCD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5D6CBEEA" w14:textId="77777777" w:rsidR="003A17B7" w:rsidRPr="003A17B7" w:rsidRDefault="003A17B7" w:rsidP="003A17B7">
      <w:pPr>
        <w:numPr>
          <w:ilvl w:val="1"/>
          <w:numId w:val="4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lastRenderedPageBreak/>
        <w:t>megteszi a döntések végrehajtása érdekében szükséges intézkedéseket,</w:t>
      </w:r>
    </w:p>
    <w:p w14:paraId="2FE50AEC" w14:textId="77777777" w:rsidR="003A17B7" w:rsidRPr="003A17B7" w:rsidRDefault="003A17B7" w:rsidP="003A17B7">
      <w:pPr>
        <w:numPr>
          <w:ilvl w:val="1"/>
          <w:numId w:val="4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komplex módon elemzi a végrehajtást, a cél megvalósulása szempontjából, </w:t>
      </w:r>
    </w:p>
    <w:p w14:paraId="00E0D981" w14:textId="77777777" w:rsidR="003A17B7" w:rsidRPr="003A17B7" w:rsidRDefault="003A17B7" w:rsidP="003A17B7">
      <w:pPr>
        <w:numPr>
          <w:ilvl w:val="1"/>
          <w:numId w:val="4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végrehajtás tapasztalatai alapján - a hatékonyabb és magasabb szintű ellátás biztosítása céljából - a Társulás Tanácsát összefoglaló elemzéssel és javaslattal tájékoztatja.</w:t>
      </w:r>
    </w:p>
    <w:p w14:paraId="4D04CE34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4C677E67" w14:textId="77777777" w:rsidR="003A17B7" w:rsidRPr="003A17B7" w:rsidRDefault="003A17B7" w:rsidP="003A17B7">
      <w:pPr>
        <w:keepNext/>
        <w:tabs>
          <w:tab w:val="left" w:pos="0"/>
        </w:tabs>
        <w:suppressAutoHyphens/>
        <w:spacing w:after="0" w:line="240" w:lineRule="auto"/>
        <w:ind w:left="1008"/>
        <w:jc w:val="both"/>
        <w:outlineLvl w:val="4"/>
        <w:rPr>
          <w:rFonts w:ascii="Times New Roman" w:eastAsia="Times New Roman" w:hAnsi="Times New Roman" w:cs="Times New Roman"/>
          <w:u w:val="single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B/ Ágazati feladatok</w:t>
      </w:r>
    </w:p>
    <w:p w14:paraId="39690EBC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0E67098F" w14:textId="77777777" w:rsidR="003A17B7" w:rsidRPr="003A17B7" w:rsidRDefault="003A17B7" w:rsidP="003A17B7">
      <w:pPr>
        <w:keepNext/>
        <w:spacing w:after="0" w:line="240" w:lineRule="auto"/>
        <w:ind w:left="360"/>
        <w:jc w:val="both"/>
        <w:outlineLvl w:val="3"/>
        <w:rPr>
          <w:rFonts w:ascii="Times New Roman" w:eastAsia="Times New Roman" w:hAnsi="Times New Roman" w:cs="Times New Roman"/>
          <w:bCs/>
          <w:i/>
          <w:lang w:eastAsia="zh-CN"/>
        </w:rPr>
      </w:pPr>
      <w:r w:rsidRPr="003A17B7">
        <w:rPr>
          <w:rFonts w:ascii="Times New Roman" w:eastAsia="Times New Roman" w:hAnsi="Times New Roman" w:cs="Times New Roman"/>
          <w:bCs/>
          <w:i/>
          <w:u w:val="single"/>
          <w:lang w:eastAsia="zh-CN"/>
        </w:rPr>
        <w:t>Területfejlesztési feladatok</w:t>
      </w:r>
    </w:p>
    <w:p w14:paraId="21E65C76" w14:textId="77777777" w:rsidR="003A17B7" w:rsidRPr="003A17B7" w:rsidRDefault="003A17B7" w:rsidP="003A17B7">
      <w:pPr>
        <w:keepNext/>
        <w:tabs>
          <w:tab w:val="left" w:pos="0"/>
        </w:tabs>
        <w:suppressAutoHyphens/>
        <w:spacing w:after="0" w:line="240" w:lineRule="auto"/>
        <w:ind w:left="864"/>
        <w:jc w:val="both"/>
        <w:outlineLvl w:val="3"/>
        <w:rPr>
          <w:rFonts w:ascii="Times New Roman" w:eastAsia="Times New Roman" w:hAnsi="Times New Roman" w:cs="Times New Roman"/>
          <w:bCs/>
          <w:i/>
          <w:lang w:eastAsia="zh-CN"/>
        </w:rPr>
      </w:pPr>
      <w:r w:rsidRPr="003A17B7">
        <w:rPr>
          <w:rFonts w:ascii="Times New Roman" w:eastAsia="Times New Roman" w:hAnsi="Times New Roman" w:cs="Times New Roman"/>
          <w:bCs/>
          <w:i/>
          <w:lang w:eastAsia="zh-CN"/>
        </w:rPr>
        <w:t>A kistérségi társulás területfejlesztési feladatkörében összehangolja a társulás tagjai, és a kistérség területén működő gazdasági szervezetek fejlesztési elképzeléseit. Ennek keretében:</w:t>
      </w:r>
    </w:p>
    <w:p w14:paraId="1D75E679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4F176DFF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50E3B8C3" w14:textId="77777777" w:rsidR="003A17B7" w:rsidRPr="003A17B7" w:rsidRDefault="003A17B7" w:rsidP="003A17B7">
      <w:pPr>
        <w:numPr>
          <w:ilvl w:val="1"/>
          <w:numId w:val="4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Kidolgozza és elfogadja a kistérség területfejlesztési koncepcióját, az ennek figyelembevételével készített területfejlesztési programját, illetve településfejlesztési terveket, ellenőrzi azok megvalósítását.</w:t>
      </w:r>
    </w:p>
    <w:p w14:paraId="4B33E49C" w14:textId="77777777" w:rsidR="003A17B7" w:rsidRPr="003A17B7" w:rsidRDefault="003A17B7" w:rsidP="003A17B7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lang w:eastAsia="zh-CN"/>
        </w:rPr>
      </w:pPr>
    </w:p>
    <w:p w14:paraId="20D6115C" w14:textId="77777777" w:rsidR="003A17B7" w:rsidRPr="003A17B7" w:rsidRDefault="003A17B7" w:rsidP="003A17B7">
      <w:pPr>
        <w:numPr>
          <w:ilvl w:val="1"/>
          <w:numId w:val="4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Lebonyolítja és finanszírozza a kistérségi fejlesztési programokat, elkészíti az erre irányuló pályázatokhoz szükséges tervdokumentációkat, valamint biztosítja a megvalósításhoz szükséges saját erőt.</w:t>
      </w:r>
    </w:p>
    <w:p w14:paraId="4F64C459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67CD6093" w14:textId="77777777" w:rsidR="003A17B7" w:rsidRPr="003A17B7" w:rsidRDefault="003A17B7" w:rsidP="003A17B7">
      <w:pPr>
        <w:numPr>
          <w:ilvl w:val="1"/>
          <w:numId w:val="4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területfejlesztési programok, végrehajtásával összefüggésben dönt a megfelelő szakértők </w:t>
      </w:r>
      <w:proofErr w:type="gramStart"/>
      <w:r w:rsidRPr="003A17B7">
        <w:rPr>
          <w:rFonts w:ascii="Times New Roman" w:eastAsia="Times New Roman" w:hAnsi="Times New Roman" w:cs="Times New Roman"/>
          <w:lang w:eastAsia="zh-CN"/>
        </w:rPr>
        <w:t>igénybe vételéről</w:t>
      </w:r>
      <w:proofErr w:type="gramEnd"/>
      <w:r w:rsidRPr="003A17B7">
        <w:rPr>
          <w:rFonts w:ascii="Times New Roman" w:eastAsia="Times New Roman" w:hAnsi="Times New Roman" w:cs="Times New Roman"/>
          <w:lang w:eastAsia="zh-CN"/>
        </w:rPr>
        <w:t>.</w:t>
      </w:r>
    </w:p>
    <w:p w14:paraId="4CFEC3DD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64ACD4AB" w14:textId="77777777" w:rsidR="003A17B7" w:rsidRPr="003A17B7" w:rsidRDefault="003A17B7" w:rsidP="003A17B7">
      <w:pPr>
        <w:numPr>
          <w:ilvl w:val="1"/>
          <w:numId w:val="4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Pénzügyi tervet készít a területfejlesztési programok megvalósítása érdekében. Elősegíti a fejlesztési források hatékony, a települések szoros együttműködését erősítő felhasználását.</w:t>
      </w:r>
    </w:p>
    <w:p w14:paraId="556786BA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7FA868E8" w14:textId="77777777" w:rsidR="003A17B7" w:rsidRPr="003A17B7" w:rsidRDefault="003A17B7" w:rsidP="003A17B7">
      <w:pPr>
        <w:numPr>
          <w:ilvl w:val="1"/>
          <w:numId w:val="4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Pályázatot nyújthat be a kistérségi társulás működtetéséhez és a kistérségi fejlesztési programok megvalósításához.</w:t>
      </w:r>
    </w:p>
    <w:p w14:paraId="7ACD763A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373D8947" w14:textId="77777777" w:rsidR="003A17B7" w:rsidRPr="003A17B7" w:rsidRDefault="003A17B7" w:rsidP="003A17B7">
      <w:pPr>
        <w:numPr>
          <w:ilvl w:val="1"/>
          <w:numId w:val="4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kistérségben összegyűjti és további előkészítésre alkalmassá teszi a gazdasági és társadalmi szervezeteknek a fejlesztési programokkal, projektekkel kapcsolatos elképzeléseit.</w:t>
      </w:r>
    </w:p>
    <w:p w14:paraId="4EC84C86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752C8173" w14:textId="77777777" w:rsidR="003A17B7" w:rsidRPr="003A17B7" w:rsidRDefault="003A17B7" w:rsidP="003A17B7">
      <w:pPr>
        <w:numPr>
          <w:ilvl w:val="1"/>
          <w:numId w:val="4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Vizsgálja és értékeli a kistérség társadalmi és gazdasági helyzetét, adottságait.</w:t>
      </w:r>
    </w:p>
    <w:p w14:paraId="476F11A3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0B04739C" w14:textId="77777777" w:rsidR="003A17B7" w:rsidRPr="003A17B7" w:rsidRDefault="003A17B7" w:rsidP="003A17B7">
      <w:pPr>
        <w:numPr>
          <w:ilvl w:val="1"/>
          <w:numId w:val="4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meghirdetett központi, regionális és megyei pályázatokra az illetékességi területéről benyújtott támogatási kérelmekről - a kistérségi területfejlesztési program figyelembevételével – előzetes véleményt nyilvánít. </w:t>
      </w:r>
    </w:p>
    <w:p w14:paraId="44D3CF89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0CCD8687" w14:textId="77777777" w:rsidR="003A17B7" w:rsidRPr="003A17B7" w:rsidRDefault="003A17B7" w:rsidP="003A17B7">
      <w:pPr>
        <w:numPr>
          <w:ilvl w:val="1"/>
          <w:numId w:val="4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Véleményt nyilvánít a megyei, illetve regionális fejlesztési koncepciókról, programokról (különösen azoknak a kistérség területét érintő intézkedéseit illetően).</w:t>
      </w:r>
    </w:p>
    <w:p w14:paraId="43AE8EA8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1AA3A3EB" w14:textId="77777777" w:rsidR="003A17B7" w:rsidRPr="003A17B7" w:rsidRDefault="003A17B7" w:rsidP="003A17B7">
      <w:pPr>
        <w:numPr>
          <w:ilvl w:val="1"/>
          <w:numId w:val="4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Képviseli a kistérséget más, területfejlesztési döntések meghozatalára hatáskörrel rendelkező szervezeteknél.</w:t>
      </w:r>
    </w:p>
    <w:p w14:paraId="12D41C88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6E573CAF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23BFF705" w14:textId="77777777" w:rsidR="003A17B7" w:rsidRPr="003A17B7" w:rsidRDefault="003A17B7" w:rsidP="003A17B7">
      <w:pPr>
        <w:numPr>
          <w:ilvl w:val="0"/>
          <w:numId w:val="4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Egészségügyi alapellátás</w:t>
      </w:r>
    </w:p>
    <w:p w14:paraId="16742E98" w14:textId="77777777" w:rsidR="003A17B7" w:rsidRPr="003A17B7" w:rsidRDefault="003A17B7" w:rsidP="003A17B7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A Társulás biztosítja az egészségügyi alapellátásról szóló 2015. évi CXXIII. törvény 5.§ (1) bekezdése és 17. §-a szerinti következő egészségügyi alapellátásokat:</w:t>
      </w:r>
    </w:p>
    <w:p w14:paraId="022C4468" w14:textId="77777777" w:rsidR="003A17B7" w:rsidRPr="003A17B7" w:rsidRDefault="003A17B7" w:rsidP="003A17B7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 xml:space="preserve">a. Háziorvosi, házi gyermekorvosi ellátás </w:t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ab/>
        <w:t xml:space="preserve">  </w:t>
      </w:r>
    </w:p>
    <w:p w14:paraId="7748EC52" w14:textId="77777777" w:rsidR="003A17B7" w:rsidRPr="003A17B7" w:rsidRDefault="003A17B7" w:rsidP="003A17B7">
      <w:pPr>
        <w:suppressAutoHyphens/>
        <w:spacing w:after="0" w:line="240" w:lineRule="auto"/>
        <w:ind w:left="3540" w:hanging="2832"/>
        <w:rPr>
          <w:rFonts w:ascii="Times New Roman" w:eastAsia="Times New Roman" w:hAnsi="Times New Roman" w:cs="Times New Roman"/>
          <w:highlight w:val="yellow"/>
          <w:lang w:eastAsia="zh-CN"/>
        </w:rPr>
      </w:pPr>
      <w:proofErr w:type="spellStart"/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b.</w:t>
      </w:r>
      <w:proofErr w:type="spellEnd"/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 xml:space="preserve"> Fogorvosi alapellátás </w:t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ab/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ab/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ab/>
        <w:t xml:space="preserve">  </w:t>
      </w:r>
    </w:p>
    <w:p w14:paraId="439EFBE1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ab/>
        <w:t xml:space="preserve">c. Védőnői ellátás </w:t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ab/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ab/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ab/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ab/>
        <w:t xml:space="preserve">  </w:t>
      </w:r>
    </w:p>
    <w:p w14:paraId="4531BB7B" w14:textId="77777777" w:rsidR="003A17B7" w:rsidRPr="003A17B7" w:rsidRDefault="003A17B7" w:rsidP="003A17B7">
      <w:pPr>
        <w:suppressAutoHyphens/>
        <w:spacing w:after="0" w:line="240" w:lineRule="auto"/>
        <w:ind w:left="3540" w:hanging="2835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 xml:space="preserve">d. Iskola-egészségügyi ellátás </w:t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ab/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ab/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ab/>
        <w:t xml:space="preserve"> </w:t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ab/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ab/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ab/>
        <w:t xml:space="preserve"> </w:t>
      </w:r>
    </w:p>
    <w:p w14:paraId="1FF2483C" w14:textId="77777777" w:rsidR="003A17B7" w:rsidRPr="003A17B7" w:rsidRDefault="003A17B7" w:rsidP="003A17B7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e. Foglalkozás-egészségügyi ellátás</w:t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</w:p>
    <w:p w14:paraId="2CC9E483" w14:textId="77777777" w:rsidR="003A17B7" w:rsidRPr="003A17B7" w:rsidRDefault="003A17B7" w:rsidP="003A17B7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 xml:space="preserve">f. Egészségügyi alapellátáshoz kapcsolódó háziorvosi, házi gyermekorvosi ügyeleti </w:t>
      </w:r>
    </w:p>
    <w:p w14:paraId="585050B4" w14:textId="77777777" w:rsidR="003A17B7" w:rsidRPr="003A17B7" w:rsidRDefault="003A17B7" w:rsidP="003A17B7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ellátás</w:t>
      </w:r>
      <w:r w:rsidRPr="003A17B7">
        <w:rPr>
          <w:rFonts w:ascii="Times New Roman" w:eastAsia="Times New Roman" w:hAnsi="Times New Roman" w:cs="Times New Roman"/>
          <w:lang w:eastAsia="zh-CN"/>
        </w:rPr>
        <w:tab/>
        <w:t xml:space="preserve"> </w:t>
      </w:r>
    </w:p>
    <w:p w14:paraId="1C34DE70" w14:textId="77777777" w:rsidR="003A17B7" w:rsidRPr="003A17B7" w:rsidRDefault="003A17B7" w:rsidP="003A17B7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lang w:eastAsia="zh-CN"/>
        </w:rPr>
      </w:pPr>
    </w:p>
    <w:p w14:paraId="33462862" w14:textId="77777777" w:rsidR="003A17B7" w:rsidRPr="003A17B7" w:rsidRDefault="003A17B7" w:rsidP="003A17B7">
      <w:pPr>
        <w:numPr>
          <w:ilvl w:val="0"/>
          <w:numId w:val="45"/>
        </w:numPr>
        <w:suppressAutoHyphens/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Szociális alapszolgáltatások és gyermekjóléti alapellátások</w:t>
      </w:r>
    </w:p>
    <w:p w14:paraId="25880C33" w14:textId="77777777" w:rsidR="003A17B7" w:rsidRPr="003A17B7" w:rsidRDefault="003A17B7" w:rsidP="003A17B7">
      <w:pPr>
        <w:suppressAutoHyphens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i/>
          <w:lang w:eastAsia="zh-CN"/>
        </w:rPr>
      </w:pPr>
    </w:p>
    <w:p w14:paraId="6F48B6C6" w14:textId="77777777" w:rsidR="003A17B7" w:rsidRPr="003A17B7" w:rsidRDefault="003A17B7" w:rsidP="003A17B7">
      <w:pPr>
        <w:numPr>
          <w:ilvl w:val="1"/>
          <w:numId w:val="4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 biztosítja a szociális igazgatásról és szociális ellátásokról szóló </w:t>
      </w:r>
      <w:r w:rsidRPr="003A17B7">
        <w:rPr>
          <w:rFonts w:ascii="Times New Roman" w:eastAsia="Times New Roman" w:hAnsi="Times New Roman" w:cs="Times New Roman"/>
          <w:bCs/>
          <w:lang w:eastAsia="zh-CN"/>
        </w:rPr>
        <w:t>1993. évi III. törvény 57. §-a szerinti, személyes gondoskodás keretébe tartozó szociális alap- és szakosított ellátások közül a következőket:</w:t>
      </w:r>
    </w:p>
    <w:p w14:paraId="5398B740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lang w:eastAsia="zh-CN"/>
        </w:rPr>
      </w:pPr>
    </w:p>
    <w:p w14:paraId="24BAECB1" w14:textId="77777777" w:rsidR="003A17B7" w:rsidRPr="003A17B7" w:rsidRDefault="003A17B7" w:rsidP="003A17B7">
      <w:pPr>
        <w:numPr>
          <w:ilvl w:val="2"/>
          <w:numId w:val="46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tanyagondnoki szolgáltatás</w:t>
      </w:r>
    </w:p>
    <w:p w14:paraId="3216FEFE" w14:textId="77777777" w:rsidR="003A17B7" w:rsidRPr="003A17B7" w:rsidRDefault="003A17B7" w:rsidP="003A17B7">
      <w:pPr>
        <w:numPr>
          <w:ilvl w:val="2"/>
          <w:numId w:val="46"/>
        </w:numPr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lang w:eastAsia="zh-CN"/>
        </w:rPr>
      </w:pPr>
      <w:r w:rsidRPr="003A17B7">
        <w:rPr>
          <w:rFonts w:ascii="Times New Roman" w:eastAsia="Times New Roman" w:hAnsi="Times New Roman" w:cs="Times New Roman"/>
          <w:bCs/>
          <w:lang w:eastAsia="zh-CN"/>
        </w:rPr>
        <w:t>étkeztetés,</w:t>
      </w:r>
    </w:p>
    <w:p w14:paraId="3741350F" w14:textId="77777777" w:rsidR="003A17B7" w:rsidRPr="003A17B7" w:rsidRDefault="003A17B7" w:rsidP="003A17B7">
      <w:pPr>
        <w:numPr>
          <w:ilvl w:val="2"/>
          <w:numId w:val="46"/>
        </w:numPr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lang w:eastAsia="zh-CN"/>
        </w:rPr>
      </w:pPr>
      <w:r w:rsidRPr="003A17B7">
        <w:rPr>
          <w:rFonts w:ascii="Times New Roman" w:eastAsia="Times New Roman" w:hAnsi="Times New Roman" w:cs="Times New Roman"/>
          <w:bCs/>
          <w:lang w:eastAsia="zh-CN"/>
        </w:rPr>
        <w:t>házi segítségnyújtás,</w:t>
      </w:r>
    </w:p>
    <w:p w14:paraId="5B9D51AC" w14:textId="77777777" w:rsidR="003A17B7" w:rsidRPr="003A17B7" w:rsidRDefault="003A17B7" w:rsidP="003A17B7">
      <w:pPr>
        <w:numPr>
          <w:ilvl w:val="2"/>
          <w:numId w:val="46"/>
        </w:numPr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lang w:eastAsia="zh-CN"/>
        </w:rPr>
      </w:pPr>
      <w:r w:rsidRPr="003A17B7">
        <w:rPr>
          <w:rFonts w:ascii="Times New Roman" w:eastAsia="Times New Roman" w:hAnsi="Times New Roman" w:cs="Times New Roman"/>
          <w:bCs/>
          <w:lang w:eastAsia="zh-CN"/>
        </w:rPr>
        <w:t>családsegítés,</w:t>
      </w:r>
    </w:p>
    <w:p w14:paraId="3D53096D" w14:textId="77777777" w:rsidR="003A17B7" w:rsidRPr="003A17B7" w:rsidRDefault="003A17B7" w:rsidP="003A17B7">
      <w:pPr>
        <w:numPr>
          <w:ilvl w:val="2"/>
          <w:numId w:val="46"/>
        </w:numPr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lang w:eastAsia="zh-CN"/>
        </w:rPr>
      </w:pPr>
      <w:r w:rsidRPr="003A17B7">
        <w:rPr>
          <w:rFonts w:ascii="Times New Roman" w:eastAsia="Times New Roman" w:hAnsi="Times New Roman" w:cs="Times New Roman"/>
          <w:bCs/>
          <w:lang w:eastAsia="zh-CN"/>
        </w:rPr>
        <w:t xml:space="preserve">nappali ellátás, </w:t>
      </w:r>
    </w:p>
    <w:p w14:paraId="359D818D" w14:textId="77777777" w:rsidR="003A17B7" w:rsidRPr="003A17B7" w:rsidRDefault="003A17B7" w:rsidP="003A17B7">
      <w:pPr>
        <w:tabs>
          <w:tab w:val="left" w:pos="2268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                  </w:t>
      </w:r>
      <w:r w:rsidRPr="003A17B7">
        <w:rPr>
          <w:rFonts w:ascii="Times New Roman" w:eastAsia="Times New Roman" w:hAnsi="Times New Roman" w:cs="Times New Roman"/>
          <w:b/>
          <w:lang w:eastAsia="zh-CN"/>
        </w:rPr>
        <w:t>e/1.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idősek nappali ellátása</w:t>
      </w:r>
    </w:p>
    <w:p w14:paraId="767FC7B9" w14:textId="77777777" w:rsidR="003A17B7" w:rsidRPr="003A17B7" w:rsidRDefault="003A17B7" w:rsidP="003A17B7">
      <w:pPr>
        <w:tabs>
          <w:tab w:val="left" w:pos="2268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                  </w:t>
      </w:r>
      <w:r w:rsidRPr="003A17B7">
        <w:rPr>
          <w:rFonts w:ascii="Times New Roman" w:eastAsia="Times New Roman" w:hAnsi="Times New Roman" w:cs="Times New Roman"/>
          <w:b/>
          <w:lang w:eastAsia="zh-CN"/>
        </w:rPr>
        <w:t>e/2.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fogyatékos személyek nappali ellátása</w:t>
      </w:r>
    </w:p>
    <w:p w14:paraId="1F1E0BAE" w14:textId="77777777" w:rsidR="003A17B7" w:rsidRPr="003A17B7" w:rsidRDefault="003A17B7" w:rsidP="003A17B7">
      <w:pPr>
        <w:tabs>
          <w:tab w:val="left" w:pos="2268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</w:t>
      </w:r>
      <w:r w:rsidRPr="003A17B7">
        <w:rPr>
          <w:rFonts w:ascii="Times New Roman" w:eastAsia="Times New Roman" w:hAnsi="Times New Roman" w:cs="Times New Roman"/>
          <w:b/>
          <w:bCs/>
          <w:highlight w:val="yellow"/>
          <w:lang w:eastAsia="zh-CN"/>
        </w:rPr>
        <w:t>e/3.</w:t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 xml:space="preserve"> pszichiátriai betegek és szenvedélybetegek nappali ellátása</w:t>
      </w:r>
    </w:p>
    <w:p w14:paraId="5EB2D545" w14:textId="77777777" w:rsidR="003A17B7" w:rsidRPr="003A17B7" w:rsidRDefault="003A17B7" w:rsidP="003A17B7">
      <w:pPr>
        <w:numPr>
          <w:ilvl w:val="2"/>
          <w:numId w:val="46"/>
        </w:numPr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lang w:eastAsia="zh-CN"/>
        </w:rPr>
      </w:pPr>
      <w:r w:rsidRPr="003A17B7">
        <w:rPr>
          <w:rFonts w:ascii="Times New Roman" w:eastAsia="Times New Roman" w:hAnsi="Times New Roman" w:cs="Times New Roman"/>
          <w:bCs/>
          <w:lang w:eastAsia="zh-CN"/>
        </w:rPr>
        <w:t xml:space="preserve">az ápolást, gondozást nyújtó intézmény  </w:t>
      </w:r>
    </w:p>
    <w:p w14:paraId="0DACA7B7" w14:textId="77777777" w:rsidR="003A17B7" w:rsidRPr="003A17B7" w:rsidRDefault="003A17B7" w:rsidP="003A17B7">
      <w:pPr>
        <w:tabs>
          <w:tab w:val="left" w:pos="2268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                  </w:t>
      </w:r>
      <w:r w:rsidRPr="003A17B7">
        <w:rPr>
          <w:rFonts w:ascii="Times New Roman" w:eastAsia="Times New Roman" w:hAnsi="Times New Roman" w:cs="Times New Roman"/>
          <w:b/>
          <w:lang w:eastAsia="zh-CN"/>
        </w:rPr>
        <w:t>f/1.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idősek otthona</w:t>
      </w:r>
    </w:p>
    <w:p w14:paraId="33AABD52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i/>
          <w:lang w:eastAsia="zh-CN"/>
        </w:rPr>
        <w:t xml:space="preserve"> </w:t>
      </w:r>
    </w:p>
    <w:p w14:paraId="382DC237" w14:textId="77777777" w:rsidR="003A17B7" w:rsidRPr="003A17B7" w:rsidRDefault="003A17B7" w:rsidP="003A17B7">
      <w:pPr>
        <w:numPr>
          <w:ilvl w:val="1"/>
          <w:numId w:val="4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 biztosítja a gyermekek védelméről és a gyámügyi igazgatásról szóló </w:t>
      </w:r>
      <w:r w:rsidRPr="003A17B7">
        <w:rPr>
          <w:rFonts w:ascii="Times New Roman" w:eastAsia="Times New Roman" w:hAnsi="Times New Roman" w:cs="Times New Roman"/>
          <w:bCs/>
          <w:lang w:eastAsia="zh-CN"/>
        </w:rPr>
        <w:t xml:space="preserve">1997. évi XXXI. törvény 15.§-a szerinti személyes gondoskodás keretébe tartozó gyermekjóléti alapellátások közül a következőket: </w:t>
      </w:r>
    </w:p>
    <w:p w14:paraId="4E808023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lang w:eastAsia="zh-CN"/>
        </w:rPr>
      </w:pPr>
    </w:p>
    <w:p w14:paraId="32C0957C" w14:textId="77777777" w:rsidR="003A17B7" w:rsidRPr="003A17B7" w:rsidRDefault="003A17B7" w:rsidP="003A17B7">
      <w:pPr>
        <w:numPr>
          <w:ilvl w:val="2"/>
          <w:numId w:val="46"/>
        </w:numPr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lang w:eastAsia="zh-CN"/>
        </w:rPr>
      </w:pPr>
      <w:r w:rsidRPr="003A17B7">
        <w:rPr>
          <w:rFonts w:ascii="Times New Roman" w:eastAsia="Times New Roman" w:hAnsi="Times New Roman" w:cs="Times New Roman"/>
          <w:bCs/>
          <w:lang w:eastAsia="zh-CN"/>
        </w:rPr>
        <w:t>gyermekjóléti szolgáltatás,</w:t>
      </w:r>
    </w:p>
    <w:p w14:paraId="21337690" w14:textId="77777777" w:rsidR="003A17B7" w:rsidRPr="003A17B7" w:rsidRDefault="003A17B7" w:rsidP="003A17B7">
      <w:pPr>
        <w:numPr>
          <w:ilvl w:val="2"/>
          <w:numId w:val="46"/>
        </w:numPr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lang w:eastAsia="zh-CN"/>
        </w:rPr>
      </w:pPr>
      <w:r w:rsidRPr="003A17B7">
        <w:rPr>
          <w:rFonts w:ascii="Times New Roman" w:eastAsia="Times New Roman" w:hAnsi="Times New Roman" w:cs="Times New Roman"/>
          <w:bCs/>
          <w:lang w:eastAsia="zh-CN"/>
        </w:rPr>
        <w:t>gyermekek napközbeni ellátása</w:t>
      </w:r>
    </w:p>
    <w:p w14:paraId="4E5834D9" w14:textId="77777777" w:rsidR="003A17B7" w:rsidRPr="003A17B7" w:rsidRDefault="003A17B7" w:rsidP="003A17B7">
      <w:pPr>
        <w:tabs>
          <w:tab w:val="left" w:pos="0"/>
          <w:tab w:val="num" w:pos="926"/>
          <w:tab w:val="left" w:pos="2268"/>
        </w:tabs>
        <w:suppressAutoHyphens/>
        <w:autoSpaceDE w:val="0"/>
        <w:autoSpaceDN w:val="0"/>
        <w:adjustRightInd w:val="0"/>
        <w:spacing w:after="0" w:line="240" w:lineRule="auto"/>
        <w:ind w:left="432" w:hanging="432"/>
        <w:outlineLvl w:val="0"/>
        <w:rPr>
          <w:rFonts w:ascii="Times New Roman" w:eastAsia="Times New Roman" w:hAnsi="Times New Roman" w:cs="Times New Roman"/>
          <w:bCs/>
          <w:lang w:eastAsia="zh-CN"/>
        </w:rPr>
      </w:pPr>
      <w:r w:rsidRPr="003A17B7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b/1.</w:t>
      </w:r>
      <w:r w:rsidRPr="003A17B7">
        <w:rPr>
          <w:rFonts w:ascii="Times New Roman" w:eastAsia="Times New Roman" w:hAnsi="Times New Roman" w:cs="Times New Roman"/>
          <w:bCs/>
          <w:lang w:eastAsia="zh-CN"/>
        </w:rPr>
        <w:t xml:space="preserve"> bölcsőde</w:t>
      </w:r>
    </w:p>
    <w:p w14:paraId="28F04E10" w14:textId="77777777" w:rsidR="003A17B7" w:rsidRPr="003A17B7" w:rsidRDefault="003A17B7" w:rsidP="003A17B7">
      <w:pPr>
        <w:numPr>
          <w:ilvl w:val="2"/>
          <w:numId w:val="46"/>
        </w:numPr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lang w:eastAsia="zh-CN"/>
        </w:rPr>
      </w:pPr>
      <w:r w:rsidRPr="003A17B7">
        <w:rPr>
          <w:rFonts w:ascii="Times New Roman" w:eastAsia="Times New Roman" w:hAnsi="Times New Roman" w:cs="Times New Roman"/>
          <w:bCs/>
          <w:lang w:eastAsia="zh-CN"/>
        </w:rPr>
        <w:t>gyermekek átmeneti gondozása</w:t>
      </w:r>
    </w:p>
    <w:p w14:paraId="25EF7E80" w14:textId="77777777" w:rsidR="003A17B7" w:rsidRPr="003A17B7" w:rsidRDefault="003A17B7" w:rsidP="003A17B7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6FD4C14D" w14:textId="77777777" w:rsidR="003A17B7" w:rsidRPr="003A17B7" w:rsidRDefault="003A17B7" w:rsidP="003A17B7">
      <w:pPr>
        <w:numPr>
          <w:ilvl w:val="1"/>
          <w:numId w:val="46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 – a Társulás által alapított és fenntartott intézmények útján – a következő ellátási szerkezetben biztosítja a </w:t>
      </w:r>
      <w:r w:rsidRPr="003A17B7">
        <w:rPr>
          <w:rFonts w:ascii="Times New Roman" w:eastAsia="Times New Roman" w:hAnsi="Times New Roman" w:cs="Times New Roman"/>
          <w:b/>
          <w:bCs/>
          <w:lang w:eastAsia="zh-CN"/>
        </w:rPr>
        <w:t>2.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pont, továbbá a </w:t>
      </w:r>
      <w:r w:rsidRPr="003A17B7">
        <w:rPr>
          <w:rFonts w:ascii="Times New Roman" w:eastAsia="Times New Roman" w:hAnsi="Times New Roman" w:cs="Times New Roman"/>
          <w:b/>
          <w:lang w:eastAsia="zh-CN"/>
        </w:rPr>
        <w:t>3.1.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és </w:t>
      </w:r>
      <w:r w:rsidRPr="003A17B7">
        <w:rPr>
          <w:rFonts w:ascii="Times New Roman" w:eastAsia="Times New Roman" w:hAnsi="Times New Roman" w:cs="Times New Roman"/>
          <w:b/>
          <w:lang w:eastAsia="zh-CN"/>
        </w:rPr>
        <w:t>3.2.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pont szerinti ellátásokat: </w:t>
      </w:r>
    </w:p>
    <w:p w14:paraId="500887C8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724DD134" w14:textId="77777777" w:rsidR="003A17B7" w:rsidRPr="003A17B7" w:rsidRDefault="003A17B7" w:rsidP="003A17B7">
      <w:pPr>
        <w:tabs>
          <w:tab w:val="left" w:pos="851"/>
        </w:tabs>
        <w:suppressAutoHyphens/>
        <w:spacing w:after="0" w:line="240" w:lineRule="auto"/>
        <w:ind w:firstLine="426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a) Karcag székhellyel működő intézménye útján:</w:t>
      </w:r>
    </w:p>
    <w:p w14:paraId="2E5FB805" w14:textId="77777777" w:rsidR="003A17B7" w:rsidRPr="003A17B7" w:rsidRDefault="003A17B7" w:rsidP="003A17B7">
      <w:pPr>
        <w:suppressAutoHyphens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b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- Karcag Város részére: </w:t>
      </w:r>
      <w:r w:rsidRPr="003A17B7">
        <w:rPr>
          <w:rFonts w:ascii="Times New Roman" w:eastAsia="Times New Roman" w:hAnsi="Times New Roman" w:cs="Times New Roman"/>
          <w:b/>
          <w:bCs/>
          <w:lang w:eastAsia="zh-CN"/>
        </w:rPr>
        <w:t xml:space="preserve">2. a; b; c; d; e; 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továbbá a </w:t>
      </w:r>
      <w:r w:rsidRPr="003A17B7">
        <w:rPr>
          <w:rFonts w:ascii="Times New Roman" w:eastAsia="Times New Roman" w:hAnsi="Times New Roman" w:cs="Times New Roman"/>
          <w:b/>
          <w:lang w:eastAsia="zh-CN"/>
        </w:rPr>
        <w:t>3.1 pont a; b; c; d; e/1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szerinti ellátásokat és a </w:t>
      </w:r>
      <w:r w:rsidRPr="003A17B7">
        <w:rPr>
          <w:rFonts w:ascii="Times New Roman" w:eastAsia="Times New Roman" w:hAnsi="Times New Roman" w:cs="Times New Roman"/>
          <w:b/>
          <w:lang w:eastAsia="zh-CN"/>
        </w:rPr>
        <w:t xml:space="preserve">3.2 pont  a; b/1 </w:t>
      </w:r>
      <w:r w:rsidRPr="003A17B7">
        <w:rPr>
          <w:rFonts w:ascii="Times New Roman" w:eastAsia="Times New Roman" w:hAnsi="Times New Roman" w:cs="Times New Roman"/>
          <w:lang w:eastAsia="zh-CN"/>
        </w:rPr>
        <w:t>szerinti ellátásokat</w:t>
      </w:r>
    </w:p>
    <w:p w14:paraId="292362AC" w14:textId="77777777" w:rsidR="003A17B7" w:rsidRPr="003A17B7" w:rsidRDefault="003A17B7" w:rsidP="003A17B7">
      <w:pPr>
        <w:suppressAutoHyphens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- Berekfürdő Község részére: </w:t>
      </w:r>
      <w:r w:rsidRPr="003A17B7">
        <w:rPr>
          <w:rFonts w:ascii="Times New Roman" w:eastAsia="Times New Roman" w:hAnsi="Times New Roman" w:cs="Times New Roman"/>
          <w:b/>
          <w:bCs/>
          <w:lang w:eastAsia="zh-CN"/>
        </w:rPr>
        <w:t>2. c; d;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továbbá a </w:t>
      </w:r>
      <w:r w:rsidRPr="003A17B7">
        <w:rPr>
          <w:rFonts w:ascii="Times New Roman" w:eastAsia="Times New Roman" w:hAnsi="Times New Roman" w:cs="Times New Roman"/>
          <w:b/>
          <w:lang w:eastAsia="zh-CN"/>
        </w:rPr>
        <w:t xml:space="preserve">3.1 pont b; c; d; 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szerinti ellátásokat és a </w:t>
      </w:r>
      <w:r w:rsidRPr="003A17B7">
        <w:rPr>
          <w:rFonts w:ascii="Times New Roman" w:eastAsia="Times New Roman" w:hAnsi="Times New Roman" w:cs="Times New Roman"/>
          <w:b/>
          <w:lang w:eastAsia="zh-CN"/>
        </w:rPr>
        <w:t>3.2  pont b/1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szerinti ellátásokat</w:t>
      </w:r>
    </w:p>
    <w:p w14:paraId="4D8D2591" w14:textId="77777777" w:rsidR="003A17B7" w:rsidRPr="003A17B7" w:rsidRDefault="003A17B7" w:rsidP="003A17B7">
      <w:pPr>
        <w:suppressAutoHyphens/>
        <w:autoSpaceDE w:val="0"/>
        <w:autoSpaceDN w:val="0"/>
        <w:adjustRightInd w:val="0"/>
        <w:spacing w:after="0" w:line="240" w:lineRule="auto"/>
        <w:ind w:left="372" w:firstLine="708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- Kunmadaras Nagyközség részére: </w:t>
      </w:r>
      <w:r w:rsidRPr="003A17B7">
        <w:rPr>
          <w:rFonts w:ascii="Times New Roman" w:eastAsia="Times New Roman" w:hAnsi="Times New Roman" w:cs="Times New Roman"/>
          <w:b/>
          <w:lang w:eastAsia="zh-CN"/>
        </w:rPr>
        <w:t>3.2 pont b/1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szerinti ellátást </w:t>
      </w:r>
    </w:p>
    <w:p w14:paraId="3AE717A6" w14:textId="77777777" w:rsidR="003A17B7" w:rsidRPr="003A17B7" w:rsidRDefault="003A17B7" w:rsidP="003A17B7">
      <w:pPr>
        <w:suppressAutoHyphens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- Társulás valamennyi tagja részére: </w:t>
      </w:r>
      <w:r w:rsidRPr="003A17B7">
        <w:rPr>
          <w:rFonts w:ascii="Times New Roman" w:eastAsia="Times New Roman" w:hAnsi="Times New Roman" w:cs="Times New Roman"/>
          <w:b/>
          <w:bCs/>
          <w:lang w:eastAsia="zh-CN"/>
        </w:rPr>
        <w:t>2. f.,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továbbá </w:t>
      </w:r>
      <w:r w:rsidRPr="003A17B7">
        <w:rPr>
          <w:rFonts w:ascii="Times New Roman" w:eastAsia="Times New Roman" w:hAnsi="Times New Roman" w:cs="Times New Roman"/>
          <w:b/>
          <w:lang w:eastAsia="zh-CN"/>
        </w:rPr>
        <w:t xml:space="preserve">3.1 pont e/2; f/1 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szerinti ellátásokat </w:t>
      </w:r>
    </w:p>
    <w:p w14:paraId="4E830B54" w14:textId="77777777" w:rsidR="003A17B7" w:rsidRPr="003A17B7" w:rsidRDefault="003A17B7" w:rsidP="003A17B7">
      <w:pPr>
        <w:suppressAutoHyphens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lang w:eastAsia="zh-CN"/>
        </w:rPr>
      </w:pPr>
    </w:p>
    <w:p w14:paraId="14566F0F" w14:textId="77777777" w:rsidR="003A17B7" w:rsidRPr="003A17B7" w:rsidRDefault="003A17B7" w:rsidP="003A17B7">
      <w:pPr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b) Kisújszállási székhellyel működő intézménye útján: </w:t>
      </w:r>
    </w:p>
    <w:p w14:paraId="52EF483F" w14:textId="77777777" w:rsidR="003A17B7" w:rsidRPr="003A17B7" w:rsidRDefault="003A17B7" w:rsidP="003A17B7">
      <w:pPr>
        <w:suppressAutoHyphens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b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- Kisújszállás Város tag részére: </w:t>
      </w:r>
      <w:r w:rsidRPr="003A17B7">
        <w:rPr>
          <w:rFonts w:ascii="Times New Roman" w:eastAsia="Times New Roman" w:hAnsi="Times New Roman" w:cs="Times New Roman"/>
          <w:b/>
          <w:lang w:eastAsia="zh-CN"/>
        </w:rPr>
        <w:t xml:space="preserve">3.1 pont b; c; d; e/1; </w:t>
      </w:r>
      <w:r w:rsidRPr="003A17B7">
        <w:rPr>
          <w:rFonts w:ascii="Times New Roman" w:eastAsia="Times New Roman" w:hAnsi="Times New Roman" w:cs="Times New Roman"/>
          <w:b/>
          <w:highlight w:val="yellow"/>
          <w:lang w:eastAsia="zh-CN"/>
        </w:rPr>
        <w:t>e/3.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szerinti ellátásokat és a </w:t>
      </w:r>
      <w:r w:rsidRPr="003A17B7">
        <w:rPr>
          <w:rFonts w:ascii="Times New Roman" w:eastAsia="Times New Roman" w:hAnsi="Times New Roman" w:cs="Times New Roman"/>
          <w:b/>
          <w:lang w:eastAsia="zh-CN"/>
        </w:rPr>
        <w:t xml:space="preserve">3.2 </w:t>
      </w:r>
    </w:p>
    <w:p w14:paraId="40B382C3" w14:textId="77777777" w:rsidR="003A17B7" w:rsidRPr="003A17B7" w:rsidRDefault="003A17B7" w:rsidP="003A17B7">
      <w:pPr>
        <w:suppressAutoHyphens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b/>
          <w:lang w:eastAsia="zh-CN"/>
        </w:rPr>
        <w:t xml:space="preserve">   pont  a; b/1 </w:t>
      </w:r>
      <w:r w:rsidRPr="003A17B7">
        <w:rPr>
          <w:rFonts w:ascii="Times New Roman" w:eastAsia="Times New Roman" w:hAnsi="Times New Roman" w:cs="Times New Roman"/>
          <w:lang w:eastAsia="zh-CN"/>
        </w:rPr>
        <w:t>szerinti ellátásokat</w:t>
      </w:r>
    </w:p>
    <w:p w14:paraId="41AC3F91" w14:textId="77777777" w:rsidR="003A17B7" w:rsidRPr="003A17B7" w:rsidRDefault="003A17B7" w:rsidP="003A17B7">
      <w:pPr>
        <w:suppressAutoHyphens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- Kenderes Város tag részére: </w:t>
      </w:r>
      <w:r w:rsidRPr="003A17B7">
        <w:rPr>
          <w:rFonts w:ascii="Times New Roman" w:eastAsia="Times New Roman" w:hAnsi="Times New Roman" w:cs="Times New Roman"/>
          <w:b/>
          <w:lang w:eastAsia="zh-CN"/>
        </w:rPr>
        <w:t xml:space="preserve">3.2 pont b/1 </w:t>
      </w:r>
      <w:r w:rsidRPr="003A17B7">
        <w:rPr>
          <w:rFonts w:ascii="Times New Roman" w:eastAsia="Times New Roman" w:hAnsi="Times New Roman" w:cs="Times New Roman"/>
          <w:lang w:eastAsia="zh-CN"/>
        </w:rPr>
        <w:t>szerinti ellátást</w:t>
      </w:r>
    </w:p>
    <w:p w14:paraId="080F7785" w14:textId="77777777" w:rsidR="003A17B7" w:rsidRPr="003A17B7" w:rsidRDefault="003A17B7" w:rsidP="003A17B7">
      <w:pPr>
        <w:suppressAutoHyphens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- Társulás valamennyi tagja részére: </w:t>
      </w:r>
      <w:r w:rsidRPr="003A17B7">
        <w:rPr>
          <w:rFonts w:ascii="Times New Roman" w:eastAsia="Times New Roman" w:hAnsi="Times New Roman" w:cs="Times New Roman"/>
          <w:b/>
          <w:lang w:eastAsia="zh-CN"/>
        </w:rPr>
        <w:t>3.1 pont f/1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szerinti ellátást</w:t>
      </w:r>
    </w:p>
    <w:p w14:paraId="5468D4A0" w14:textId="77777777" w:rsidR="003A17B7" w:rsidRPr="003A17B7" w:rsidRDefault="003A17B7" w:rsidP="003A17B7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54B1D783" w14:textId="77777777" w:rsidR="003A17B7" w:rsidRPr="003A17B7" w:rsidRDefault="003A17B7" w:rsidP="003A17B7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        c) Kunmadaras székhellyel működő intézménye útján: </w:t>
      </w:r>
    </w:p>
    <w:p w14:paraId="45A5B12E" w14:textId="77777777" w:rsidR="003A17B7" w:rsidRPr="003A17B7" w:rsidRDefault="003A17B7" w:rsidP="003A17B7">
      <w:pPr>
        <w:suppressAutoHyphens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- Társulás valamennyi tagja részére: </w:t>
      </w:r>
      <w:r w:rsidRPr="003A17B7">
        <w:rPr>
          <w:rFonts w:ascii="Times New Roman" w:eastAsia="Times New Roman" w:hAnsi="Times New Roman" w:cs="Times New Roman"/>
          <w:b/>
          <w:lang w:eastAsia="zh-CN"/>
        </w:rPr>
        <w:t>3.2 pont c.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szerinti ellátást.</w:t>
      </w:r>
    </w:p>
    <w:p w14:paraId="008AFD78" w14:textId="77777777" w:rsidR="003A17B7" w:rsidRPr="003A17B7" w:rsidRDefault="003A17B7" w:rsidP="003A17B7">
      <w:pPr>
        <w:suppressAutoHyphens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lang w:eastAsia="zh-CN"/>
        </w:rPr>
      </w:pPr>
    </w:p>
    <w:p w14:paraId="6F2A8A35" w14:textId="77777777" w:rsidR="003A17B7" w:rsidRPr="003A17B7" w:rsidRDefault="003A17B7" w:rsidP="003A17B7">
      <w:pPr>
        <w:numPr>
          <w:ilvl w:val="1"/>
          <w:numId w:val="46"/>
        </w:numPr>
        <w:suppressAutoHyphens/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 társulási szociális szolgáltatástervezési koncepciót készít. </w:t>
      </w:r>
    </w:p>
    <w:p w14:paraId="4E04F423" w14:textId="77777777" w:rsidR="003A17B7" w:rsidRPr="003A17B7" w:rsidRDefault="003A17B7" w:rsidP="003A17B7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lang w:eastAsia="zh-CN"/>
        </w:rPr>
      </w:pPr>
    </w:p>
    <w:p w14:paraId="2F16C2D9" w14:textId="77777777" w:rsidR="003A17B7" w:rsidRPr="003A17B7" w:rsidRDefault="003A17B7" w:rsidP="003A17B7">
      <w:pPr>
        <w:numPr>
          <w:ilvl w:val="1"/>
          <w:numId w:val="46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a 3. pont szerinti feladatokkal kapcsolatban pályázatokat nyújthat be.</w:t>
      </w:r>
    </w:p>
    <w:p w14:paraId="173DDA66" w14:textId="77777777" w:rsidR="003A17B7" w:rsidRPr="003A17B7" w:rsidRDefault="003A17B7" w:rsidP="003A17B7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3AF02D2F" w14:textId="77777777" w:rsidR="003A17B7" w:rsidRPr="003A17B7" w:rsidRDefault="003A17B7" w:rsidP="003A17B7">
      <w:pPr>
        <w:numPr>
          <w:ilvl w:val="1"/>
          <w:numId w:val="46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szakmai fórumokat szervezhet a kistérség gyermek- és ifjúságvédelmi és szociális szakemberei számára.</w:t>
      </w:r>
    </w:p>
    <w:p w14:paraId="2B022B68" w14:textId="77777777" w:rsidR="003A17B7" w:rsidRPr="003A17B7" w:rsidRDefault="003A17B7" w:rsidP="003A17B7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lang w:eastAsia="zh-CN"/>
        </w:rPr>
      </w:pPr>
    </w:p>
    <w:p w14:paraId="0D480BA0" w14:textId="77777777" w:rsidR="003A17B7" w:rsidRPr="003A17B7" w:rsidRDefault="003A17B7" w:rsidP="003A17B7">
      <w:pPr>
        <w:numPr>
          <w:ilvl w:val="1"/>
          <w:numId w:val="46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lastRenderedPageBreak/>
        <w:t>A Karcagi Többcélú Kistérségi Társulás a 2, 3.1 és 3.2 pontok szerinti feladatok kistérségi szintű ellátására 5 db kistérségi fenntartású intézményt tart fenn az alábbiak szerint:</w:t>
      </w:r>
    </w:p>
    <w:p w14:paraId="1FF2C09C" w14:textId="77777777" w:rsidR="003A17B7" w:rsidRPr="003A17B7" w:rsidRDefault="003A17B7" w:rsidP="003A17B7">
      <w:pPr>
        <w:suppressAutoHyphens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3ED3DF16" w14:textId="77777777" w:rsidR="003A17B7" w:rsidRPr="003A17B7" w:rsidRDefault="003A17B7" w:rsidP="003A17B7">
      <w:pPr>
        <w:suppressAutoHyphens/>
        <w:spacing w:after="0" w:line="240" w:lineRule="auto"/>
        <w:ind w:left="539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közös fenntartású intézmények megnevezése és az általuk ellátandó feladatok: </w:t>
      </w:r>
    </w:p>
    <w:p w14:paraId="61223498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784890BE" w14:textId="77777777" w:rsidR="003A17B7" w:rsidRPr="003A17B7" w:rsidRDefault="003A17B7" w:rsidP="003A17B7">
      <w:pPr>
        <w:numPr>
          <w:ilvl w:val="1"/>
          <w:numId w:val="4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u w:val="single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Kisújszállási Térségi Szociális Otthon és Alapszolgáltatási Központ:</w:t>
      </w:r>
    </w:p>
    <w:p w14:paraId="12E5CDF3" w14:textId="77777777" w:rsidR="003A17B7" w:rsidRPr="003A17B7" w:rsidRDefault="003A17B7" w:rsidP="003A17B7">
      <w:pPr>
        <w:suppressAutoHyphens/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u w:val="single"/>
          <w:lang w:eastAsia="zh-CN"/>
        </w:rPr>
      </w:pPr>
    </w:p>
    <w:p w14:paraId="151A9FBF" w14:textId="77777777" w:rsidR="003A17B7" w:rsidRPr="003A17B7" w:rsidRDefault="003A17B7" w:rsidP="003A17B7">
      <w:pPr>
        <w:suppressAutoHyphens/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 xml:space="preserve">Székhelyen nyújtott ellátás: </w:t>
      </w:r>
      <w:r w:rsidRPr="003A17B7">
        <w:rPr>
          <w:rFonts w:ascii="Times New Roman" w:eastAsia="Times New Roman" w:hAnsi="Times New Roman" w:cs="Times New Roman"/>
          <w:lang w:eastAsia="zh-CN"/>
        </w:rPr>
        <w:t>Kisújszállás, Téglagyár u. 10.</w:t>
      </w:r>
    </w:p>
    <w:p w14:paraId="396F2C44" w14:textId="77777777" w:rsidR="003A17B7" w:rsidRPr="003A17B7" w:rsidRDefault="003A17B7" w:rsidP="003A17B7">
      <w:pPr>
        <w:numPr>
          <w:ilvl w:val="1"/>
          <w:numId w:val="24"/>
        </w:numPr>
        <w:tabs>
          <w:tab w:val="num" w:pos="1985"/>
        </w:tabs>
        <w:suppressAutoHyphens/>
        <w:spacing w:after="0" w:line="240" w:lineRule="auto"/>
        <w:ind w:firstLine="261"/>
        <w:contextualSpacing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idősek otthona</w:t>
      </w:r>
    </w:p>
    <w:p w14:paraId="79020A49" w14:textId="77777777" w:rsidR="003A17B7" w:rsidRPr="003A17B7" w:rsidRDefault="003A17B7" w:rsidP="003A17B7">
      <w:pPr>
        <w:suppressAutoHyphens/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Telephelyen nyújtott szolgáltatás: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Kisújszállás, Kálvin u.13.</w:t>
      </w:r>
    </w:p>
    <w:p w14:paraId="5E518DB3" w14:textId="77777777" w:rsidR="003A17B7" w:rsidRPr="003A17B7" w:rsidRDefault="003A17B7" w:rsidP="003A17B7">
      <w:pPr>
        <w:numPr>
          <w:ilvl w:val="0"/>
          <w:numId w:val="33"/>
        </w:numPr>
        <w:tabs>
          <w:tab w:val="left" w:pos="1985"/>
        </w:tabs>
        <w:suppressAutoHyphens/>
        <w:spacing w:after="0" w:line="240" w:lineRule="auto"/>
        <w:ind w:hanging="77"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idősek nappali ellátása</w:t>
      </w:r>
    </w:p>
    <w:p w14:paraId="79B5FD8A" w14:textId="77777777" w:rsidR="003A17B7" w:rsidRPr="003A17B7" w:rsidRDefault="003A17B7" w:rsidP="003A17B7">
      <w:pPr>
        <w:numPr>
          <w:ilvl w:val="0"/>
          <w:numId w:val="32"/>
        </w:numPr>
        <w:tabs>
          <w:tab w:val="left" w:pos="1985"/>
        </w:tabs>
        <w:suppressAutoHyphens/>
        <w:spacing w:after="0" w:line="240" w:lineRule="auto"/>
        <w:ind w:left="1780" w:hanging="79"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pszichiátriai és szenvedélybetegek nappali ellátása</w:t>
      </w:r>
    </w:p>
    <w:p w14:paraId="55CC9E74" w14:textId="77777777" w:rsidR="003A17B7" w:rsidRPr="003A17B7" w:rsidRDefault="003A17B7" w:rsidP="003A17B7">
      <w:pPr>
        <w:tabs>
          <w:tab w:val="left" w:pos="198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5E7A3C8" w14:textId="77777777" w:rsidR="003A17B7" w:rsidRPr="003A17B7" w:rsidRDefault="003A17B7" w:rsidP="003A17B7">
      <w:pPr>
        <w:suppressAutoHyphens/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Telephelyen nyújtott szolgáltatás: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Kisújszállás, Kálvin u. 9.</w:t>
      </w:r>
    </w:p>
    <w:p w14:paraId="4282E8C0" w14:textId="77777777" w:rsidR="003A17B7" w:rsidRPr="003A17B7" w:rsidRDefault="003A17B7" w:rsidP="003A17B7">
      <w:pPr>
        <w:numPr>
          <w:ilvl w:val="0"/>
          <w:numId w:val="32"/>
        </w:numPr>
        <w:tabs>
          <w:tab w:val="left" w:pos="1985"/>
        </w:tabs>
        <w:suppressAutoHyphens/>
        <w:spacing w:after="0" w:line="240" w:lineRule="auto"/>
        <w:ind w:left="1780" w:hanging="79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házi segítségnyújtás</w:t>
      </w:r>
    </w:p>
    <w:p w14:paraId="3327F753" w14:textId="77777777" w:rsidR="003A17B7" w:rsidRPr="003A17B7" w:rsidRDefault="003A17B7" w:rsidP="003A17B7">
      <w:pPr>
        <w:numPr>
          <w:ilvl w:val="0"/>
          <w:numId w:val="32"/>
        </w:numPr>
        <w:tabs>
          <w:tab w:val="left" w:pos="1985"/>
        </w:tabs>
        <w:suppressAutoHyphens/>
        <w:spacing w:after="0" w:line="240" w:lineRule="auto"/>
        <w:ind w:left="1780" w:hanging="79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családsegítés</w:t>
      </w:r>
    </w:p>
    <w:p w14:paraId="1F48025F" w14:textId="77777777" w:rsidR="003A17B7" w:rsidRPr="003A17B7" w:rsidRDefault="003A17B7" w:rsidP="003A17B7">
      <w:pPr>
        <w:numPr>
          <w:ilvl w:val="0"/>
          <w:numId w:val="32"/>
        </w:numPr>
        <w:tabs>
          <w:tab w:val="left" w:pos="1985"/>
        </w:tabs>
        <w:suppressAutoHyphens/>
        <w:spacing w:after="0" w:line="240" w:lineRule="auto"/>
        <w:ind w:left="1780" w:hanging="79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gyermekjóléti szolgáltatás</w:t>
      </w:r>
    </w:p>
    <w:p w14:paraId="288FBA79" w14:textId="77777777" w:rsidR="003A17B7" w:rsidRPr="003A17B7" w:rsidRDefault="003A17B7" w:rsidP="003A17B7">
      <w:pPr>
        <w:tabs>
          <w:tab w:val="left" w:pos="198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CF18422" w14:textId="77777777" w:rsidR="003A17B7" w:rsidRPr="003A17B7" w:rsidRDefault="003A17B7" w:rsidP="003A17B7">
      <w:pPr>
        <w:suppressAutoHyphens/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Telephelyen nyújtott szolgáltatás: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Kisújszállás</w:t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 xml:space="preserve">, Rákóczi Ferenc u. 8-12. </w:t>
      </w:r>
    </w:p>
    <w:p w14:paraId="4866CD77" w14:textId="77777777" w:rsidR="003A17B7" w:rsidRPr="003A17B7" w:rsidRDefault="003A17B7" w:rsidP="003A17B7">
      <w:pPr>
        <w:suppressAutoHyphens/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 xml:space="preserve">                                                                                                    D. épület</w:t>
      </w:r>
    </w:p>
    <w:p w14:paraId="2AE52227" w14:textId="77777777" w:rsidR="003A17B7" w:rsidRPr="003A17B7" w:rsidRDefault="003A17B7" w:rsidP="003A17B7">
      <w:pPr>
        <w:numPr>
          <w:ilvl w:val="0"/>
          <w:numId w:val="31"/>
        </w:numPr>
        <w:tabs>
          <w:tab w:val="left" w:pos="1985"/>
        </w:tabs>
        <w:suppressAutoHyphens/>
        <w:spacing w:after="0" w:line="240" w:lineRule="auto"/>
        <w:ind w:left="1429" w:firstLine="272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bölcsőde</w:t>
      </w:r>
    </w:p>
    <w:p w14:paraId="335BF66E" w14:textId="77777777" w:rsidR="003A17B7" w:rsidRPr="003A17B7" w:rsidRDefault="003A17B7" w:rsidP="003A17B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lang w:val="x-none" w:eastAsia="zh-CN"/>
        </w:rPr>
      </w:pPr>
      <w:r w:rsidRPr="003A17B7">
        <w:rPr>
          <w:rFonts w:ascii="Times New Roman" w:eastAsia="Times New Roman" w:hAnsi="Times New Roman" w:cs="Times New Roman"/>
          <w:lang w:val="x-none" w:eastAsia="zh-CN"/>
        </w:rPr>
        <w:t>Telephelyen nyújtott szolgáltatás: Kisújszállás, Vásár u. 3.</w:t>
      </w:r>
    </w:p>
    <w:p w14:paraId="6A099FA4" w14:textId="77777777" w:rsidR="003A17B7" w:rsidRPr="003A17B7" w:rsidRDefault="003A17B7" w:rsidP="003A17B7">
      <w:pPr>
        <w:spacing w:after="0" w:line="240" w:lineRule="auto"/>
        <w:ind w:left="1416"/>
        <w:rPr>
          <w:rFonts w:ascii="Times New Roman" w:eastAsia="Times New Roman" w:hAnsi="Times New Roman" w:cs="Times New Roman"/>
          <w:lang w:val="x-none" w:eastAsia="zh-CN"/>
        </w:rPr>
      </w:pPr>
      <w:r w:rsidRPr="003A17B7">
        <w:rPr>
          <w:rFonts w:ascii="Times New Roman" w:eastAsia="Times New Roman" w:hAnsi="Times New Roman" w:cs="Times New Roman"/>
          <w:lang w:val="x-none" w:eastAsia="zh-CN"/>
        </w:rPr>
        <w:t xml:space="preserve">    -  étkeztetés</w:t>
      </w:r>
    </w:p>
    <w:p w14:paraId="0E3E53F0" w14:textId="77777777" w:rsidR="003A17B7" w:rsidRPr="003A17B7" w:rsidRDefault="003A17B7" w:rsidP="003A17B7">
      <w:pPr>
        <w:tabs>
          <w:tab w:val="left" w:pos="1985"/>
        </w:tabs>
        <w:suppressAutoHyphens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color w:val="FF0000"/>
          <w:lang w:eastAsia="zh-CN"/>
        </w:rPr>
      </w:pPr>
    </w:p>
    <w:p w14:paraId="0826CD3F" w14:textId="77777777" w:rsidR="003A17B7" w:rsidRPr="003A17B7" w:rsidRDefault="003A17B7" w:rsidP="003A17B7">
      <w:pPr>
        <w:numPr>
          <w:ilvl w:val="1"/>
          <w:numId w:val="4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u w:val="single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Karcagi Többcélú Kistérségi Társulás Szociális Szolgáltató Központ:</w:t>
      </w:r>
    </w:p>
    <w:p w14:paraId="539CA00F" w14:textId="77777777" w:rsidR="003A17B7" w:rsidRPr="003A17B7" w:rsidRDefault="003A17B7" w:rsidP="003A17B7">
      <w:pPr>
        <w:suppressAutoHyphens/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u w:val="single"/>
          <w:lang w:eastAsia="zh-CN"/>
        </w:rPr>
        <w:t>Székhelyen nyújtott ellátás:</w:t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 xml:space="preserve"> Karcag, Püspökladányi út 33.</w:t>
      </w:r>
    </w:p>
    <w:p w14:paraId="3AB545CD" w14:textId="77777777" w:rsidR="003A17B7" w:rsidRPr="003A17B7" w:rsidRDefault="003A17B7" w:rsidP="003A17B7">
      <w:pPr>
        <w:numPr>
          <w:ilvl w:val="1"/>
          <w:numId w:val="24"/>
        </w:numPr>
        <w:tabs>
          <w:tab w:val="left" w:pos="1985"/>
        </w:tabs>
        <w:suppressAutoHyphens/>
        <w:spacing w:after="0" w:line="240" w:lineRule="auto"/>
        <w:ind w:firstLine="261"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fogyatékos személyek nappali ellátása</w:t>
      </w:r>
    </w:p>
    <w:p w14:paraId="5743A7F5" w14:textId="77777777" w:rsidR="003A17B7" w:rsidRPr="003A17B7" w:rsidRDefault="003A17B7" w:rsidP="003A17B7">
      <w:pPr>
        <w:tabs>
          <w:tab w:val="left" w:pos="1985"/>
        </w:tabs>
        <w:suppressAutoHyphens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</w:p>
    <w:p w14:paraId="598F3DB7" w14:textId="77777777" w:rsidR="003A17B7" w:rsidRPr="003A17B7" w:rsidRDefault="003A17B7" w:rsidP="003A17B7">
      <w:pPr>
        <w:suppressAutoHyphens/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Telephelyen nyújtott szolgáltatás: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Karcag, Szabó József </w:t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utca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6.</w:t>
      </w:r>
    </w:p>
    <w:p w14:paraId="673F7BE8" w14:textId="77777777" w:rsidR="003A17B7" w:rsidRPr="003A17B7" w:rsidRDefault="003A17B7" w:rsidP="003A17B7">
      <w:pPr>
        <w:numPr>
          <w:ilvl w:val="1"/>
          <w:numId w:val="24"/>
        </w:numPr>
        <w:tabs>
          <w:tab w:val="left" w:pos="1985"/>
        </w:tabs>
        <w:suppressAutoHyphens/>
        <w:spacing w:after="0" w:line="240" w:lineRule="auto"/>
        <w:ind w:firstLine="261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étkeztetés</w:t>
      </w:r>
    </w:p>
    <w:p w14:paraId="098158BD" w14:textId="77777777" w:rsidR="003A17B7" w:rsidRPr="003A17B7" w:rsidRDefault="003A17B7" w:rsidP="003A17B7">
      <w:pPr>
        <w:numPr>
          <w:ilvl w:val="1"/>
          <w:numId w:val="24"/>
        </w:numPr>
        <w:tabs>
          <w:tab w:val="left" w:pos="1985"/>
        </w:tabs>
        <w:suppressAutoHyphens/>
        <w:spacing w:after="0" w:line="240" w:lineRule="auto"/>
        <w:ind w:firstLine="261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házi segítségnyújtás </w:t>
      </w:r>
    </w:p>
    <w:p w14:paraId="4235FBE3" w14:textId="77777777" w:rsidR="003A17B7" w:rsidRPr="003A17B7" w:rsidRDefault="003A17B7" w:rsidP="003A17B7">
      <w:pPr>
        <w:numPr>
          <w:ilvl w:val="1"/>
          <w:numId w:val="24"/>
        </w:numPr>
        <w:tabs>
          <w:tab w:val="left" w:pos="1985"/>
        </w:tabs>
        <w:suppressAutoHyphens/>
        <w:spacing w:after="0" w:line="240" w:lineRule="auto"/>
        <w:ind w:firstLine="261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idősek nappali ellátása</w:t>
      </w:r>
    </w:p>
    <w:p w14:paraId="2C0D1A45" w14:textId="77777777" w:rsidR="003A17B7" w:rsidRPr="003A17B7" w:rsidRDefault="003A17B7" w:rsidP="003A17B7">
      <w:pPr>
        <w:numPr>
          <w:ilvl w:val="1"/>
          <w:numId w:val="24"/>
        </w:numPr>
        <w:tabs>
          <w:tab w:val="left" w:pos="1985"/>
        </w:tabs>
        <w:suppressAutoHyphens/>
        <w:spacing w:after="0" w:line="240" w:lineRule="auto"/>
        <w:ind w:firstLine="261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tanyagondnoki szolgáltatás</w:t>
      </w:r>
    </w:p>
    <w:p w14:paraId="0DB584A3" w14:textId="77777777" w:rsidR="003A17B7" w:rsidRPr="003A17B7" w:rsidRDefault="003A17B7" w:rsidP="003A17B7">
      <w:pPr>
        <w:suppressAutoHyphens/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u w:val="single"/>
          <w:lang w:eastAsia="zh-CN"/>
        </w:rPr>
        <w:t>Telephelyen nyújtott szolgáltatás:</w:t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 xml:space="preserve"> Karcag, Bajcsy-Zsilinszky u. 6.</w:t>
      </w:r>
    </w:p>
    <w:p w14:paraId="07AE2434" w14:textId="77777777" w:rsidR="003A17B7" w:rsidRPr="003A17B7" w:rsidRDefault="003A17B7" w:rsidP="003A17B7">
      <w:pPr>
        <w:numPr>
          <w:ilvl w:val="1"/>
          <w:numId w:val="24"/>
        </w:numPr>
        <w:tabs>
          <w:tab w:val="left" w:pos="1985"/>
        </w:tabs>
        <w:suppressAutoHyphens/>
        <w:spacing w:after="0" w:line="240" w:lineRule="auto"/>
        <w:ind w:firstLine="261"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családsegítés</w:t>
      </w:r>
    </w:p>
    <w:p w14:paraId="3EAFA134" w14:textId="77777777" w:rsidR="003A17B7" w:rsidRPr="003A17B7" w:rsidRDefault="003A17B7" w:rsidP="003A17B7">
      <w:pPr>
        <w:numPr>
          <w:ilvl w:val="1"/>
          <w:numId w:val="24"/>
        </w:numPr>
        <w:tabs>
          <w:tab w:val="left" w:pos="1985"/>
        </w:tabs>
        <w:suppressAutoHyphens/>
        <w:spacing w:after="0" w:line="240" w:lineRule="auto"/>
        <w:ind w:firstLine="261"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gyermekjóléti szolgáltatás</w:t>
      </w:r>
    </w:p>
    <w:p w14:paraId="72C81836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u w:val="single"/>
          <w:lang w:eastAsia="zh-CN"/>
        </w:rPr>
      </w:pPr>
    </w:p>
    <w:p w14:paraId="0155C509" w14:textId="77777777" w:rsidR="003A17B7" w:rsidRPr="003A17B7" w:rsidRDefault="003A17B7" w:rsidP="003A17B7">
      <w:pPr>
        <w:suppressAutoHyphens/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u w:val="single"/>
          <w:lang w:eastAsia="zh-CN"/>
        </w:rPr>
        <w:t>Ellátottak számára nyitva álló helység:</w:t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 xml:space="preserve"> Berekfürdő, Berek tér 11.</w:t>
      </w:r>
    </w:p>
    <w:p w14:paraId="52748FA8" w14:textId="77777777" w:rsidR="003A17B7" w:rsidRPr="003A17B7" w:rsidRDefault="003A17B7" w:rsidP="003A17B7">
      <w:pPr>
        <w:numPr>
          <w:ilvl w:val="0"/>
          <w:numId w:val="26"/>
        </w:numPr>
        <w:tabs>
          <w:tab w:val="left" w:pos="1985"/>
        </w:tabs>
        <w:suppressAutoHyphens/>
        <w:spacing w:after="0" w:line="240" w:lineRule="auto"/>
        <w:ind w:firstLine="261"/>
        <w:contextualSpacing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étkeztetés</w:t>
      </w:r>
    </w:p>
    <w:p w14:paraId="5CB8125F" w14:textId="77777777" w:rsidR="003A17B7" w:rsidRPr="003A17B7" w:rsidRDefault="003A17B7" w:rsidP="003A17B7">
      <w:pPr>
        <w:numPr>
          <w:ilvl w:val="0"/>
          <w:numId w:val="25"/>
        </w:numPr>
        <w:tabs>
          <w:tab w:val="left" w:pos="1985"/>
        </w:tabs>
        <w:suppressAutoHyphens/>
        <w:spacing w:after="0" w:line="240" w:lineRule="auto"/>
        <w:ind w:firstLine="261"/>
        <w:contextualSpacing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házi segítségnyújtás</w:t>
      </w:r>
    </w:p>
    <w:p w14:paraId="1CA5B2DC" w14:textId="77777777" w:rsidR="003A17B7" w:rsidRPr="003A17B7" w:rsidRDefault="003A17B7" w:rsidP="003A17B7">
      <w:pPr>
        <w:tabs>
          <w:tab w:val="left" w:pos="1985"/>
        </w:tabs>
        <w:suppressAutoHyphens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lang w:eastAsia="zh-CN"/>
        </w:rPr>
      </w:pPr>
    </w:p>
    <w:p w14:paraId="1BCB6E6D" w14:textId="77777777" w:rsidR="003A17B7" w:rsidRPr="003A17B7" w:rsidRDefault="003A17B7" w:rsidP="003A17B7">
      <w:pPr>
        <w:numPr>
          <w:ilvl w:val="1"/>
          <w:numId w:val="4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u w:val="single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Karcagi Többcélú Kistérségi Társulás Idősek Otthona és Háziorvosi Intézmény</w:t>
      </w:r>
    </w:p>
    <w:p w14:paraId="66581088" w14:textId="77777777" w:rsidR="003A17B7" w:rsidRPr="003A17B7" w:rsidRDefault="003A17B7" w:rsidP="003A17B7">
      <w:pPr>
        <w:suppressAutoHyphens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Székhelyen nyújtott ellátás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: Karcag, Horváth </w:t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Ferenc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u. 1.</w:t>
      </w:r>
    </w:p>
    <w:p w14:paraId="5B7F0F71" w14:textId="77777777" w:rsidR="003A17B7" w:rsidRPr="003A17B7" w:rsidRDefault="003A17B7" w:rsidP="003A17B7">
      <w:pPr>
        <w:numPr>
          <w:ilvl w:val="0"/>
          <w:numId w:val="27"/>
        </w:numPr>
        <w:tabs>
          <w:tab w:val="left" w:pos="1985"/>
        </w:tabs>
        <w:suppressAutoHyphens/>
        <w:spacing w:after="0" w:line="240" w:lineRule="auto"/>
        <w:ind w:firstLine="273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idősek otthona</w:t>
      </w:r>
    </w:p>
    <w:p w14:paraId="34803A51" w14:textId="77777777" w:rsidR="003A17B7" w:rsidRPr="003A17B7" w:rsidRDefault="003A17B7" w:rsidP="003A17B7">
      <w:pPr>
        <w:tabs>
          <w:tab w:val="left" w:pos="1985"/>
        </w:tabs>
        <w:suppressAutoHyphens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lang w:eastAsia="zh-CN"/>
        </w:rPr>
      </w:pPr>
    </w:p>
    <w:p w14:paraId="364A0E37" w14:textId="77777777" w:rsidR="003A17B7" w:rsidRPr="003A17B7" w:rsidRDefault="003A17B7" w:rsidP="003A17B7">
      <w:pPr>
        <w:suppressAutoHyphens/>
        <w:spacing w:after="0" w:line="240" w:lineRule="auto"/>
        <w:ind w:left="707" w:firstLine="709"/>
        <w:jc w:val="both"/>
        <w:rPr>
          <w:rFonts w:ascii="Times New Roman" w:eastAsia="Times New Roman" w:hAnsi="Times New Roman" w:cs="Times New Roman"/>
          <w:u w:val="single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Telephelyen nyújtott ellátás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: Karcag, Zöldfa </w:t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u.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48/a.</w:t>
      </w:r>
    </w:p>
    <w:p w14:paraId="5210372F" w14:textId="77777777" w:rsidR="003A17B7" w:rsidRPr="003A17B7" w:rsidRDefault="003A17B7" w:rsidP="003A17B7">
      <w:pPr>
        <w:numPr>
          <w:ilvl w:val="0"/>
          <w:numId w:val="28"/>
        </w:numPr>
        <w:tabs>
          <w:tab w:val="left" w:pos="1985"/>
        </w:tabs>
        <w:suppressAutoHyphens/>
        <w:spacing w:after="0" w:line="240" w:lineRule="auto"/>
        <w:ind w:left="1701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idősek otthona</w:t>
      </w:r>
    </w:p>
    <w:p w14:paraId="5321F2CB" w14:textId="77777777" w:rsidR="003A17B7" w:rsidRPr="003A17B7" w:rsidRDefault="003A17B7" w:rsidP="003A17B7">
      <w:pPr>
        <w:tabs>
          <w:tab w:val="left" w:pos="1985"/>
        </w:tabs>
        <w:suppressAutoHyphens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lang w:eastAsia="zh-CN"/>
        </w:rPr>
      </w:pPr>
    </w:p>
    <w:p w14:paraId="586C4517" w14:textId="77777777" w:rsidR="003A17B7" w:rsidRPr="003A17B7" w:rsidRDefault="003A17B7" w:rsidP="003A17B7">
      <w:pPr>
        <w:suppressAutoHyphens/>
        <w:spacing w:after="0" w:line="240" w:lineRule="auto"/>
        <w:ind w:left="707"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Telephelyen nyújtott ellátás</w:t>
      </w:r>
      <w:r w:rsidRPr="003A17B7">
        <w:rPr>
          <w:rFonts w:ascii="Times New Roman" w:eastAsia="Times New Roman" w:hAnsi="Times New Roman" w:cs="Times New Roman"/>
          <w:lang w:eastAsia="zh-CN"/>
        </w:rPr>
        <w:t>: Karcag, Széchenyi sgt. 27.</w:t>
      </w:r>
    </w:p>
    <w:p w14:paraId="4CA35A0C" w14:textId="77777777" w:rsidR="003A17B7" w:rsidRPr="003A17B7" w:rsidRDefault="003A17B7" w:rsidP="003A17B7">
      <w:pPr>
        <w:numPr>
          <w:ilvl w:val="0"/>
          <w:numId w:val="28"/>
        </w:numPr>
        <w:suppressAutoHyphens/>
        <w:spacing w:after="0" w:line="240" w:lineRule="auto"/>
        <w:ind w:left="1985" w:hanging="284"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háziorvosi, házi gyermekorvosi ellátás</w:t>
      </w:r>
    </w:p>
    <w:p w14:paraId="31C25E45" w14:textId="77777777" w:rsidR="003A17B7" w:rsidRPr="003A17B7" w:rsidRDefault="003A17B7" w:rsidP="003A17B7">
      <w:pPr>
        <w:numPr>
          <w:ilvl w:val="0"/>
          <w:numId w:val="28"/>
        </w:numPr>
        <w:suppressAutoHyphens/>
        <w:spacing w:after="0" w:line="240" w:lineRule="auto"/>
        <w:ind w:left="1985" w:hanging="284"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fogorvosi alapellátás</w:t>
      </w:r>
    </w:p>
    <w:p w14:paraId="08A743BA" w14:textId="77777777" w:rsidR="003A17B7" w:rsidRPr="003A17B7" w:rsidRDefault="003A17B7" w:rsidP="003A17B7">
      <w:pPr>
        <w:numPr>
          <w:ilvl w:val="0"/>
          <w:numId w:val="28"/>
        </w:numPr>
        <w:suppressAutoHyphens/>
        <w:spacing w:after="0" w:line="240" w:lineRule="auto"/>
        <w:ind w:left="1985" w:hanging="284"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foglalkozás-egészségügyi ellátás</w:t>
      </w:r>
    </w:p>
    <w:p w14:paraId="13DDF510" w14:textId="77777777" w:rsidR="003A17B7" w:rsidRPr="003A17B7" w:rsidRDefault="003A17B7" w:rsidP="003A17B7">
      <w:pPr>
        <w:numPr>
          <w:ilvl w:val="0"/>
          <w:numId w:val="28"/>
        </w:numPr>
        <w:suppressAutoHyphens/>
        <w:spacing w:after="0" w:line="240" w:lineRule="auto"/>
        <w:ind w:left="1985" w:hanging="284"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védőnői ellátás</w:t>
      </w:r>
    </w:p>
    <w:p w14:paraId="450F2D05" w14:textId="77777777" w:rsidR="003A17B7" w:rsidRPr="003A17B7" w:rsidRDefault="003A17B7" w:rsidP="003A17B7">
      <w:pPr>
        <w:numPr>
          <w:ilvl w:val="0"/>
          <w:numId w:val="28"/>
        </w:numPr>
        <w:suppressAutoHyphens/>
        <w:spacing w:after="0" w:line="240" w:lineRule="auto"/>
        <w:ind w:left="1985" w:hanging="284"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iskola-egészségügyi ellátás</w:t>
      </w:r>
    </w:p>
    <w:p w14:paraId="723EFA38" w14:textId="77777777" w:rsidR="003A17B7" w:rsidRPr="003A17B7" w:rsidRDefault="003A17B7" w:rsidP="003A17B7">
      <w:pPr>
        <w:numPr>
          <w:ilvl w:val="0"/>
          <w:numId w:val="28"/>
        </w:numPr>
        <w:suppressAutoHyphens/>
        <w:spacing w:after="0" w:line="240" w:lineRule="auto"/>
        <w:ind w:left="1985" w:hanging="284"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lastRenderedPageBreak/>
        <w:t>egészségügyi alapellátáshoz kapcsolódó háziorvosi, házi gyermekorvosi ügyeleti ellátás</w:t>
      </w:r>
    </w:p>
    <w:p w14:paraId="75123BA3" w14:textId="77777777" w:rsidR="003A17B7" w:rsidRPr="003A17B7" w:rsidRDefault="003A17B7" w:rsidP="003A17B7">
      <w:pPr>
        <w:suppressAutoHyphens/>
        <w:spacing w:after="0" w:line="240" w:lineRule="auto"/>
        <w:ind w:left="1985"/>
        <w:jc w:val="both"/>
        <w:rPr>
          <w:rFonts w:ascii="Times New Roman" w:eastAsia="Times New Roman" w:hAnsi="Times New Roman" w:cs="Times New Roman"/>
          <w:lang w:eastAsia="zh-CN"/>
        </w:rPr>
      </w:pPr>
    </w:p>
    <w:p w14:paraId="5786E1D0" w14:textId="77777777" w:rsidR="003A17B7" w:rsidRPr="003A17B7" w:rsidRDefault="003A17B7" w:rsidP="003A17B7">
      <w:pPr>
        <w:suppressAutoHyphens/>
        <w:spacing w:after="0" w:line="240" w:lineRule="auto"/>
        <w:ind w:left="707"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Telephelyen nyújtott ellátás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: Karcag, Gépgyár </w:t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u.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3.</w:t>
      </w:r>
    </w:p>
    <w:p w14:paraId="6C91BD4E" w14:textId="77777777" w:rsidR="003A17B7" w:rsidRPr="003A17B7" w:rsidRDefault="003A17B7" w:rsidP="003A17B7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háziorvosi ellátás</w:t>
      </w:r>
    </w:p>
    <w:p w14:paraId="2E1843E3" w14:textId="77777777" w:rsidR="003A17B7" w:rsidRPr="003A17B7" w:rsidRDefault="003A17B7" w:rsidP="003A17B7">
      <w:pPr>
        <w:suppressAutoHyphens/>
        <w:spacing w:after="0" w:line="240" w:lineRule="auto"/>
        <w:ind w:left="2064"/>
        <w:jc w:val="both"/>
        <w:rPr>
          <w:rFonts w:ascii="Times New Roman" w:eastAsia="Times New Roman" w:hAnsi="Times New Roman" w:cs="Times New Roman"/>
          <w:lang w:eastAsia="zh-CN"/>
        </w:rPr>
      </w:pPr>
    </w:p>
    <w:p w14:paraId="73F11A54" w14:textId="77777777" w:rsidR="003A17B7" w:rsidRPr="003A17B7" w:rsidRDefault="003A17B7" w:rsidP="003A17B7">
      <w:pPr>
        <w:suppressAutoHyphens/>
        <w:spacing w:after="0" w:line="240" w:lineRule="auto"/>
        <w:ind w:left="707"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Telephelyen nyújtott ellátás</w:t>
      </w:r>
      <w:r w:rsidRPr="003A17B7">
        <w:rPr>
          <w:rFonts w:ascii="Times New Roman" w:eastAsia="Times New Roman" w:hAnsi="Times New Roman" w:cs="Times New Roman"/>
          <w:lang w:eastAsia="zh-CN"/>
        </w:rPr>
        <w:t>: Berekfürdő, Berek tér 1.</w:t>
      </w:r>
    </w:p>
    <w:p w14:paraId="038BF192" w14:textId="77777777" w:rsidR="003A17B7" w:rsidRPr="003A17B7" w:rsidRDefault="003A17B7" w:rsidP="003A17B7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Védőnői ellátás </w:t>
      </w:r>
    </w:p>
    <w:p w14:paraId="2ABF14A1" w14:textId="77777777" w:rsidR="003A17B7" w:rsidRPr="003A17B7" w:rsidRDefault="003A17B7" w:rsidP="003A17B7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lang w:eastAsia="zh-CN"/>
        </w:rPr>
      </w:pP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Iskola-egészségügyi</w:t>
      </w:r>
      <w:r w:rsidRPr="003A17B7">
        <w:rPr>
          <w:rFonts w:ascii="Times New Roman" w:eastAsia="Times New Roman" w:hAnsi="Times New Roman" w:cs="Times New Roman"/>
          <w:color w:val="FF0000"/>
          <w:highlight w:val="yellow"/>
          <w:lang w:eastAsia="zh-CN"/>
        </w:rPr>
        <w:t xml:space="preserve"> </w:t>
      </w:r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ellátás</w:t>
      </w:r>
    </w:p>
    <w:p w14:paraId="7F872CDE" w14:textId="77777777" w:rsidR="003A17B7" w:rsidRPr="003A17B7" w:rsidRDefault="003A17B7" w:rsidP="003A17B7">
      <w:pPr>
        <w:suppressAutoHyphens/>
        <w:spacing w:after="0" w:line="240" w:lineRule="auto"/>
        <w:ind w:left="2136"/>
        <w:jc w:val="both"/>
        <w:rPr>
          <w:rFonts w:ascii="Times New Roman" w:eastAsia="Times New Roman" w:hAnsi="Times New Roman" w:cs="Times New Roman"/>
          <w:lang w:eastAsia="zh-CN"/>
        </w:rPr>
      </w:pPr>
    </w:p>
    <w:p w14:paraId="7FD12C51" w14:textId="77777777" w:rsidR="003A17B7" w:rsidRPr="003A17B7" w:rsidRDefault="003A17B7" w:rsidP="003A17B7">
      <w:pPr>
        <w:numPr>
          <w:ilvl w:val="1"/>
          <w:numId w:val="4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u w:val="single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Karcagi Többcélú Kistérségi Társulás Bölcsőde Intézménye</w:t>
      </w:r>
    </w:p>
    <w:p w14:paraId="169E2061" w14:textId="77777777" w:rsidR="003A17B7" w:rsidRPr="003A17B7" w:rsidRDefault="003A17B7" w:rsidP="003A17B7">
      <w:pPr>
        <w:suppressAutoHyphens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Székhelyen nyújtott ellátás</w:t>
      </w:r>
      <w:r w:rsidRPr="003A17B7">
        <w:rPr>
          <w:rFonts w:ascii="Times New Roman" w:eastAsia="Times New Roman" w:hAnsi="Times New Roman" w:cs="Times New Roman"/>
          <w:lang w:eastAsia="zh-CN"/>
        </w:rPr>
        <w:t>: Karcag, Varró u. 3/a</w:t>
      </w:r>
    </w:p>
    <w:p w14:paraId="4B4CF3F1" w14:textId="77777777" w:rsidR="003A17B7" w:rsidRPr="003A17B7" w:rsidRDefault="003A17B7" w:rsidP="003A17B7">
      <w:pPr>
        <w:numPr>
          <w:ilvl w:val="0"/>
          <w:numId w:val="29"/>
        </w:numPr>
        <w:tabs>
          <w:tab w:val="left" w:pos="1985"/>
        </w:tabs>
        <w:suppressAutoHyphens/>
        <w:spacing w:after="0" w:line="240" w:lineRule="auto"/>
        <w:ind w:left="1429" w:firstLine="272"/>
        <w:jc w:val="both"/>
        <w:rPr>
          <w:rFonts w:ascii="Times New Roman" w:eastAsia="Times New Roman" w:hAnsi="Times New Roman" w:cs="Times New Roman"/>
          <w:u w:val="single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bölcsőde</w:t>
      </w:r>
    </w:p>
    <w:p w14:paraId="6237420F" w14:textId="77777777" w:rsidR="003A17B7" w:rsidRPr="003A17B7" w:rsidRDefault="003A17B7" w:rsidP="003A17B7">
      <w:pPr>
        <w:suppressAutoHyphens/>
        <w:spacing w:after="0" w:line="240" w:lineRule="auto"/>
        <w:ind w:left="720" w:firstLine="697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Telephelyen nyújtott ellátás</w:t>
      </w:r>
      <w:r w:rsidRPr="003A17B7">
        <w:rPr>
          <w:rFonts w:ascii="Times New Roman" w:eastAsia="Times New Roman" w:hAnsi="Times New Roman" w:cs="Times New Roman"/>
          <w:lang w:eastAsia="zh-CN"/>
        </w:rPr>
        <w:t>: Karcag, Széchenyi sgt. 69.</w:t>
      </w:r>
    </w:p>
    <w:p w14:paraId="7CEE2DA9" w14:textId="77777777" w:rsidR="003A17B7" w:rsidRPr="003A17B7" w:rsidRDefault="003A17B7" w:rsidP="003A17B7">
      <w:pPr>
        <w:numPr>
          <w:ilvl w:val="0"/>
          <w:numId w:val="29"/>
        </w:numPr>
        <w:tabs>
          <w:tab w:val="left" w:pos="1985"/>
        </w:tabs>
        <w:suppressAutoHyphens/>
        <w:spacing w:after="0" w:line="240" w:lineRule="auto"/>
        <w:ind w:firstLine="273"/>
        <w:jc w:val="both"/>
        <w:rPr>
          <w:rFonts w:ascii="Times New Roman" w:eastAsia="Times New Roman" w:hAnsi="Times New Roman" w:cs="Times New Roman"/>
          <w:u w:val="single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bölcsőde</w:t>
      </w:r>
    </w:p>
    <w:p w14:paraId="585AA208" w14:textId="77777777" w:rsidR="003A17B7" w:rsidRPr="003A17B7" w:rsidRDefault="003A17B7" w:rsidP="003A17B7">
      <w:pPr>
        <w:tabs>
          <w:tab w:val="left" w:pos="1985"/>
        </w:tabs>
        <w:suppressAutoHyphens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u w:val="single"/>
          <w:lang w:eastAsia="zh-CN"/>
        </w:rPr>
      </w:pPr>
    </w:p>
    <w:p w14:paraId="2806EDA4" w14:textId="77777777" w:rsidR="003A17B7" w:rsidRPr="003A17B7" w:rsidRDefault="003A17B7" w:rsidP="003A17B7">
      <w:pPr>
        <w:numPr>
          <w:ilvl w:val="1"/>
          <w:numId w:val="4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u w:val="single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Karcagi Többcélú Kistérségi Társulás Gyermekek Átmeneti Otthona</w:t>
      </w:r>
    </w:p>
    <w:p w14:paraId="2CD77329" w14:textId="77777777" w:rsidR="003A17B7" w:rsidRPr="003A17B7" w:rsidRDefault="003A17B7" w:rsidP="003A17B7">
      <w:pPr>
        <w:suppressAutoHyphens/>
        <w:spacing w:after="0" w:line="240" w:lineRule="auto"/>
        <w:ind w:left="720" w:firstLine="697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Székhelyen nyújtott ellátás</w:t>
      </w:r>
      <w:r w:rsidRPr="003A17B7">
        <w:rPr>
          <w:rFonts w:ascii="Times New Roman" w:eastAsia="Times New Roman" w:hAnsi="Times New Roman" w:cs="Times New Roman"/>
          <w:lang w:eastAsia="zh-CN"/>
        </w:rPr>
        <w:t>: Kunmadaras, Kunhegyesi út 27.</w:t>
      </w:r>
    </w:p>
    <w:p w14:paraId="6069C9C7" w14:textId="77777777" w:rsidR="003A17B7" w:rsidRPr="003A17B7" w:rsidRDefault="003A17B7" w:rsidP="003A17B7">
      <w:pPr>
        <w:numPr>
          <w:ilvl w:val="0"/>
          <w:numId w:val="30"/>
        </w:numPr>
        <w:tabs>
          <w:tab w:val="left" w:pos="1985"/>
        </w:tabs>
        <w:suppressAutoHyphens/>
        <w:spacing w:after="0" w:line="240" w:lineRule="auto"/>
        <w:ind w:firstLine="273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gyermekek átmeneti gondozása</w:t>
      </w:r>
    </w:p>
    <w:p w14:paraId="556EC7FC" w14:textId="77777777" w:rsidR="003A17B7" w:rsidRPr="003A17B7" w:rsidRDefault="003A17B7" w:rsidP="003A17B7">
      <w:pPr>
        <w:tabs>
          <w:tab w:val="left" w:pos="1985"/>
        </w:tabs>
        <w:suppressAutoHyphens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lang w:eastAsia="zh-CN"/>
        </w:rPr>
      </w:pPr>
    </w:p>
    <w:p w14:paraId="15FAEF95" w14:textId="77777777" w:rsidR="003A17B7" w:rsidRPr="003A17B7" w:rsidRDefault="003A17B7" w:rsidP="003A17B7">
      <w:pPr>
        <w:suppressAutoHyphens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Az intézmények székhelyét, telephelyeit, ellátási területét, jogállását, alaptevékenységét, feladatait, gazdálkodási jogkör szerinti besorolását, előirányzatok feletti rendelkezési jogosultságát, a vagyon feletti rendelkezési jogosultságát, a munkáltatói jogok gyakorlásának rendjét az intézmények alapító okiratai tartalmazzák.</w:t>
      </w:r>
    </w:p>
    <w:p w14:paraId="56C5E338" w14:textId="77777777" w:rsidR="003A17B7" w:rsidRPr="003A17B7" w:rsidRDefault="003A17B7" w:rsidP="003A17B7">
      <w:pPr>
        <w:suppressAutoHyphens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lang w:eastAsia="zh-CN"/>
        </w:rPr>
      </w:pPr>
    </w:p>
    <w:p w14:paraId="00AACF1D" w14:textId="77777777" w:rsidR="003A17B7" w:rsidRPr="003A17B7" w:rsidRDefault="003A17B7" w:rsidP="003A17B7">
      <w:pPr>
        <w:numPr>
          <w:ilvl w:val="1"/>
          <w:numId w:val="46"/>
        </w:numPr>
        <w:suppressAutoHyphens/>
        <w:spacing w:after="0" w:line="240" w:lineRule="auto"/>
        <w:ind w:left="426" w:hanging="425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Karcagi Többcélú Kistérségi Társulás Társulási Tanácsa a személyes gondoskodás körébe tartozó szociális ellátások intézményi térítési díjainak megállapítására vonatkozó rendelet alkotására az alábbiak szerint jelöli ki a tagönkormányzatokat:</w:t>
      </w:r>
    </w:p>
    <w:p w14:paraId="33D83100" w14:textId="77777777" w:rsidR="003A17B7" w:rsidRPr="003A17B7" w:rsidRDefault="003A17B7" w:rsidP="003A17B7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Karcag Városi Önkormányzat rendeletében megállapítja a Karcagi és </w:t>
      </w:r>
      <w:proofErr w:type="spellStart"/>
      <w:r w:rsidRPr="003A17B7">
        <w:rPr>
          <w:rFonts w:ascii="Times New Roman" w:eastAsia="Times New Roman" w:hAnsi="Times New Roman" w:cs="Times New Roman"/>
          <w:lang w:eastAsia="zh-CN"/>
        </w:rPr>
        <w:t>Kunmadarasi</w:t>
      </w:r>
      <w:proofErr w:type="spellEnd"/>
      <w:r w:rsidRPr="003A17B7">
        <w:rPr>
          <w:rFonts w:ascii="Times New Roman" w:eastAsia="Times New Roman" w:hAnsi="Times New Roman" w:cs="Times New Roman"/>
          <w:lang w:eastAsia="zh-CN"/>
        </w:rPr>
        <w:t xml:space="preserve"> székhellyel működő intézmények térítési díjait </w:t>
      </w:r>
    </w:p>
    <w:p w14:paraId="07DC9FF3" w14:textId="77777777" w:rsidR="003A17B7" w:rsidRPr="003A17B7" w:rsidRDefault="003A17B7" w:rsidP="003A17B7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Kisújszállás Város Önkormányzata rendeletében megállapítja a Kisújszállás székhellyel működő intézmények térítési díjait</w:t>
      </w:r>
    </w:p>
    <w:p w14:paraId="35F0EF2D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771474E3" w14:textId="77777777" w:rsidR="003A17B7" w:rsidRPr="003A17B7" w:rsidRDefault="003A17B7" w:rsidP="003A17B7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zh-CN"/>
        </w:rPr>
      </w:pPr>
      <w:r w:rsidRPr="003A17B7">
        <w:rPr>
          <w:rFonts w:ascii="Times New Roman" w:eastAsia="Times New Roman" w:hAnsi="Times New Roman" w:cs="Times New Roman"/>
          <w:b/>
          <w:lang w:eastAsia="zh-CN"/>
        </w:rPr>
        <w:t>IV.</w:t>
      </w:r>
    </w:p>
    <w:p w14:paraId="66D52166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zh-CN"/>
        </w:rPr>
      </w:pPr>
    </w:p>
    <w:p w14:paraId="196F267D" w14:textId="77777777" w:rsidR="003A17B7" w:rsidRPr="003A17B7" w:rsidRDefault="003A17B7" w:rsidP="003A17B7">
      <w:pPr>
        <w:keepNext/>
        <w:tabs>
          <w:tab w:val="left" w:pos="0"/>
        </w:tabs>
        <w:suppressAutoHyphens/>
        <w:spacing w:after="0" w:line="240" w:lineRule="auto"/>
        <w:ind w:left="720"/>
        <w:jc w:val="center"/>
        <w:outlineLvl w:val="2"/>
        <w:rPr>
          <w:rFonts w:ascii="Times New Roman" w:eastAsia="Times New Roman" w:hAnsi="Times New Roman" w:cs="Times New Roman"/>
          <w:bCs/>
          <w:lang w:eastAsia="zh-CN"/>
        </w:rPr>
      </w:pPr>
      <w:r w:rsidRPr="003A17B7">
        <w:rPr>
          <w:rFonts w:ascii="Times New Roman" w:eastAsia="Times New Roman" w:hAnsi="Times New Roman" w:cs="Times New Roman"/>
          <w:b/>
          <w:bCs/>
          <w:lang w:eastAsia="zh-CN"/>
        </w:rPr>
        <w:t>A TÁRSULÁS TAGSÁGI VISZONYAI, SZERVEZETE</w:t>
      </w:r>
    </w:p>
    <w:p w14:paraId="58245A7B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05B00F0F" w14:textId="77777777" w:rsidR="003A17B7" w:rsidRPr="003A17B7" w:rsidRDefault="003A17B7" w:rsidP="003A17B7">
      <w:pPr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tagsági jogviszony keletkezése</w:t>
      </w:r>
    </w:p>
    <w:p w14:paraId="4E3E54EA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484C8420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Társulásban résztvevő települések képviselő-testületi minősített többséggel hozott határozattal mondják ki a Társulásban való részvételüket. </w:t>
      </w:r>
    </w:p>
    <w:p w14:paraId="3A75A7C7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4EB24333" w14:textId="77777777" w:rsidR="003A17B7" w:rsidRPr="003A17B7" w:rsidRDefault="003A17B7" w:rsidP="003A17B7">
      <w:pPr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tagsági jogviszony megszűnése</w:t>
      </w:r>
    </w:p>
    <w:p w14:paraId="27C8E76D" w14:textId="77777777" w:rsidR="003A17B7" w:rsidRPr="003A17B7" w:rsidRDefault="003A17B7" w:rsidP="003A17B7">
      <w:pPr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lang w:eastAsia="zh-CN"/>
        </w:rPr>
      </w:pPr>
    </w:p>
    <w:p w14:paraId="616309A7" w14:textId="77777777" w:rsidR="003A17B7" w:rsidRPr="003A17B7" w:rsidRDefault="003A17B7" w:rsidP="003A17B7">
      <w:pPr>
        <w:suppressAutoHyphens/>
        <w:spacing w:after="0" w:line="240" w:lineRule="auto"/>
        <w:ind w:left="283"/>
        <w:rPr>
          <w:rFonts w:ascii="Times New Roman" w:eastAsia="Times New Roman" w:hAnsi="Times New Roman" w:cs="Times New Roman"/>
          <w:lang w:val="x-none" w:eastAsia="zh-CN"/>
        </w:rPr>
      </w:pPr>
      <w:r w:rsidRPr="003A17B7">
        <w:rPr>
          <w:rFonts w:ascii="Times New Roman" w:eastAsia="Times New Roman" w:hAnsi="Times New Roman" w:cs="Times New Roman"/>
          <w:lang w:val="x-none" w:eastAsia="zh-CN"/>
        </w:rPr>
        <w:t xml:space="preserve">A </w:t>
      </w:r>
      <w:proofErr w:type="spellStart"/>
      <w:r w:rsidRPr="003A17B7">
        <w:rPr>
          <w:rFonts w:ascii="Times New Roman" w:eastAsia="Times New Roman" w:hAnsi="Times New Roman" w:cs="Times New Roman"/>
          <w:lang w:val="x-none" w:eastAsia="zh-CN"/>
        </w:rPr>
        <w:t>Mötv</w:t>
      </w:r>
      <w:proofErr w:type="spellEnd"/>
      <w:r w:rsidRPr="003A17B7">
        <w:rPr>
          <w:rFonts w:ascii="Times New Roman" w:eastAsia="Times New Roman" w:hAnsi="Times New Roman" w:cs="Times New Roman"/>
          <w:lang w:val="x-none" w:eastAsia="zh-CN"/>
        </w:rPr>
        <w:t>. 89. §-a szerint a Társulásból bármelyik résztvevő a képviselő-testület kilépésére vonatkozó, minősített többséggel hozott határozat megküldésével a naptári év utolsó napjával kiléphet. A kilépésre vonatkozó határozatot legalább 6 hónappal a kilépést megelőzően kell a Társulás képviseletét ellátó személynek írásban bejelenteni.</w:t>
      </w:r>
    </w:p>
    <w:p w14:paraId="2F762954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631C574D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Társulási tagság megszűnik</w:t>
      </w:r>
    </w:p>
    <w:p w14:paraId="514E125E" w14:textId="77777777" w:rsidR="003A17B7" w:rsidRPr="003A17B7" w:rsidRDefault="003A17B7" w:rsidP="003A17B7">
      <w:pPr>
        <w:numPr>
          <w:ilvl w:val="2"/>
          <w:numId w:val="4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ha a település megszűnik, összeolvad vagy egyesül,</w:t>
      </w:r>
    </w:p>
    <w:p w14:paraId="3B23817B" w14:textId="77777777" w:rsidR="003A17B7" w:rsidRPr="003A17B7" w:rsidRDefault="003A17B7" w:rsidP="003A17B7">
      <w:pPr>
        <w:numPr>
          <w:ilvl w:val="2"/>
          <w:numId w:val="4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ha a társulási tagság a Társulás megszűnését kimondja, s azt a Társulást képező települések képviselő-testületei megerősítik határozatukkal,</w:t>
      </w:r>
    </w:p>
    <w:p w14:paraId="5C2B23A6" w14:textId="77777777" w:rsidR="003A17B7" w:rsidRPr="003A17B7" w:rsidRDefault="003A17B7" w:rsidP="003A17B7">
      <w:pPr>
        <w:numPr>
          <w:ilvl w:val="2"/>
          <w:numId w:val="4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ha a Társulás céljainak megvalósításához szükséges pénzügyi alapba történő befizetést (több mint hat hónap) elmulasztják, vagy a cél megvalósításához szükséges többletforrás </w:t>
      </w:r>
      <w:r w:rsidRPr="003A17B7">
        <w:rPr>
          <w:rFonts w:ascii="Times New Roman" w:eastAsia="Times New Roman" w:hAnsi="Times New Roman" w:cs="Times New Roman"/>
          <w:lang w:eastAsia="zh-CN"/>
        </w:rPr>
        <w:lastRenderedPageBreak/>
        <w:t>befizetési kötelezettségének a Társulás települési önkormányzat tagja a Társulás döntésében megjelölt határidőben nem tett eleget. (E jogcímen a tagsági viszony megszüntetéséhez egyhangú szavazat szükséges. A tagság a döntés kézbesítésével szűnik meg.)</w:t>
      </w:r>
    </w:p>
    <w:p w14:paraId="7E037A95" w14:textId="77777777" w:rsidR="003A17B7" w:rsidRPr="003A17B7" w:rsidRDefault="003A17B7" w:rsidP="003A17B7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zh-CN"/>
        </w:rPr>
      </w:pPr>
    </w:p>
    <w:p w14:paraId="668299D1" w14:textId="77777777" w:rsidR="003A17B7" w:rsidRPr="003A17B7" w:rsidRDefault="003A17B7" w:rsidP="003A17B7">
      <w:pPr>
        <w:suppressAutoHyphens/>
        <w:spacing w:after="0" w:line="240" w:lineRule="auto"/>
        <w:ind w:left="283"/>
        <w:rPr>
          <w:rFonts w:ascii="Times New Roman" w:eastAsia="Times New Roman" w:hAnsi="Times New Roman" w:cs="Times New Roman"/>
          <w:lang w:val="x-none" w:eastAsia="zh-CN"/>
        </w:rPr>
      </w:pPr>
      <w:r w:rsidRPr="003A17B7">
        <w:rPr>
          <w:rFonts w:ascii="Times New Roman" w:eastAsia="Times New Roman" w:hAnsi="Times New Roman" w:cs="Times New Roman"/>
          <w:lang w:val="x-none" w:eastAsia="zh-CN"/>
        </w:rPr>
        <w:t>Nem szüntethető meg a Társulás, illetve az adott település tagsága mindaddig, amíg visszafizetési kötelezettségét nem teljesíti.</w:t>
      </w:r>
    </w:p>
    <w:p w14:paraId="3B53D226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19B1D2E0" w14:textId="77777777" w:rsidR="003A17B7" w:rsidRPr="003A17B7" w:rsidRDefault="003A17B7" w:rsidP="003A17B7">
      <w:pPr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tagnyilvántartása</w:t>
      </w:r>
    </w:p>
    <w:p w14:paraId="55F39166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7C1DCE77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tagjait nyilvántartásba kell venni, amely a határozatképesség és szavazati jog megállapításának alapja is.</w:t>
      </w:r>
    </w:p>
    <w:p w14:paraId="1E86B853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3159FCD4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tagnyilvántartás tartalmazza:</w:t>
      </w:r>
    </w:p>
    <w:p w14:paraId="64451F17" w14:textId="77777777" w:rsidR="003A17B7" w:rsidRPr="003A17B7" w:rsidRDefault="003A17B7" w:rsidP="003A17B7">
      <w:pPr>
        <w:numPr>
          <w:ilvl w:val="0"/>
          <w:numId w:val="3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az önkormányzat megnevezését, székhelyét,</w:t>
      </w:r>
    </w:p>
    <w:p w14:paraId="4AC69989" w14:textId="77777777" w:rsidR="003A17B7" w:rsidRPr="003A17B7" w:rsidRDefault="003A17B7" w:rsidP="003A17B7">
      <w:pPr>
        <w:numPr>
          <w:ilvl w:val="0"/>
          <w:numId w:val="3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belépés időpontját,</w:t>
      </w:r>
    </w:p>
    <w:p w14:paraId="3FFCF0FD" w14:textId="77777777" w:rsidR="003A17B7" w:rsidRPr="003A17B7" w:rsidRDefault="003A17B7" w:rsidP="003A17B7">
      <w:pPr>
        <w:numPr>
          <w:ilvl w:val="0"/>
          <w:numId w:val="3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az alapba évente folyamatosan fizetett összeget és a végleges támogatásként kapott összeget,</w:t>
      </w:r>
    </w:p>
    <w:p w14:paraId="65B5FA0B" w14:textId="77777777" w:rsidR="003A17B7" w:rsidRPr="003A17B7" w:rsidRDefault="003A17B7" w:rsidP="003A17B7">
      <w:pPr>
        <w:numPr>
          <w:ilvl w:val="0"/>
          <w:numId w:val="3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tagság megszűnésének időpontját,</w:t>
      </w:r>
    </w:p>
    <w:p w14:paraId="11465390" w14:textId="77777777" w:rsidR="003A17B7" w:rsidRPr="003A17B7" w:rsidRDefault="003A17B7" w:rsidP="003A17B7">
      <w:pPr>
        <w:numPr>
          <w:ilvl w:val="0"/>
          <w:numId w:val="3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szavazati jogosultságot.</w:t>
      </w:r>
    </w:p>
    <w:p w14:paraId="52006D70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75734F61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tagnyilvántartást a társulás munkaszervezete vezeti.</w:t>
      </w:r>
    </w:p>
    <w:p w14:paraId="63B93971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53DD91F8" w14:textId="77777777" w:rsidR="003A17B7" w:rsidRPr="003A17B7" w:rsidRDefault="003A17B7" w:rsidP="003A17B7">
      <w:pPr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szervei</w:t>
      </w:r>
    </w:p>
    <w:p w14:paraId="7635C2D6" w14:textId="77777777" w:rsidR="003A17B7" w:rsidRPr="003A17B7" w:rsidRDefault="003A17B7" w:rsidP="003A17B7">
      <w:pPr>
        <w:numPr>
          <w:ilvl w:val="0"/>
          <w:numId w:val="3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Társulási Tanács, </w:t>
      </w:r>
    </w:p>
    <w:p w14:paraId="07809397" w14:textId="77777777" w:rsidR="003A17B7" w:rsidRPr="003A17B7" w:rsidRDefault="003A17B7" w:rsidP="003A17B7">
      <w:pPr>
        <w:numPr>
          <w:ilvl w:val="0"/>
          <w:numId w:val="3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Tanács elnöke,</w:t>
      </w:r>
    </w:p>
    <w:p w14:paraId="6AAAC778" w14:textId="77777777" w:rsidR="003A17B7" w:rsidRPr="003A17B7" w:rsidRDefault="003A17B7" w:rsidP="003A17B7">
      <w:pPr>
        <w:numPr>
          <w:ilvl w:val="0"/>
          <w:numId w:val="3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Tanács alelnöke,</w:t>
      </w:r>
    </w:p>
    <w:p w14:paraId="34B3289A" w14:textId="77777777" w:rsidR="003A17B7" w:rsidRPr="003A17B7" w:rsidRDefault="003A17B7" w:rsidP="003A17B7">
      <w:pPr>
        <w:numPr>
          <w:ilvl w:val="0"/>
          <w:numId w:val="3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Tanács bizottságai</w:t>
      </w:r>
    </w:p>
    <w:p w14:paraId="582965E6" w14:textId="77777777" w:rsidR="003A17B7" w:rsidRPr="003A17B7" w:rsidRDefault="003A17B7" w:rsidP="003A17B7">
      <w:pPr>
        <w:numPr>
          <w:ilvl w:val="0"/>
          <w:numId w:val="3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munkaszervezete.</w:t>
      </w:r>
    </w:p>
    <w:p w14:paraId="47370D1C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5FEBBDF" w14:textId="77777777" w:rsidR="003A17B7" w:rsidRPr="003A17B7" w:rsidRDefault="003A17B7" w:rsidP="003A17B7">
      <w:pPr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Társulási Tanács</w:t>
      </w:r>
    </w:p>
    <w:p w14:paraId="387A258A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40FEFC92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 döntéshozó szerve a Társulási Tanács (a továbbiakban: Tanács). A Tanács tagjai a társult önkormányzatok mindenkori polgármesterei. </w:t>
      </w:r>
    </w:p>
    <w:p w14:paraId="112C33ED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trike/>
          <w:lang w:eastAsia="zh-CN"/>
        </w:rPr>
      </w:pPr>
    </w:p>
    <w:p w14:paraId="67D0B821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Tanács gyakorolja a jelen társulási megállapodásban meghatározott, valamint a települési önkormányzatok képviselő-testületei által külön megállapodásban átruházott önkormányzati feladat- és hatásköröket.</w:t>
      </w:r>
    </w:p>
    <w:p w14:paraId="4D34AA32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787222B1" w14:textId="77777777" w:rsidR="003A17B7" w:rsidRPr="003A17B7" w:rsidRDefault="003A17B7" w:rsidP="003A17B7">
      <w:pPr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Társulás Elnöke:</w:t>
      </w:r>
    </w:p>
    <w:p w14:paraId="4DA9DB08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0844B021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 elnökét a Társulási Tanács saját tagjai sorából, egy önkormányzati választási ciklusra választja meg. Az elnök személyére a Tanács bármely tagja javaslatot tehet. A Társulás elnökének megválasztása </w:t>
      </w:r>
      <w:r w:rsidRPr="003A17B7">
        <w:rPr>
          <w:rFonts w:ascii="Times New Roman" w:eastAsia="Times New Roman" w:hAnsi="Times New Roman" w:cs="Times New Roman"/>
          <w:b/>
          <w:i/>
          <w:lang w:eastAsia="zh-CN"/>
        </w:rPr>
        <w:t>nyilvános ülésen (amennyiben az érintett kéri, úgy zárt ülésen), titkos szavazással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történik, megválasztásához a Társulási Tanács </w:t>
      </w:r>
      <w:r w:rsidRPr="003A17B7">
        <w:rPr>
          <w:rFonts w:ascii="Times New Roman" w:eastAsia="Times New Roman" w:hAnsi="Times New Roman" w:cs="Times New Roman"/>
          <w:b/>
          <w:i/>
          <w:lang w:eastAsia="zh-CN"/>
        </w:rPr>
        <w:t xml:space="preserve">egyhangú, igen 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szavazata szükséges. </w:t>
      </w:r>
    </w:p>
    <w:p w14:paraId="4E259CE2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14005B1A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 elnöke képviseli a Társulást. Távolléte, vagy akadályoztatása esetén, </w:t>
      </w:r>
      <w:proofErr w:type="gramStart"/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>továbbá</w:t>
      </w:r>
      <w:proofErr w:type="gramEnd"/>
      <w:r w:rsidRPr="003A17B7">
        <w:rPr>
          <w:rFonts w:ascii="Times New Roman" w:eastAsia="Times New Roman" w:hAnsi="Times New Roman" w:cs="Times New Roman"/>
          <w:highlight w:val="yellow"/>
          <w:lang w:eastAsia="zh-CN"/>
        </w:rPr>
        <w:t xml:space="preserve"> ha a tisztség bármely okból (különösen elnök lemondása, halála) betöltetlen,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 a Társulás képviseletét - külön meghatalmazás nélkül - a Társulás alelnöke látja el. </w:t>
      </w:r>
    </w:p>
    <w:p w14:paraId="6CB3B57B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45462300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Az elnök részletes feladatát és hatáskörét a Társulás Szervezeti és Működési Szabályzata határozza meg.</w:t>
      </w:r>
    </w:p>
    <w:p w14:paraId="2EB97F75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1D5B77C9" w14:textId="77777777" w:rsidR="003A17B7" w:rsidRPr="003A17B7" w:rsidRDefault="003A17B7" w:rsidP="003A17B7">
      <w:pPr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alelnöke</w:t>
      </w:r>
    </w:p>
    <w:p w14:paraId="590F0A0C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310158C2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lastRenderedPageBreak/>
        <w:t xml:space="preserve">A Társulási Tanács – egy önkormányzati választási ciklusra - a saját tagjai sorából alelnököt választ. Az alelnök személyére a Tanács bármely tagja javaslatot tehet. A Társulás alelnökének megválasztása </w:t>
      </w:r>
      <w:r w:rsidRPr="003A17B7">
        <w:rPr>
          <w:rFonts w:ascii="Times New Roman" w:eastAsia="Times New Roman" w:hAnsi="Times New Roman" w:cs="Times New Roman"/>
          <w:bCs/>
          <w:i/>
          <w:lang w:eastAsia="zh-CN"/>
        </w:rPr>
        <w:t>nyilvános ülésen (amennyiben az érintett kéri, úgy zárt ülésen),</w:t>
      </w:r>
      <w:r w:rsidRPr="003A17B7">
        <w:rPr>
          <w:rFonts w:ascii="Times New Roman" w:eastAsia="Times New Roman" w:hAnsi="Times New Roman" w:cs="Times New Roman"/>
          <w:b/>
          <w:i/>
          <w:lang w:eastAsia="zh-CN"/>
        </w:rPr>
        <w:t xml:space="preserve"> </w:t>
      </w:r>
      <w:r w:rsidRPr="003A17B7">
        <w:rPr>
          <w:rFonts w:ascii="Times New Roman" w:eastAsia="Times New Roman" w:hAnsi="Times New Roman" w:cs="Times New Roman"/>
          <w:i/>
          <w:iCs/>
          <w:lang w:eastAsia="zh-CN"/>
        </w:rPr>
        <w:t xml:space="preserve">titkos szavazással </w:t>
      </w:r>
      <w:r w:rsidRPr="003A17B7">
        <w:rPr>
          <w:rFonts w:ascii="Times New Roman" w:eastAsia="Times New Roman" w:hAnsi="Times New Roman" w:cs="Times New Roman"/>
          <w:lang w:eastAsia="zh-CN"/>
        </w:rPr>
        <w:t>történik, megválasztásához a Társulási Tanács egyhangú, igen</w:t>
      </w:r>
      <w:r w:rsidRPr="003A17B7">
        <w:rPr>
          <w:rFonts w:ascii="Times New Roman" w:eastAsia="Times New Roman" w:hAnsi="Times New Roman" w:cs="Times New Roman"/>
          <w:b/>
          <w:i/>
          <w:lang w:eastAsia="zh-CN"/>
        </w:rPr>
        <w:t xml:space="preserve"> </w:t>
      </w:r>
      <w:r w:rsidRPr="003A17B7">
        <w:rPr>
          <w:rFonts w:ascii="Times New Roman" w:eastAsia="Times New Roman" w:hAnsi="Times New Roman" w:cs="Times New Roman"/>
          <w:lang w:eastAsia="zh-CN"/>
        </w:rPr>
        <w:t xml:space="preserve">szavazata szükséges. </w:t>
      </w:r>
    </w:p>
    <w:p w14:paraId="1BB6E19F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51FA4DC1" w14:textId="77777777" w:rsidR="003A17B7" w:rsidRPr="003A17B7" w:rsidRDefault="003A17B7" w:rsidP="003A17B7">
      <w:pPr>
        <w:numPr>
          <w:ilvl w:val="0"/>
          <w:numId w:val="4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munkaszervezete</w:t>
      </w:r>
    </w:p>
    <w:p w14:paraId="0A85B969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</w:p>
    <w:p w14:paraId="4726B1E2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Társulási Tanács feladatainak végrehajtását és döntéseinek előkészítését a Karcagi Polgármesteri Hivatal Költségvetési, Gazdálkodási és Kistérségi Irodája látja el.</w:t>
      </w:r>
    </w:p>
    <w:p w14:paraId="3283028B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6705675C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munkaszervezetének feladata különösen:</w:t>
      </w:r>
    </w:p>
    <w:p w14:paraId="555B1E98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3B195D2" w14:textId="77777777" w:rsidR="003A17B7" w:rsidRPr="003A17B7" w:rsidRDefault="003A17B7" w:rsidP="003A17B7">
      <w:pPr>
        <w:numPr>
          <w:ilvl w:val="2"/>
          <w:numId w:val="4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Társulási Tanács üléseinek, döntéseinek előkészítése,</w:t>
      </w:r>
    </w:p>
    <w:p w14:paraId="6ECD62A4" w14:textId="77777777" w:rsidR="003A17B7" w:rsidRPr="003A17B7" w:rsidRDefault="003A17B7" w:rsidP="003A17B7">
      <w:pPr>
        <w:numPr>
          <w:ilvl w:val="2"/>
          <w:numId w:val="4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kistérségben összegyűjti és további előkészítésre alkalmassá teszi a gazdasági és társadalmi szervezeteknek a fejlesztési programokkal, projektekkel kapcsolatos elképzeléseit,</w:t>
      </w:r>
    </w:p>
    <w:p w14:paraId="584E271C" w14:textId="77777777" w:rsidR="003A17B7" w:rsidRPr="003A17B7" w:rsidRDefault="003A17B7" w:rsidP="003A17B7">
      <w:pPr>
        <w:numPr>
          <w:ilvl w:val="2"/>
          <w:numId w:val="4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folyamatos kapcsolatot tart a megyében és a régióban működő szervezetekkel, intézményekkel a fejlesztési szükségletek és a bevonható helyi források feltárása érdekében,</w:t>
      </w:r>
    </w:p>
    <w:p w14:paraId="493F4EFD" w14:textId="77777777" w:rsidR="003A17B7" w:rsidRPr="003A17B7" w:rsidRDefault="003A17B7" w:rsidP="003A17B7">
      <w:pPr>
        <w:numPr>
          <w:ilvl w:val="2"/>
          <w:numId w:val="4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pályázatok figyelése, pályázatok készítése a társulás részére.</w:t>
      </w:r>
    </w:p>
    <w:p w14:paraId="1CC61661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7655523D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munkaszervezet részletes feladatait a Társulás Szervezeti és Működési Szabályzata tartalmazza.</w:t>
      </w:r>
    </w:p>
    <w:p w14:paraId="4240E78B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4EFFA33A" w14:textId="77777777" w:rsidR="003A17B7" w:rsidRPr="003A17B7" w:rsidRDefault="003A17B7" w:rsidP="003A17B7">
      <w:pPr>
        <w:numPr>
          <w:ilvl w:val="0"/>
          <w:numId w:val="4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Tanács bizottságai:</w:t>
      </w:r>
    </w:p>
    <w:p w14:paraId="4025B8D8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u w:val="single"/>
          <w:lang w:eastAsia="zh-CN"/>
        </w:rPr>
      </w:pPr>
    </w:p>
    <w:p w14:paraId="023108F8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A Pénzügyi Bizottság:</w:t>
      </w:r>
    </w:p>
    <w:p w14:paraId="2E31C50C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4661249E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Pénzügyi Bizottság feladata a Társulás tevékenységének és gazdálkodásának, valamint azok jogszerűségének ellenőrzése, részletes feladatait a Társulás Szervezeti és Működési Szabályzata tartalmazza.</w:t>
      </w:r>
    </w:p>
    <w:p w14:paraId="17C6A847" w14:textId="77777777" w:rsidR="003A17B7" w:rsidRPr="003A17B7" w:rsidRDefault="003A17B7" w:rsidP="003A17B7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lang w:eastAsia="zh-CN"/>
        </w:rPr>
      </w:pPr>
    </w:p>
    <w:p w14:paraId="3B326E54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Pénzügyi Bizottság 3 tagból áll. (1 elnök és 2 tag)</w:t>
      </w:r>
    </w:p>
    <w:p w14:paraId="18BF71BF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 </w:t>
      </w:r>
    </w:p>
    <w:p w14:paraId="037B6F14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Pénzügyi Bizottság elnöke és tagja csak a Társulási Tanács tagja lehet.</w:t>
      </w:r>
    </w:p>
    <w:p w14:paraId="3160F8B4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7031F232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Pénzügyi Bizottsági tagok mandátuma, egy választási ciklusig tart, a választásokat követően a Társulási Tanács saját tagjai sorából egy önkormányzati ciklusra választja nyílt szavazással.</w:t>
      </w:r>
    </w:p>
    <w:p w14:paraId="47255C14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7F4A451A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Pénzügyi Bizottság saját tagjai közül, egy önkormányzati ciklusra, nyílt szavazással – az elnök akadályoztatása esetére – alelnököt választ. Az elnök akadályoztatása esetén az alelnök jogosult az ülés összehívására és levezetésére.</w:t>
      </w:r>
    </w:p>
    <w:p w14:paraId="5F49EE7B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</w:p>
    <w:p w14:paraId="324EBE39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 w:rsidRPr="003A17B7">
        <w:rPr>
          <w:rFonts w:ascii="Times New Roman" w:eastAsia="Times New Roman" w:hAnsi="Times New Roman" w:cs="Times New Roman"/>
          <w:b/>
          <w:lang w:eastAsia="zh-CN"/>
        </w:rPr>
        <w:t>V.</w:t>
      </w:r>
    </w:p>
    <w:p w14:paraId="11E46CDF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zh-CN"/>
        </w:rPr>
      </w:pPr>
    </w:p>
    <w:p w14:paraId="03316A87" w14:textId="77777777" w:rsidR="003A17B7" w:rsidRPr="003A17B7" w:rsidRDefault="003A17B7" w:rsidP="003A17B7">
      <w:pPr>
        <w:keepNext/>
        <w:tabs>
          <w:tab w:val="left" w:pos="0"/>
        </w:tabs>
        <w:suppressAutoHyphens/>
        <w:spacing w:after="0" w:line="240" w:lineRule="auto"/>
        <w:ind w:left="576"/>
        <w:jc w:val="center"/>
        <w:outlineLvl w:val="1"/>
        <w:rPr>
          <w:rFonts w:ascii="Times New Roman" w:eastAsia="Times New Roman" w:hAnsi="Times New Roman" w:cs="Times New Roman"/>
          <w:bCs/>
          <w:lang w:eastAsia="zh-CN"/>
        </w:rPr>
      </w:pPr>
      <w:r w:rsidRPr="003A17B7">
        <w:rPr>
          <w:rFonts w:ascii="Times New Roman" w:eastAsia="Times New Roman" w:hAnsi="Times New Roman" w:cs="Times New Roman"/>
          <w:b/>
          <w:bCs/>
          <w:lang w:eastAsia="zh-CN"/>
        </w:rPr>
        <w:t>A TÁRSULÁSI SZERVEK MŰKÖDÉSE</w:t>
      </w:r>
    </w:p>
    <w:p w14:paraId="19D06369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6A82669F" w14:textId="77777777" w:rsidR="003A17B7" w:rsidRPr="003A17B7" w:rsidRDefault="003A17B7" w:rsidP="003A17B7">
      <w:pPr>
        <w:numPr>
          <w:ilvl w:val="0"/>
          <w:numId w:val="4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Társulási Tanács ülései</w:t>
      </w:r>
    </w:p>
    <w:p w14:paraId="27A7CA70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6B0DFB02" w14:textId="77777777" w:rsidR="003A17B7" w:rsidRPr="003A17B7" w:rsidRDefault="003A17B7" w:rsidP="003A17B7">
      <w:pPr>
        <w:numPr>
          <w:ilvl w:val="1"/>
          <w:numId w:val="4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Tanács a Társulás döntéshozó szerve.</w:t>
      </w:r>
    </w:p>
    <w:p w14:paraId="12637124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</w:p>
    <w:p w14:paraId="0BF83DD6" w14:textId="77777777" w:rsidR="003A17B7" w:rsidRPr="003A17B7" w:rsidRDefault="003A17B7" w:rsidP="003A17B7">
      <w:pPr>
        <w:numPr>
          <w:ilvl w:val="1"/>
          <w:numId w:val="4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Társulási Tanács üléseit évente legalább hat alkalommal, a Társulási Tanács által meghatározott időpontban tartja.</w:t>
      </w:r>
    </w:p>
    <w:p w14:paraId="4D68E05B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4B73E3F1" w14:textId="77777777" w:rsidR="003A17B7" w:rsidRPr="003A17B7" w:rsidRDefault="003A17B7" w:rsidP="003A17B7">
      <w:pPr>
        <w:numPr>
          <w:ilvl w:val="1"/>
          <w:numId w:val="4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Társulási Tanács ülésén a tag önkormányzatok jegyzői tanácskozási joggal vehetnek részt. </w:t>
      </w:r>
    </w:p>
    <w:p w14:paraId="37FC6912" w14:textId="77777777" w:rsidR="003A17B7" w:rsidRPr="003A17B7" w:rsidRDefault="003A17B7" w:rsidP="003A17B7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lang w:eastAsia="zh-CN"/>
        </w:rPr>
      </w:pPr>
    </w:p>
    <w:p w14:paraId="6957AD2E" w14:textId="77777777" w:rsidR="003A17B7" w:rsidRPr="003A17B7" w:rsidRDefault="003A17B7" w:rsidP="003A17B7">
      <w:pPr>
        <w:numPr>
          <w:ilvl w:val="1"/>
          <w:numId w:val="4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Társulási Tanács ülésének összehívását írásban kezdeményezheti </w:t>
      </w:r>
    </w:p>
    <w:p w14:paraId="639BAF27" w14:textId="77777777" w:rsidR="003A17B7" w:rsidRPr="003A17B7" w:rsidRDefault="003A17B7" w:rsidP="003A17B7">
      <w:pPr>
        <w:numPr>
          <w:ilvl w:val="2"/>
          <w:numId w:val="4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lastRenderedPageBreak/>
        <w:t xml:space="preserve">bármely tag a napirend megjelölésével, </w:t>
      </w:r>
    </w:p>
    <w:p w14:paraId="669B4528" w14:textId="77777777" w:rsidR="003A17B7" w:rsidRPr="003A17B7" w:rsidRDefault="003A17B7" w:rsidP="003A17B7">
      <w:pPr>
        <w:numPr>
          <w:ilvl w:val="2"/>
          <w:numId w:val="4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Jász-Nagykun-Szolnok Megyei Kormányhivatal</w:t>
      </w:r>
      <w:r w:rsidRPr="003A17B7">
        <w:rPr>
          <w:rFonts w:ascii="Times New Roman" w:eastAsia="Times New Roman" w:hAnsi="Times New Roman" w:cs="Times New Roman"/>
          <w:i/>
          <w:lang w:eastAsia="zh-CN"/>
        </w:rPr>
        <w:t xml:space="preserve"> </w:t>
      </w:r>
      <w:r w:rsidRPr="003A17B7">
        <w:rPr>
          <w:rFonts w:ascii="Times New Roman" w:eastAsia="Times New Roman" w:hAnsi="Times New Roman" w:cs="Times New Roman"/>
          <w:lang w:eastAsia="zh-CN"/>
        </w:rPr>
        <w:t>vezetője.</w:t>
      </w:r>
    </w:p>
    <w:p w14:paraId="6DB8EF23" w14:textId="77777777" w:rsidR="003A17B7" w:rsidRPr="003A17B7" w:rsidRDefault="003A17B7" w:rsidP="003A17B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Az elnök a fenti esetekben legkésőbb 15 napon belül köteles a tanácsot összehívni.</w:t>
      </w:r>
    </w:p>
    <w:p w14:paraId="6ABB0939" w14:textId="77777777" w:rsidR="003A17B7" w:rsidRPr="003A17B7" w:rsidRDefault="003A17B7" w:rsidP="003A17B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zh-CN"/>
        </w:rPr>
      </w:pPr>
    </w:p>
    <w:p w14:paraId="245DC51F" w14:textId="77777777" w:rsidR="003A17B7" w:rsidRPr="003A17B7" w:rsidRDefault="003A17B7" w:rsidP="003A17B7">
      <w:pPr>
        <w:numPr>
          <w:ilvl w:val="1"/>
          <w:numId w:val="4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Társulási Tanács összehívásának, az ülés előkészítésének rendjét, az előterjesztések tartalmi és formai követelményeit a Társulás Szervezeti és Működési Szabályzata tartalmazza.</w:t>
      </w:r>
    </w:p>
    <w:p w14:paraId="3C6001F1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</w:p>
    <w:p w14:paraId="4A373F8F" w14:textId="77777777" w:rsidR="003A17B7" w:rsidRPr="003A17B7" w:rsidRDefault="003A17B7" w:rsidP="003A17B7">
      <w:pPr>
        <w:numPr>
          <w:ilvl w:val="1"/>
          <w:numId w:val="4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Társulási Tanács üléseit az elnök, távolléte és akadályoztatása esetén az őt helyettesítő alelnök vezeti le.</w:t>
      </w:r>
    </w:p>
    <w:p w14:paraId="448E35F4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1EB8A5CA" w14:textId="77777777" w:rsidR="003A17B7" w:rsidRPr="003A17B7" w:rsidRDefault="003A17B7" w:rsidP="003A17B7">
      <w:pPr>
        <w:numPr>
          <w:ilvl w:val="1"/>
          <w:numId w:val="4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Társulási Tanács határozatképes, </w:t>
      </w:r>
      <w:r w:rsidRPr="003A17B7">
        <w:rPr>
          <w:rFonts w:ascii="Times New Roman" w:eastAsia="Times New Roman" w:hAnsi="Times New Roman" w:cs="Times New Roman"/>
          <w:b/>
          <w:i/>
          <w:lang w:eastAsia="zh-CN"/>
        </w:rPr>
        <w:t xml:space="preserve">ha az ülésen az 5 tag jelen van. </w:t>
      </w:r>
    </w:p>
    <w:p w14:paraId="2CBCE930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664A8FC1" w14:textId="77777777" w:rsidR="003A17B7" w:rsidRPr="003A17B7" w:rsidRDefault="003A17B7" w:rsidP="003A17B7">
      <w:pPr>
        <w:numPr>
          <w:ilvl w:val="1"/>
          <w:numId w:val="4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Társulási Tanács üléseiről - a képviselő-testületi ülések jegyzőkönyveire vonatkozó szabályok szerinti - jegyzőkönyvet kell készíteni. </w:t>
      </w:r>
    </w:p>
    <w:p w14:paraId="5579DD97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</w:p>
    <w:p w14:paraId="3F36DB13" w14:textId="77777777" w:rsidR="003A17B7" w:rsidRPr="003A17B7" w:rsidRDefault="003A17B7" w:rsidP="003A17B7">
      <w:pPr>
        <w:numPr>
          <w:ilvl w:val="1"/>
          <w:numId w:val="4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jegyzőkönyvet az elnök és a Tanács ülésén aláírásra kijelölt tanácstag írja alá.</w:t>
      </w:r>
    </w:p>
    <w:p w14:paraId="367F2CFD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47EDAB85" w14:textId="77777777" w:rsidR="003A17B7" w:rsidRPr="003A17B7" w:rsidRDefault="003A17B7" w:rsidP="003A17B7">
      <w:pPr>
        <w:numPr>
          <w:ilvl w:val="1"/>
          <w:numId w:val="4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jegyzőkönyvet, az ülést követő 15 napon belül meg kell küldeni a Jász-Nagykun-Szolnok Megyei Kormányhivatalnak és a társult önkormányzatok részére.</w:t>
      </w:r>
    </w:p>
    <w:p w14:paraId="03D9DD58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580D2C25" w14:textId="77777777" w:rsidR="003A17B7" w:rsidRPr="003A17B7" w:rsidRDefault="003A17B7" w:rsidP="003A17B7">
      <w:pPr>
        <w:numPr>
          <w:ilvl w:val="1"/>
          <w:numId w:val="4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jegyzőkönyvre vonatkozó részletes szabályokat a Társulás Szervezeti és Működési Szabályzata tartalmazza.</w:t>
      </w:r>
    </w:p>
    <w:p w14:paraId="0C63639B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5BF0F4D1" w14:textId="77777777" w:rsidR="003A17B7" w:rsidRPr="003A17B7" w:rsidRDefault="003A17B7" w:rsidP="003A17B7">
      <w:pPr>
        <w:numPr>
          <w:ilvl w:val="0"/>
          <w:numId w:val="4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Társulási Tanács döntése: határozat</w:t>
      </w:r>
    </w:p>
    <w:p w14:paraId="45ECE904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CB4184B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határozat általános érvényű döntés. A működés, egyes feladatok ellátása, pénzügyi forrást és vagyoni hozzájárulást igénylő, továbbá szervezeti és személyi döntések megjelenési formája. </w:t>
      </w:r>
    </w:p>
    <w:p w14:paraId="1414C6EC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7C1FFEC2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Az önkormányzatok külön megerősítő döntését igénylő esetekben (bármely társulási tag önkormányzatának eltérő véleménye esetén) a tanács a döntését újra tárgyalja. </w:t>
      </w:r>
    </w:p>
    <w:p w14:paraId="727D4D10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4C0250EE" w14:textId="77777777" w:rsidR="003A17B7" w:rsidRPr="003A17B7" w:rsidRDefault="003A17B7" w:rsidP="003A17B7">
      <w:pPr>
        <w:numPr>
          <w:ilvl w:val="0"/>
          <w:numId w:val="4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tagok szavazatainak száma: 1 szavazat / település (összesen 5 szavazat)</w:t>
      </w:r>
    </w:p>
    <w:p w14:paraId="0FE78684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40203771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Társulási Tanács minden tagja egy szavazattal rendelkezik. </w:t>
      </w:r>
    </w:p>
    <w:p w14:paraId="2EFBBA73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0A2CA3CC" w14:textId="77777777" w:rsidR="003A17B7" w:rsidRPr="003A17B7" w:rsidRDefault="003A17B7" w:rsidP="003A17B7">
      <w:pPr>
        <w:numPr>
          <w:ilvl w:val="0"/>
          <w:numId w:val="4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Társulási Tanács döntéséhez szükséges szavazati arány:</w:t>
      </w:r>
    </w:p>
    <w:p w14:paraId="6D9490AA" w14:textId="77777777" w:rsidR="003A17B7" w:rsidRPr="003A17B7" w:rsidRDefault="003A17B7" w:rsidP="003A17B7">
      <w:pPr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Tanács döntéséhez a tagok </w:t>
      </w:r>
      <w:r w:rsidRPr="003A17B7">
        <w:rPr>
          <w:rFonts w:ascii="Times New Roman" w:eastAsia="Times New Roman" w:hAnsi="Times New Roman" w:cs="Times New Roman"/>
          <w:b/>
          <w:i/>
          <w:lang w:eastAsia="zh-CN"/>
        </w:rPr>
        <w:t xml:space="preserve">egyhangú </w:t>
      </w:r>
      <w:r w:rsidRPr="003A17B7">
        <w:rPr>
          <w:rFonts w:ascii="Times New Roman" w:eastAsia="Times New Roman" w:hAnsi="Times New Roman" w:cs="Times New Roman"/>
          <w:lang w:eastAsia="zh-CN"/>
        </w:rPr>
        <w:t>szavazata szükséges.</w:t>
      </w:r>
    </w:p>
    <w:p w14:paraId="777EB580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5305F77E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 w:rsidRPr="003A17B7">
        <w:rPr>
          <w:rFonts w:ascii="Times New Roman" w:eastAsia="Times New Roman" w:hAnsi="Times New Roman" w:cs="Times New Roman"/>
          <w:b/>
          <w:lang w:eastAsia="zh-CN"/>
        </w:rPr>
        <w:t>VI.</w:t>
      </w:r>
    </w:p>
    <w:p w14:paraId="26F490B0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14:paraId="0F5F89B4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b/>
          <w:lang w:eastAsia="zh-CN"/>
        </w:rPr>
        <w:t>A TÁRSULÁS TAGJÁNAK JOGAI ÉS KÖTELESSÉGEI</w:t>
      </w:r>
    </w:p>
    <w:p w14:paraId="5F328918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30C23B3B" w14:textId="77777777" w:rsidR="003A17B7" w:rsidRPr="003A17B7" w:rsidRDefault="003A17B7" w:rsidP="003A17B7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A Társulás tagjának jogai</w:t>
      </w:r>
    </w:p>
    <w:p w14:paraId="26671449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5B8203CB" w14:textId="77777777" w:rsidR="003A17B7" w:rsidRPr="003A17B7" w:rsidRDefault="003A17B7" w:rsidP="003A17B7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Képviselője útján részt vehet a Társulás tevékenységében, rendezvényein, céljainak, feladatainak meghatározásában, a Szervezeti és Működési Szabályzat megalkotásában, a Társulás szervezetének kialakításában.</w:t>
      </w:r>
    </w:p>
    <w:p w14:paraId="25D86355" w14:textId="77777777" w:rsidR="003A17B7" w:rsidRPr="003A17B7" w:rsidRDefault="003A17B7" w:rsidP="003A17B7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lang w:eastAsia="zh-CN"/>
        </w:rPr>
      </w:pPr>
    </w:p>
    <w:p w14:paraId="79676C86" w14:textId="77777777" w:rsidR="003A17B7" w:rsidRPr="003A17B7" w:rsidRDefault="003A17B7" w:rsidP="003A17B7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Képviselője választhat és választható a Társulás tisztségeire.</w:t>
      </w:r>
    </w:p>
    <w:p w14:paraId="0FBB36CF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1C326CDB" w14:textId="77777777" w:rsidR="003A17B7" w:rsidRPr="003A17B7" w:rsidRDefault="003A17B7" w:rsidP="003A17B7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Képviselője útján teljes joggal képviseli a tanácsülésen a saját önkormányzata érdekeit.</w:t>
      </w:r>
    </w:p>
    <w:p w14:paraId="5586D63D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30D5C358" w14:textId="77777777" w:rsidR="003A17B7" w:rsidRPr="003A17B7" w:rsidRDefault="003A17B7" w:rsidP="003A17B7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Igényelheti a Társulás érdekképviseletét, érdekérvényesítési tevékenységét.</w:t>
      </w:r>
    </w:p>
    <w:p w14:paraId="13B3D100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7465B228" w14:textId="77777777" w:rsidR="003A17B7" w:rsidRPr="003A17B7" w:rsidRDefault="003A17B7" w:rsidP="003A17B7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Igényelheti a Társulás szolgáltatásait, amely szolgáltatásokra megállapodást kötött.</w:t>
      </w:r>
    </w:p>
    <w:p w14:paraId="7C709B78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07093D03" w14:textId="77777777" w:rsidR="003A17B7" w:rsidRPr="003A17B7" w:rsidRDefault="003A17B7" w:rsidP="003A17B7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Igénybe veheti a Társulás és a tagok által megállapított és biztosított kedvezményeket.</w:t>
      </w:r>
    </w:p>
    <w:p w14:paraId="08765DA8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3FF3A709" w14:textId="77777777" w:rsidR="003A17B7" w:rsidRPr="003A17B7" w:rsidRDefault="003A17B7" w:rsidP="003A17B7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tanács döntése alapján a tagönkormányzat részesedhet a Társulás tevékenysége révén elért pénzbevételekből (alapítványi támogatások, pályázatok, vállalkozás, egyéb pénzbevételi stb.)</w:t>
      </w:r>
    </w:p>
    <w:p w14:paraId="015BD62C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3B33F78E" w14:textId="77777777" w:rsidR="003A17B7" w:rsidRPr="003A17B7" w:rsidRDefault="003A17B7" w:rsidP="003A17B7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Javaslatot tehet a Társulást érintő bármely – tagságának megfelelő – kérdésben, jogosult a Társulás törvénysértő határozatának </w:t>
      </w:r>
      <w:proofErr w:type="spellStart"/>
      <w:r w:rsidRPr="003A17B7">
        <w:rPr>
          <w:rFonts w:ascii="Times New Roman" w:eastAsia="Times New Roman" w:hAnsi="Times New Roman" w:cs="Times New Roman"/>
          <w:lang w:eastAsia="zh-CN"/>
        </w:rPr>
        <w:t>észrevételezésére</w:t>
      </w:r>
      <w:proofErr w:type="spellEnd"/>
      <w:r w:rsidRPr="003A17B7">
        <w:rPr>
          <w:rFonts w:ascii="Times New Roman" w:eastAsia="Times New Roman" w:hAnsi="Times New Roman" w:cs="Times New Roman"/>
          <w:lang w:eastAsia="zh-CN"/>
        </w:rPr>
        <w:t xml:space="preserve"> és megtámadására.</w:t>
      </w:r>
    </w:p>
    <w:p w14:paraId="53ACC473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25F9481F" w14:textId="77777777" w:rsidR="003A17B7" w:rsidRPr="003A17B7" w:rsidRDefault="003A17B7" w:rsidP="003A17B7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Kérdéseket, javaslatokat, indítványokat tehet a Társulás tisztségviselőihez és szerveihez, felvilágosítást kérhet tőlük a Társulás bármely tevékenységéről, amelyre a címzettek 30 napon belül kötelesek választ adni. Betekinthet a Társulás irataiba.</w:t>
      </w:r>
    </w:p>
    <w:p w14:paraId="675086A8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174ABA1E" w14:textId="77777777" w:rsidR="003A17B7" w:rsidRPr="003A17B7" w:rsidRDefault="003A17B7" w:rsidP="003A17B7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Részesülhet a hazai és nemzetközi kapcsolatokból származó előnyökből.</w:t>
      </w:r>
    </w:p>
    <w:p w14:paraId="28D2D7A2" w14:textId="77777777" w:rsidR="003A17B7" w:rsidRPr="003A17B7" w:rsidRDefault="003A17B7" w:rsidP="003A17B7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lang w:eastAsia="zh-CN"/>
        </w:rPr>
      </w:pPr>
    </w:p>
    <w:p w14:paraId="3BA72750" w14:textId="77777777" w:rsidR="003A17B7" w:rsidRPr="003A17B7" w:rsidRDefault="003A17B7" w:rsidP="003A17B7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u w:val="single"/>
          <w:lang w:eastAsia="zh-CN"/>
        </w:rPr>
        <w:t>A társulás tagjainak kötelességei</w:t>
      </w:r>
    </w:p>
    <w:p w14:paraId="169BEA27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76729595" w14:textId="77777777" w:rsidR="003A17B7" w:rsidRPr="003A17B7" w:rsidRDefault="003A17B7" w:rsidP="003A17B7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Társulási Megállapodás és a Társulás Szervezeti és Működési Szabályzatának betartása.</w:t>
      </w:r>
    </w:p>
    <w:p w14:paraId="24E176E8" w14:textId="77777777" w:rsidR="003A17B7" w:rsidRPr="003A17B7" w:rsidRDefault="003A17B7" w:rsidP="003A17B7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lang w:eastAsia="zh-CN"/>
        </w:rPr>
      </w:pPr>
    </w:p>
    <w:p w14:paraId="789B6CD5" w14:textId="77777777" w:rsidR="003A17B7" w:rsidRPr="003A17B7" w:rsidRDefault="003A17B7" w:rsidP="003A17B7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Képviselője útján rendszeres részvétel a Társulás szerveinek munkájában, elősegítve a társulási célok és feladatok közös megvalósulását.</w:t>
      </w:r>
    </w:p>
    <w:p w14:paraId="7DAB1D50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289082AC" w14:textId="77777777" w:rsidR="003A17B7" w:rsidRPr="003A17B7" w:rsidRDefault="003A17B7" w:rsidP="003A17B7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Az önként vállalt feladatok maradéktalan teljesítése.</w:t>
      </w:r>
    </w:p>
    <w:p w14:paraId="4AF1B6A8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35F93162" w14:textId="77777777" w:rsidR="003A17B7" w:rsidRPr="003A17B7" w:rsidRDefault="003A17B7" w:rsidP="003A17B7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határozatainak végrehajtása.</w:t>
      </w:r>
    </w:p>
    <w:p w14:paraId="33E85B16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73FB36B4" w14:textId="77777777" w:rsidR="003A17B7" w:rsidRPr="003A17B7" w:rsidRDefault="003A17B7" w:rsidP="003A17B7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feladatkörébe tartozó ügyekkel kapcsolatos döntéseinek a társulás vezetőjével való egyeztetése, illetve a társulással való közlése.</w:t>
      </w:r>
    </w:p>
    <w:p w14:paraId="076E7DD2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34DDA074" w14:textId="77777777" w:rsidR="003A17B7" w:rsidRPr="003A17B7" w:rsidRDefault="003A17B7" w:rsidP="003A17B7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Befizetési kötelezettségek teljesítése.</w:t>
      </w:r>
    </w:p>
    <w:p w14:paraId="356160B3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73C795B4" w14:textId="77777777" w:rsidR="003A17B7" w:rsidRPr="003A17B7" w:rsidRDefault="003A17B7" w:rsidP="003A17B7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feladatkörébe tartozó és a településen keletkező ügyekhez a szükséges adatok és információk továbbítása a Társuláshoz.</w:t>
      </w:r>
    </w:p>
    <w:p w14:paraId="4AC7230F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5498DC47" w14:textId="77777777" w:rsidR="003A17B7" w:rsidRPr="003A17B7" w:rsidRDefault="003A17B7" w:rsidP="003A17B7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befizetések teljesítése, a vagyon megóvása, annak lehetőség szerinti gyarapítása.</w:t>
      </w:r>
    </w:p>
    <w:p w14:paraId="074763DE" w14:textId="77777777" w:rsidR="003A17B7" w:rsidRPr="003A17B7" w:rsidRDefault="003A17B7" w:rsidP="003A17B7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lang w:eastAsia="zh-CN"/>
        </w:rPr>
      </w:pPr>
    </w:p>
    <w:p w14:paraId="58CEE77B" w14:textId="77777777" w:rsidR="003A17B7" w:rsidRPr="003A17B7" w:rsidRDefault="003A17B7" w:rsidP="003A17B7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működéséről évente legalább egy alkalommal kötelesek beszámolni a képviselő-testületeiknek a Társulási Tanácsban végzett tevékenységükről.</w:t>
      </w:r>
    </w:p>
    <w:p w14:paraId="14933D7E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6FAABC26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 w:rsidRPr="003A17B7">
        <w:rPr>
          <w:rFonts w:ascii="Times New Roman" w:eastAsia="Times New Roman" w:hAnsi="Times New Roman" w:cs="Times New Roman"/>
          <w:b/>
          <w:lang w:eastAsia="zh-CN"/>
        </w:rPr>
        <w:t>VII.</w:t>
      </w:r>
    </w:p>
    <w:p w14:paraId="0400F28C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14:paraId="33659856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b/>
          <w:lang w:eastAsia="zh-CN"/>
        </w:rPr>
        <w:t>A TÁRSULÁS PÉNZÜGYI ALAPJA, GAZDÁLKODÁSA, VAGYONA</w:t>
      </w:r>
    </w:p>
    <w:p w14:paraId="5B91ECEA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</w:p>
    <w:p w14:paraId="083AA667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4D0E6548" w14:textId="77777777" w:rsidR="003A17B7" w:rsidRPr="003A17B7" w:rsidRDefault="003A17B7" w:rsidP="003A17B7">
      <w:pPr>
        <w:numPr>
          <w:ilvl w:val="0"/>
          <w:numId w:val="4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tevékenységi körének ellátásához az évenkénti működési költségeket a tagok vagyoni hozzájárulásuk arányában az évi költségvetési rendeleteikben biztosítják.</w:t>
      </w:r>
    </w:p>
    <w:p w14:paraId="3C5046E9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6EBD249F" w14:textId="77777777" w:rsidR="003A17B7" w:rsidRPr="003A17B7" w:rsidRDefault="003A17B7" w:rsidP="003A17B7">
      <w:pPr>
        <w:numPr>
          <w:ilvl w:val="0"/>
          <w:numId w:val="4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Kötelező befizetés:</w:t>
      </w:r>
    </w:p>
    <w:p w14:paraId="6932C8A4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5C483689" w14:textId="77777777" w:rsidR="003A17B7" w:rsidRPr="003A17B7" w:rsidRDefault="003A17B7" w:rsidP="003A17B7">
      <w:pPr>
        <w:numPr>
          <w:ilvl w:val="1"/>
          <w:numId w:val="49"/>
        </w:numPr>
        <w:suppressAutoHyphens/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tagönkormányzat évenként - az önkormányzat folyó évi költségvetésének tervezésénél figyelembe vett népesség szám után számított 50.- Ft/fő/év összegű a hozzájárulást </w:t>
      </w:r>
      <w:proofErr w:type="gramStart"/>
      <w:r w:rsidRPr="003A17B7">
        <w:rPr>
          <w:rFonts w:ascii="Times New Roman" w:eastAsia="Times New Roman" w:hAnsi="Times New Roman" w:cs="Times New Roman"/>
          <w:lang w:eastAsia="zh-CN"/>
        </w:rPr>
        <w:t>fizet</w:t>
      </w:r>
      <w:proofErr w:type="gramEnd"/>
      <w:r w:rsidRPr="003A17B7">
        <w:rPr>
          <w:rFonts w:ascii="Times New Roman" w:eastAsia="Times New Roman" w:hAnsi="Times New Roman" w:cs="Times New Roman"/>
          <w:lang w:eastAsia="zh-CN"/>
        </w:rPr>
        <w:t>.</w:t>
      </w:r>
    </w:p>
    <w:p w14:paraId="59610261" w14:textId="77777777" w:rsidR="003A17B7" w:rsidRPr="003A17B7" w:rsidRDefault="003A17B7" w:rsidP="003A17B7">
      <w:pPr>
        <w:suppressAutoHyphens/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hozzájáruláson túl felmerülő pénzügyi kötelezettségeket, valamint egyéb költségeket és </w:t>
      </w:r>
      <w:proofErr w:type="spellStart"/>
      <w:r w:rsidRPr="003A17B7">
        <w:rPr>
          <w:rFonts w:ascii="Times New Roman" w:eastAsia="Times New Roman" w:hAnsi="Times New Roman" w:cs="Times New Roman"/>
          <w:lang w:eastAsia="zh-CN"/>
        </w:rPr>
        <w:t>terheket</w:t>
      </w:r>
      <w:proofErr w:type="spellEnd"/>
      <w:r w:rsidRPr="003A17B7">
        <w:rPr>
          <w:rFonts w:ascii="Times New Roman" w:eastAsia="Times New Roman" w:hAnsi="Times New Roman" w:cs="Times New Roman"/>
          <w:lang w:eastAsia="zh-CN"/>
        </w:rPr>
        <w:t xml:space="preserve"> a tagok lakosságszámuk arányában viselik.</w:t>
      </w:r>
    </w:p>
    <w:p w14:paraId="79A5308E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</w:p>
    <w:p w14:paraId="5144B850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hozzájárulás minden évben, két részletben esedékes: </w:t>
      </w:r>
    </w:p>
    <w:p w14:paraId="545FB14C" w14:textId="77777777" w:rsidR="003A17B7" w:rsidRPr="003A17B7" w:rsidRDefault="003A17B7" w:rsidP="003A17B7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</w:p>
    <w:p w14:paraId="7621A173" w14:textId="77777777" w:rsidR="003A17B7" w:rsidRPr="003A17B7" w:rsidRDefault="003A17B7" w:rsidP="003A17B7">
      <w:pPr>
        <w:suppressAutoHyphens/>
        <w:spacing w:after="0" w:line="240" w:lineRule="auto"/>
        <w:ind w:left="1110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- az első részletet július 30-ig,</w:t>
      </w:r>
    </w:p>
    <w:p w14:paraId="033BA7C0" w14:textId="77777777" w:rsidR="003A17B7" w:rsidRPr="003A17B7" w:rsidRDefault="003A17B7" w:rsidP="003A17B7">
      <w:pPr>
        <w:suppressAutoHyphens/>
        <w:spacing w:after="0" w:line="240" w:lineRule="auto"/>
        <w:ind w:left="1110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- a második részletet november 30-ig</w:t>
      </w:r>
    </w:p>
    <w:p w14:paraId="229F24AD" w14:textId="77777777" w:rsidR="003A17B7" w:rsidRPr="003A17B7" w:rsidRDefault="003A17B7" w:rsidP="003A17B7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zh-CN"/>
        </w:rPr>
      </w:pPr>
    </w:p>
    <w:p w14:paraId="4E4ED5F8" w14:textId="77777777" w:rsidR="003A17B7" w:rsidRPr="003A17B7" w:rsidRDefault="003A17B7" w:rsidP="003A17B7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kell befizetni a Karcagi Többcélú Kistérségi Társulás OTP-nél vezetett 11745073-15577142-00000000 számú költségvetési számlájára. </w:t>
      </w:r>
    </w:p>
    <w:p w14:paraId="417362C3" w14:textId="77777777" w:rsidR="003A17B7" w:rsidRPr="003A17B7" w:rsidRDefault="003A17B7" w:rsidP="003A17B7">
      <w:pPr>
        <w:tabs>
          <w:tab w:val="num" w:pos="720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02A09A40" w14:textId="77777777" w:rsidR="003A17B7" w:rsidRPr="003A17B7" w:rsidRDefault="003A17B7" w:rsidP="003A17B7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Az önkormányzatok vállalt pénzügyi hozzájárulása nem teljesítése esetére a </w:t>
      </w:r>
      <w:proofErr w:type="spellStart"/>
      <w:r w:rsidRPr="003A17B7">
        <w:rPr>
          <w:rFonts w:ascii="Times New Roman" w:eastAsia="Times New Roman" w:hAnsi="Times New Roman" w:cs="Times New Roman"/>
          <w:lang w:eastAsia="zh-CN"/>
        </w:rPr>
        <w:t>Mötv</w:t>
      </w:r>
      <w:proofErr w:type="spellEnd"/>
      <w:r w:rsidRPr="003A17B7">
        <w:rPr>
          <w:rFonts w:ascii="Times New Roman" w:eastAsia="Times New Roman" w:hAnsi="Times New Roman" w:cs="Times New Roman"/>
          <w:lang w:eastAsia="zh-CN"/>
        </w:rPr>
        <w:t>. 93. § 9. pontja alapján a társulási megállapodás alapvető szabályai „a társulás tagjai által vállalt pénzügyi hozzájárulás nem teljesítése esetén irányadó eljárást (a társulás döntésétől függően a társulás tagjai részéről a pénzforgalmi szolgáltatójuknak adott, a beszedési megbízás teljesítésére vonatkozó hozzájárulását, felhatalmazó nyilatkozatát, amely alapján a társulás beszedési megbízást nyújthat be a pénzforgalmi szolgáltatóhoz);”</w:t>
      </w:r>
    </w:p>
    <w:p w14:paraId="664A40B2" w14:textId="77777777" w:rsidR="003A17B7" w:rsidRPr="003A17B7" w:rsidRDefault="003A17B7" w:rsidP="003A17B7">
      <w:pPr>
        <w:tabs>
          <w:tab w:val="num" w:pos="720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49A0D664" w14:textId="77777777" w:rsidR="003A17B7" w:rsidRPr="003A17B7" w:rsidRDefault="003A17B7" w:rsidP="003A17B7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Egyéb források:</w:t>
      </w:r>
    </w:p>
    <w:p w14:paraId="3A4D901F" w14:textId="77777777" w:rsidR="003A17B7" w:rsidRPr="003A17B7" w:rsidRDefault="003A17B7" w:rsidP="003A17B7">
      <w:pPr>
        <w:tabs>
          <w:tab w:val="num" w:pos="1068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4C9ECE47" w14:textId="77777777" w:rsidR="003A17B7" w:rsidRPr="003A17B7" w:rsidRDefault="003A17B7" w:rsidP="003A17B7">
      <w:pPr>
        <w:numPr>
          <w:ilvl w:val="1"/>
          <w:numId w:val="41"/>
        </w:numPr>
        <w:tabs>
          <w:tab w:val="num" w:pos="106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állami támogatás, hozzájárulás,</w:t>
      </w:r>
    </w:p>
    <w:p w14:paraId="035C4B8B" w14:textId="77777777" w:rsidR="003A17B7" w:rsidRPr="003A17B7" w:rsidRDefault="003A17B7" w:rsidP="003A17B7">
      <w:pPr>
        <w:numPr>
          <w:ilvl w:val="1"/>
          <w:numId w:val="41"/>
        </w:numPr>
        <w:tabs>
          <w:tab w:val="num" w:pos="106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állami pályázati forrás,</w:t>
      </w:r>
    </w:p>
    <w:p w14:paraId="06CACD7F" w14:textId="77777777" w:rsidR="003A17B7" w:rsidRPr="003A17B7" w:rsidRDefault="003A17B7" w:rsidP="003A17B7">
      <w:pPr>
        <w:numPr>
          <w:ilvl w:val="1"/>
          <w:numId w:val="41"/>
        </w:numPr>
        <w:tabs>
          <w:tab w:val="num" w:pos="106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gazdálkodó vagy más szerv által biztosított támogatás vagy forrás,</w:t>
      </w:r>
    </w:p>
    <w:p w14:paraId="2D3A24E1" w14:textId="77777777" w:rsidR="003A17B7" w:rsidRPr="003A17B7" w:rsidRDefault="003A17B7" w:rsidP="003A17B7">
      <w:pPr>
        <w:numPr>
          <w:ilvl w:val="1"/>
          <w:numId w:val="41"/>
        </w:numPr>
        <w:tabs>
          <w:tab w:val="num" w:pos="106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vagyonának hasznosításából vagy pénzbeli befektetéséből származó, az adott évben fel nem használt tőke pénzpiaci elhelyezéséből származó hozadék,</w:t>
      </w:r>
    </w:p>
    <w:p w14:paraId="2AA597DE" w14:textId="77777777" w:rsidR="003A17B7" w:rsidRPr="003A17B7" w:rsidRDefault="003A17B7" w:rsidP="003A17B7">
      <w:pPr>
        <w:numPr>
          <w:ilvl w:val="1"/>
          <w:numId w:val="41"/>
        </w:numPr>
        <w:tabs>
          <w:tab w:val="num" w:pos="106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az alapból kihelyezett összeg hozadéka.</w:t>
      </w:r>
    </w:p>
    <w:p w14:paraId="2DBFE81B" w14:textId="77777777" w:rsidR="003A17B7" w:rsidRPr="003A17B7" w:rsidRDefault="003A17B7" w:rsidP="003A17B7">
      <w:pPr>
        <w:tabs>
          <w:tab w:val="num" w:pos="1068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36382016" w14:textId="77777777" w:rsidR="003A17B7" w:rsidRPr="003A17B7" w:rsidRDefault="003A17B7" w:rsidP="003A17B7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számla feletti rendelkezési jogot (utalványozás) a Társulás elnöke (távollétében vagy akadályoztatása esetén az alelnök) és a munkaszervezet Tanács által megbízott dolgozói gyakorolják. Az ellenjegyzés jogát a Karcagi Polgármesteri Hivatal, mint gazdálkodó szerv, gazdálkodási előírásaiban meghatározott személy gyakorolja.</w:t>
      </w:r>
    </w:p>
    <w:p w14:paraId="2233C263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36B51400" w14:textId="77777777" w:rsidR="003A17B7" w:rsidRPr="003A17B7" w:rsidRDefault="003A17B7" w:rsidP="003A17B7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 saját vagyonának részét képezi: </w:t>
      </w:r>
    </w:p>
    <w:p w14:paraId="5BCD1B24" w14:textId="77777777" w:rsidR="003A17B7" w:rsidRPr="003A17B7" w:rsidRDefault="003A17B7" w:rsidP="003A17B7">
      <w:pPr>
        <w:numPr>
          <w:ilvl w:val="0"/>
          <w:numId w:val="21"/>
        </w:numPr>
        <w:tabs>
          <w:tab w:val="num" w:pos="900"/>
        </w:tabs>
        <w:suppressAutoHyphens/>
        <w:spacing w:after="0" w:line="240" w:lineRule="auto"/>
        <w:ind w:hanging="1309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tagok által a feladatellátáshoz esetlegesen átadásra (bevitelre) kerülő vagyon,</w:t>
      </w:r>
    </w:p>
    <w:p w14:paraId="6697176E" w14:textId="77777777" w:rsidR="003A17B7" w:rsidRPr="003A17B7" w:rsidRDefault="003A17B7" w:rsidP="003A17B7">
      <w:pPr>
        <w:numPr>
          <w:ilvl w:val="0"/>
          <w:numId w:val="21"/>
        </w:numPr>
        <w:tabs>
          <w:tab w:val="num" w:pos="900"/>
        </w:tabs>
        <w:suppressAutoHyphens/>
        <w:spacing w:after="0" w:line="240" w:lineRule="auto"/>
        <w:ind w:hanging="1309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tagok közös beruházása, fejlesztése révén létrejövő vagyon, </w:t>
      </w:r>
    </w:p>
    <w:p w14:paraId="4D6AD19E" w14:textId="77777777" w:rsidR="003A17B7" w:rsidRPr="003A17B7" w:rsidRDefault="003A17B7" w:rsidP="003A17B7">
      <w:pPr>
        <w:numPr>
          <w:ilvl w:val="0"/>
          <w:numId w:val="21"/>
        </w:numPr>
        <w:tabs>
          <w:tab w:val="num" w:pos="900"/>
        </w:tabs>
        <w:suppressAutoHyphens/>
        <w:spacing w:after="0" w:line="240" w:lineRule="auto"/>
        <w:ind w:hanging="1309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részben, vagy egészben pályázati pénzeszközből megszerzendő vagyon, </w:t>
      </w:r>
    </w:p>
    <w:p w14:paraId="15F88181" w14:textId="77777777" w:rsidR="003A17B7" w:rsidRPr="003A17B7" w:rsidRDefault="003A17B7" w:rsidP="003A17B7">
      <w:pPr>
        <w:numPr>
          <w:ilvl w:val="0"/>
          <w:numId w:val="21"/>
        </w:numPr>
        <w:tabs>
          <w:tab w:val="num" w:pos="900"/>
        </w:tabs>
        <w:suppressAutoHyphens/>
        <w:spacing w:after="0" w:line="240" w:lineRule="auto"/>
        <w:ind w:hanging="1309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tagok által biztosított pályázati önerőből és pályázati pénzeszközből létrejövő </w:t>
      </w:r>
    </w:p>
    <w:p w14:paraId="798CE2F0" w14:textId="77777777" w:rsidR="003A17B7" w:rsidRPr="003A17B7" w:rsidRDefault="003A17B7" w:rsidP="003A17B7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vagyon.</w:t>
      </w:r>
    </w:p>
    <w:p w14:paraId="2CEB106B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50E19CD5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       A Társulás saját vagyonának szaporulata a Társulást illeti meg. </w:t>
      </w:r>
    </w:p>
    <w:p w14:paraId="7A4A678D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137373B4" w14:textId="77777777" w:rsidR="003A17B7" w:rsidRPr="003A17B7" w:rsidRDefault="003A17B7" w:rsidP="003A17B7">
      <w:pPr>
        <w:numPr>
          <w:ilvl w:val="0"/>
          <w:numId w:val="41"/>
        </w:numPr>
        <w:suppressAutoHyphens/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Társulásból történő kiválás esetén az 5 pontban meghatározott vagyonnal el kell számolni. </w:t>
      </w:r>
    </w:p>
    <w:p w14:paraId="4F2A6E05" w14:textId="77777777" w:rsidR="003A17B7" w:rsidRPr="003A17B7" w:rsidRDefault="003A17B7" w:rsidP="003A17B7">
      <w:pPr>
        <w:suppressAutoHyphens/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Amennyiben egy feladat ellátásából kiválik a tag, a Társulásnak a feladathoz kötődő, feladatátadási megállapodásban rögzített 5. a.), </w:t>
      </w:r>
      <w:proofErr w:type="spellStart"/>
      <w:r w:rsidRPr="003A17B7">
        <w:rPr>
          <w:rFonts w:ascii="Times New Roman" w:eastAsia="Times New Roman" w:hAnsi="Times New Roman" w:cs="Times New Roman"/>
          <w:lang w:eastAsia="zh-CN"/>
        </w:rPr>
        <w:t>b.</w:t>
      </w:r>
      <w:proofErr w:type="spellEnd"/>
      <w:r w:rsidRPr="003A17B7">
        <w:rPr>
          <w:rFonts w:ascii="Times New Roman" w:eastAsia="Times New Roman" w:hAnsi="Times New Roman" w:cs="Times New Roman"/>
          <w:lang w:eastAsia="zh-CN"/>
        </w:rPr>
        <w:t>), és c.) pontokban meghatározott vagyonnal el kell számolni. Amennyiben a 5. d.) pont szerint létrejött vagyon ahhoz a feladathoz kötődik, amiből a tag kiválik és a pályázati önerőt teljes egészében a tag állta, akkor a vagyon az önerőt biztosító tagot illeti.</w:t>
      </w:r>
    </w:p>
    <w:p w14:paraId="29CBA769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04E228B6" w14:textId="77777777" w:rsidR="003A17B7" w:rsidRPr="003A17B7" w:rsidRDefault="003A17B7" w:rsidP="003A17B7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Az 5. c.) pontban meghatározott vagyonelemek közül a Társulás feladatellátása érdekében létrehozott vagyon – az aktiválást követően – ingatlanvagyon és más vagyon esetében 5 évig nem idegeníthető el, kivéve, ha: </w:t>
      </w:r>
    </w:p>
    <w:p w14:paraId="73407F1E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0C599A29" w14:textId="77777777" w:rsidR="003A17B7" w:rsidRPr="003A17B7" w:rsidRDefault="003A17B7" w:rsidP="003A17B7">
      <w:pPr>
        <w:numPr>
          <w:ilvl w:val="0"/>
          <w:numId w:val="22"/>
        </w:num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az elidegenítést műszaki vagy szakmai okok teszik szükségessé és az abból származó ellenértéket a Társulás ugyanazon közszolgáltatási feladata ellátásnak fejlesztésére, fordítja, melyhez az értékesítést megelőzően az adott vagyonelem kapcsolódott, vagy </w:t>
      </w:r>
    </w:p>
    <w:p w14:paraId="647BDEE6" w14:textId="77777777" w:rsidR="003A17B7" w:rsidRPr="003A17B7" w:rsidRDefault="003A17B7" w:rsidP="003A17B7">
      <w:pPr>
        <w:suppressAutoHyphens/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lang w:eastAsia="zh-CN"/>
        </w:rPr>
      </w:pPr>
    </w:p>
    <w:p w14:paraId="7F230CBF" w14:textId="77777777" w:rsidR="003A17B7" w:rsidRPr="003A17B7" w:rsidRDefault="003A17B7" w:rsidP="003A17B7">
      <w:pPr>
        <w:numPr>
          <w:ilvl w:val="0"/>
          <w:numId w:val="22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amennyiben a támogatással létrehozott vagyon – az adott közszolgáltatás kistérségi szintű ellátásának megszűnéséből adódóan – a közszolgáltatási feladatot továbbiakban ellátó helyi önkormányzat tulajdonába kerül. </w:t>
      </w:r>
    </w:p>
    <w:p w14:paraId="7EACEA80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4AAD3F17" w14:textId="77777777" w:rsidR="003A17B7" w:rsidRPr="003A17B7" w:rsidRDefault="003A17B7" w:rsidP="003A17B7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lastRenderedPageBreak/>
        <w:t xml:space="preserve">A 5. pontban meghatározott Társulási vagyon elidegenítéséről, vállalkozásba történő beviteléről, illetve más módon történő hasznosításáról, valamint esetleges megterheléséről a Pénzügyi Bizottság előzetes javaslata alapján a Tanács dönt. A Társulás kizárólag olyan vállalkozásban vehet részt, amelyben felelőssége nem haladja meg vagyoni hozzájárulásának mértékét. </w:t>
      </w:r>
    </w:p>
    <w:p w14:paraId="735A224E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63E2F914" w14:textId="77777777" w:rsidR="003A17B7" w:rsidRPr="003A17B7" w:rsidRDefault="003A17B7" w:rsidP="003A17B7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Társulási vagyont elidegeníteni – a 5. c.) pontban meghatározott vagyonkörbe tartozó vagyonelemekre vonatkozóan a 7. pontban előírt időtartam leteltével – kizárólag nyilvánosan meghirdetett pályázat útján, a legkedvezőbb vételi ajánlatot tevő részére lehet. Az elidegenítésből származó bevétel a Társulást illeti meg.</w:t>
      </w:r>
    </w:p>
    <w:p w14:paraId="157A6017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12C51472" w14:textId="77777777" w:rsidR="003A17B7" w:rsidRPr="003A17B7" w:rsidRDefault="003A17B7" w:rsidP="003A17B7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Karcagi Többcélú Kistérségi Társulás a normatív támogatás, illetve egyéb pályázati támogatás, valamint a társult önkormányzatoktól átvett pénzeszközök erejéig vállalja a feladatellátásokat.</w:t>
      </w:r>
    </w:p>
    <w:p w14:paraId="2DAE14D5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0A620ACC" w14:textId="77777777" w:rsidR="003A17B7" w:rsidRPr="003A17B7" w:rsidRDefault="003A17B7" w:rsidP="003A17B7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által fenntartott intézmények után járó állami támogatást a Karcag Városi Önkormányzat igényli és átadja a Társulás részére.</w:t>
      </w:r>
    </w:p>
    <w:p w14:paraId="6E44D84C" w14:textId="77777777" w:rsidR="003A17B7" w:rsidRPr="003A17B7" w:rsidRDefault="003A17B7" w:rsidP="003A17B7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color w:val="FF0000"/>
          <w:lang w:eastAsia="zh-CN"/>
        </w:rPr>
      </w:pPr>
    </w:p>
    <w:p w14:paraId="622AD18B" w14:textId="77777777" w:rsidR="003A17B7" w:rsidRPr="003A17B7" w:rsidRDefault="003A17B7" w:rsidP="003A17B7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tevékenysége és gazdálkodásának ellenőrzését a társulás Pénzügyi Bizottsága végzi.</w:t>
      </w:r>
    </w:p>
    <w:p w14:paraId="1FB5BE1B" w14:textId="77777777" w:rsidR="003A17B7" w:rsidRPr="003A17B7" w:rsidRDefault="003A17B7" w:rsidP="003A17B7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lang w:eastAsia="zh-CN"/>
        </w:rPr>
      </w:pPr>
    </w:p>
    <w:p w14:paraId="1A4AC7E9" w14:textId="77777777" w:rsidR="003A17B7" w:rsidRPr="003A17B7" w:rsidRDefault="003A17B7" w:rsidP="003A17B7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Pénzügyi Bizottság ez irányú tevékenységét segítik a Karcagi Polgármesteri Hivatalában, a belső ellenőrzést végző köztisztviselők.</w:t>
      </w:r>
    </w:p>
    <w:p w14:paraId="41E3EEAA" w14:textId="77777777" w:rsidR="003A17B7" w:rsidRPr="003A17B7" w:rsidRDefault="003A17B7" w:rsidP="003A17B7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lang w:eastAsia="zh-CN"/>
        </w:rPr>
      </w:pPr>
    </w:p>
    <w:p w14:paraId="6047D25D" w14:textId="77777777" w:rsidR="003A17B7" w:rsidRPr="003A17B7" w:rsidRDefault="003A17B7" w:rsidP="003A17B7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lang w:eastAsia="zh-CN"/>
        </w:rPr>
      </w:pPr>
    </w:p>
    <w:p w14:paraId="3E5E1520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 w:rsidRPr="003A17B7">
        <w:rPr>
          <w:rFonts w:ascii="Times New Roman" w:eastAsia="Times New Roman" w:hAnsi="Times New Roman" w:cs="Times New Roman"/>
          <w:b/>
          <w:lang w:eastAsia="zh-CN"/>
        </w:rPr>
        <w:t>VIII.</w:t>
      </w:r>
    </w:p>
    <w:p w14:paraId="3A5D3036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14:paraId="240F5B50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 w:rsidRPr="003A17B7">
        <w:rPr>
          <w:rFonts w:ascii="Times New Roman" w:eastAsia="Times New Roman" w:hAnsi="Times New Roman" w:cs="Times New Roman"/>
          <w:b/>
          <w:lang w:eastAsia="zh-CN"/>
        </w:rPr>
        <w:t>A TÁRSULÁS MEGSZŰNÉSE</w:t>
      </w:r>
    </w:p>
    <w:p w14:paraId="7C2EE1C7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14:paraId="2D9887B4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4F9ADA55" w14:textId="77777777" w:rsidR="003A17B7" w:rsidRPr="003A17B7" w:rsidRDefault="003A17B7" w:rsidP="003A17B7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i/>
          <w:lang w:eastAsia="zh-CN"/>
        </w:rPr>
      </w:pPr>
      <w:r w:rsidRPr="003A17B7">
        <w:rPr>
          <w:rFonts w:ascii="Times New Roman" w:eastAsia="Times New Roman" w:hAnsi="Times New Roman" w:cs="Times New Roman"/>
          <w:b/>
          <w:i/>
          <w:lang w:eastAsia="zh-CN"/>
        </w:rPr>
        <w:t xml:space="preserve">A Társulás tárgy év végével megszűnhet, ha a működéséhez az állami támogatás nem biztosított. </w:t>
      </w:r>
    </w:p>
    <w:p w14:paraId="02B6D5D6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3B3615E2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 megszűnik, ha:</w:t>
      </w:r>
    </w:p>
    <w:p w14:paraId="24F26037" w14:textId="77777777" w:rsidR="003A17B7" w:rsidRPr="003A17B7" w:rsidRDefault="003A17B7" w:rsidP="003A17B7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annak megszűnését valamennyi tag képviselő-testületi határozattal kimondja,</w:t>
      </w:r>
    </w:p>
    <w:p w14:paraId="0161D1AF" w14:textId="77777777" w:rsidR="003A17B7" w:rsidRPr="003A17B7" w:rsidRDefault="003A17B7" w:rsidP="003A17B7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ha a társulásban csak egy tag marad,</w:t>
      </w:r>
    </w:p>
    <w:p w14:paraId="20B5E6CA" w14:textId="77777777" w:rsidR="003A17B7" w:rsidRPr="003A17B7" w:rsidRDefault="003A17B7" w:rsidP="003A17B7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törvény erejénél fogva.</w:t>
      </w:r>
    </w:p>
    <w:p w14:paraId="7D63A068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720DB6FE" w14:textId="77777777" w:rsidR="003A17B7" w:rsidRPr="003A17B7" w:rsidRDefault="003A17B7" w:rsidP="003A17B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A Társulás megszűnése esetén, a kötelezettségek kiegyenlítése után megmaradó vagyont a tagok között a Társulás működéséhez biztosított tagi hozzájárulásuk arányában kell felosztani. </w:t>
      </w:r>
    </w:p>
    <w:p w14:paraId="13322497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</w:p>
    <w:p w14:paraId="05B26124" w14:textId="77777777" w:rsidR="003A17B7" w:rsidRPr="003A17B7" w:rsidRDefault="003A17B7" w:rsidP="003A17B7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zh-CN"/>
        </w:rPr>
      </w:pPr>
      <w:r w:rsidRPr="003A17B7">
        <w:rPr>
          <w:rFonts w:ascii="Times New Roman" w:eastAsia="Times New Roman" w:hAnsi="Times New Roman" w:cs="Times New Roman"/>
          <w:b/>
          <w:lang w:eastAsia="zh-CN"/>
        </w:rPr>
        <w:t>IX.</w:t>
      </w:r>
    </w:p>
    <w:p w14:paraId="274562F8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14:paraId="2BF2831C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 w:rsidRPr="003A17B7">
        <w:rPr>
          <w:rFonts w:ascii="Times New Roman" w:eastAsia="Times New Roman" w:hAnsi="Times New Roman" w:cs="Times New Roman"/>
          <w:b/>
          <w:lang w:eastAsia="zh-CN"/>
        </w:rPr>
        <w:t>ZÁRÓ RENDELKEZÉSEK</w:t>
      </w:r>
    </w:p>
    <w:p w14:paraId="119C99CC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3FC4EBAB" w14:textId="77777777" w:rsidR="003A17B7" w:rsidRPr="003A17B7" w:rsidRDefault="003A17B7" w:rsidP="003A17B7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Jelen megállapodás valamennyi társult önkormányzat közül az utolsóként jóváhagyó önkormányzat képviselő-testületének határozatával egyidejűleg válik elfogadottá és lép hatályba.</w:t>
      </w:r>
    </w:p>
    <w:p w14:paraId="0091E0AF" w14:textId="77777777" w:rsidR="003A17B7" w:rsidRPr="003A17B7" w:rsidRDefault="003A17B7" w:rsidP="003A17B7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lang w:eastAsia="zh-CN"/>
        </w:rPr>
      </w:pPr>
    </w:p>
    <w:p w14:paraId="776539B7" w14:textId="77777777" w:rsidR="003A17B7" w:rsidRPr="003A17B7" w:rsidRDefault="003A17B7" w:rsidP="003A17B7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társuló önkormányzatok kölcsönösen rögzítik, hogy e megállapodásból eredő vitás kérdéseket elsődlegesen tárgyalásos úton, egyeztetéssel kívánják rendezni.</w:t>
      </w:r>
    </w:p>
    <w:p w14:paraId="01641EC4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78FCF8D3" w14:textId="77777777" w:rsidR="003A17B7" w:rsidRPr="003A17B7" w:rsidRDefault="003A17B7" w:rsidP="003A17B7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megállapodásban nem szabályozott kérdésekben a vonatkozó jogszabályok és az SZMSZ rendelkezései az irányadók.</w:t>
      </w:r>
    </w:p>
    <w:p w14:paraId="1BE2BCA1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</w:p>
    <w:p w14:paraId="646B22CF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</w:p>
    <w:p w14:paraId="7D23537C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</w:p>
    <w:p w14:paraId="4F46B8A7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</w:p>
    <w:p w14:paraId="6726BB34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</w:p>
    <w:p w14:paraId="53E8A03E" w14:textId="77777777" w:rsidR="003A17B7" w:rsidRPr="003A17B7" w:rsidRDefault="003A17B7" w:rsidP="003A17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 w:rsidRPr="003A17B7">
        <w:rPr>
          <w:rFonts w:ascii="Times New Roman" w:eastAsia="Times New Roman" w:hAnsi="Times New Roman" w:cs="Times New Roman"/>
          <w:b/>
          <w:lang w:eastAsia="zh-CN"/>
        </w:rPr>
        <w:t>Záradék</w:t>
      </w:r>
    </w:p>
    <w:p w14:paraId="1E584903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3BF5AD70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5B0B881D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6471A5FC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Társulási Megállapodást az alábbi képviselő-testületek hagyták jóvá, fogadták el előírásait, önmagukra és testületeikre vonatkozó kötelező rendelkezésként:</w:t>
      </w:r>
    </w:p>
    <w:p w14:paraId="76F9B280" w14:textId="77777777" w:rsidR="003A17B7" w:rsidRPr="003A17B7" w:rsidRDefault="003A17B7" w:rsidP="003A17B7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lang w:eastAsia="zh-CN"/>
        </w:rPr>
      </w:pPr>
    </w:p>
    <w:p w14:paraId="6441BF4D" w14:textId="77777777" w:rsidR="003A17B7" w:rsidRPr="003A17B7" w:rsidRDefault="003A17B7" w:rsidP="003A17B7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lang w:eastAsia="zh-CN"/>
        </w:rPr>
      </w:pPr>
    </w:p>
    <w:p w14:paraId="4954CEE7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Karcag Város Önkormányzatának Képviselő-testülete </w:t>
      </w:r>
    </w:p>
    <w:p w14:paraId="55925D44" w14:textId="77777777" w:rsidR="003A17B7" w:rsidRPr="003A17B7" w:rsidRDefault="003A17B7" w:rsidP="003A17B7">
      <w:pPr>
        <w:suppressAutoHyphens/>
        <w:spacing w:after="0" w:line="240" w:lineRule="auto"/>
        <w:ind w:left="2832" w:firstLine="708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238/2004. (VI.29.) „</w:t>
      </w:r>
      <w:proofErr w:type="spellStart"/>
      <w:r w:rsidRPr="003A17B7">
        <w:rPr>
          <w:rFonts w:ascii="Times New Roman" w:eastAsia="Times New Roman" w:hAnsi="Times New Roman" w:cs="Times New Roman"/>
          <w:lang w:eastAsia="zh-CN"/>
        </w:rPr>
        <w:t>kt.</w:t>
      </w:r>
      <w:proofErr w:type="spellEnd"/>
      <w:r w:rsidRPr="003A17B7">
        <w:rPr>
          <w:rFonts w:ascii="Times New Roman" w:eastAsia="Times New Roman" w:hAnsi="Times New Roman" w:cs="Times New Roman"/>
          <w:lang w:eastAsia="zh-CN"/>
        </w:rPr>
        <w:t>” sz. határozat</w:t>
      </w:r>
    </w:p>
    <w:p w14:paraId="6B10E260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Kisújszállás Város Önkormányzatának Képviselő-testülete </w:t>
      </w:r>
    </w:p>
    <w:p w14:paraId="01C97391" w14:textId="77777777" w:rsidR="003A17B7" w:rsidRPr="003A17B7" w:rsidRDefault="003A17B7" w:rsidP="003A17B7">
      <w:pPr>
        <w:suppressAutoHyphens/>
        <w:spacing w:after="0" w:line="240" w:lineRule="auto"/>
        <w:ind w:left="2832" w:firstLine="708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178/2004. (VI.28.) számú önkormányzati határozat</w:t>
      </w:r>
    </w:p>
    <w:p w14:paraId="28632A5D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Kunmadaras Község Önkormányzatának Képviselő-testülete</w:t>
      </w:r>
    </w:p>
    <w:p w14:paraId="7F5CFD76" w14:textId="77777777" w:rsidR="003A17B7" w:rsidRPr="003A17B7" w:rsidRDefault="003A17B7" w:rsidP="003A17B7">
      <w:pPr>
        <w:suppressAutoHyphens/>
        <w:spacing w:after="0" w:line="240" w:lineRule="auto"/>
        <w:ind w:left="2832" w:firstLine="708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74/2004. (VI.24.) képviselő-testületi h a t á r o z a t </w:t>
      </w:r>
    </w:p>
    <w:p w14:paraId="2D749A3E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Kenderes Város Önkormányzatának Képviselő-testülete</w:t>
      </w:r>
    </w:p>
    <w:p w14:paraId="6D4E1875" w14:textId="77777777" w:rsidR="003A17B7" w:rsidRPr="003A17B7" w:rsidRDefault="003A17B7" w:rsidP="003A17B7">
      <w:pPr>
        <w:suppressAutoHyphens/>
        <w:spacing w:after="0" w:line="240" w:lineRule="auto"/>
        <w:ind w:left="2832" w:firstLine="708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51/2004. (VI.25.) Kt. számú határozat</w:t>
      </w:r>
    </w:p>
    <w:p w14:paraId="680D3BD5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Berekfürdő Község Önkormányzatának Képviselő-testülete </w:t>
      </w:r>
    </w:p>
    <w:p w14:paraId="5EBD59FB" w14:textId="77777777" w:rsidR="003A17B7" w:rsidRPr="003A17B7" w:rsidRDefault="003A17B7" w:rsidP="003A17B7">
      <w:pPr>
        <w:suppressAutoHyphens/>
        <w:spacing w:after="0" w:line="240" w:lineRule="auto"/>
        <w:ind w:left="2832" w:firstLine="708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74/2004. (VI.29.) önkormányzati határozat</w:t>
      </w:r>
    </w:p>
    <w:p w14:paraId="2131D8D6" w14:textId="77777777" w:rsidR="003A17B7" w:rsidRPr="003A17B7" w:rsidRDefault="003A17B7" w:rsidP="003A17B7">
      <w:pPr>
        <w:suppressAutoHyphens/>
        <w:spacing w:after="0" w:line="240" w:lineRule="auto"/>
        <w:ind w:left="5664"/>
        <w:rPr>
          <w:rFonts w:ascii="Times New Roman" w:eastAsia="Times New Roman" w:hAnsi="Times New Roman" w:cs="Times New Roman"/>
          <w:lang w:eastAsia="zh-CN"/>
        </w:rPr>
      </w:pPr>
    </w:p>
    <w:p w14:paraId="10585DBD" w14:textId="77777777" w:rsidR="003A17B7" w:rsidRPr="003A17B7" w:rsidRDefault="003A17B7" w:rsidP="003A17B7">
      <w:pPr>
        <w:suppressAutoHyphens/>
        <w:spacing w:after="0" w:line="240" w:lineRule="auto"/>
        <w:ind w:left="5664"/>
        <w:rPr>
          <w:rFonts w:ascii="Times New Roman" w:eastAsia="Times New Roman" w:hAnsi="Times New Roman" w:cs="Times New Roman"/>
          <w:lang w:eastAsia="zh-CN"/>
        </w:rPr>
      </w:pPr>
    </w:p>
    <w:p w14:paraId="2910E6E4" w14:textId="77777777" w:rsidR="003A17B7" w:rsidRPr="003A17B7" w:rsidRDefault="003A17B7" w:rsidP="003A17B7">
      <w:pPr>
        <w:suppressAutoHyphens/>
        <w:spacing w:after="0" w:line="240" w:lineRule="auto"/>
        <w:ind w:left="5664"/>
        <w:rPr>
          <w:rFonts w:ascii="Times New Roman" w:eastAsia="Times New Roman" w:hAnsi="Times New Roman" w:cs="Times New Roman"/>
          <w:lang w:eastAsia="zh-CN"/>
        </w:rPr>
      </w:pPr>
    </w:p>
    <w:p w14:paraId="08767A65" w14:textId="77777777" w:rsidR="003A17B7" w:rsidRPr="003A17B7" w:rsidRDefault="003A17B7" w:rsidP="003A17B7">
      <w:pPr>
        <w:suppressAutoHyphens/>
        <w:spacing w:after="0" w:line="240" w:lineRule="auto"/>
        <w:ind w:left="5664"/>
        <w:rPr>
          <w:rFonts w:ascii="Times New Roman" w:eastAsia="Times New Roman" w:hAnsi="Times New Roman" w:cs="Times New Roman"/>
          <w:lang w:eastAsia="zh-CN"/>
        </w:rPr>
      </w:pPr>
    </w:p>
    <w:p w14:paraId="444225B2" w14:textId="77777777" w:rsidR="003A17B7" w:rsidRPr="003A17B7" w:rsidRDefault="003A17B7" w:rsidP="003A17B7">
      <w:pPr>
        <w:suppressAutoHyphens/>
        <w:spacing w:after="0" w:line="240" w:lineRule="auto"/>
        <w:ind w:left="5664"/>
        <w:rPr>
          <w:rFonts w:ascii="Times New Roman" w:eastAsia="Times New Roman" w:hAnsi="Times New Roman" w:cs="Times New Roman"/>
          <w:lang w:eastAsia="zh-CN"/>
        </w:rPr>
      </w:pPr>
    </w:p>
    <w:p w14:paraId="38ACEF90" w14:textId="77777777" w:rsidR="003A17B7" w:rsidRPr="003A17B7" w:rsidRDefault="003A17B7" w:rsidP="003A17B7">
      <w:pPr>
        <w:suppressAutoHyphens/>
        <w:spacing w:after="0" w:line="240" w:lineRule="auto"/>
        <w:ind w:left="5664"/>
        <w:rPr>
          <w:rFonts w:ascii="Times New Roman" w:eastAsia="Times New Roman" w:hAnsi="Times New Roman" w:cs="Times New Roman"/>
          <w:lang w:eastAsia="zh-CN"/>
        </w:rPr>
      </w:pPr>
    </w:p>
    <w:p w14:paraId="5D6F2F3E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A Társulási Megállapodás jelenlegi</w:t>
      </w:r>
      <w:r w:rsidRPr="003A17B7">
        <w:rPr>
          <w:rFonts w:ascii="Times New Roman" w:eastAsia="Times New Roman" w:hAnsi="Times New Roman" w:cs="Times New Roman"/>
          <w:i/>
          <w:lang w:eastAsia="zh-CN"/>
        </w:rPr>
        <w:t xml:space="preserve"> </w:t>
      </w:r>
      <w:r w:rsidRPr="003A17B7">
        <w:rPr>
          <w:rFonts w:ascii="Times New Roman" w:eastAsia="Times New Roman" w:hAnsi="Times New Roman" w:cs="Times New Roman"/>
          <w:lang w:eastAsia="zh-CN"/>
        </w:rPr>
        <w:t>módosítását a társult önkormányzatok a következő határozattal fogadták el:</w:t>
      </w:r>
    </w:p>
    <w:p w14:paraId="0D7445C1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40A4A3A0" w14:textId="77777777" w:rsidR="003A17B7" w:rsidRPr="003A17B7" w:rsidRDefault="003A17B7" w:rsidP="003A1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072618E8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  <w:r w:rsidRPr="003A17B7">
        <w:rPr>
          <w:rFonts w:ascii="Times New Roman" w:eastAsia="Times New Roman" w:hAnsi="Times New Roman" w:cs="Times New Roman"/>
          <w:b/>
          <w:lang w:eastAsia="zh-CN"/>
        </w:rPr>
        <w:t>Önkormányzat megnevezése</w:t>
      </w:r>
      <w:r w:rsidRPr="003A17B7">
        <w:rPr>
          <w:rFonts w:ascii="Times New Roman" w:eastAsia="Times New Roman" w:hAnsi="Times New Roman" w:cs="Times New Roman"/>
          <w:b/>
          <w:lang w:eastAsia="zh-CN"/>
        </w:rPr>
        <w:tab/>
        <w:t xml:space="preserve">      Polgármester</w:t>
      </w:r>
      <w:r w:rsidRPr="003A17B7">
        <w:rPr>
          <w:rFonts w:ascii="Times New Roman" w:eastAsia="Times New Roman" w:hAnsi="Times New Roman" w:cs="Times New Roman"/>
          <w:b/>
          <w:lang w:eastAsia="zh-CN"/>
        </w:rPr>
        <w:tab/>
      </w:r>
      <w:r w:rsidRPr="003A17B7">
        <w:rPr>
          <w:rFonts w:ascii="Times New Roman" w:eastAsia="Times New Roman" w:hAnsi="Times New Roman" w:cs="Times New Roman"/>
          <w:b/>
          <w:lang w:eastAsia="zh-CN"/>
        </w:rPr>
        <w:tab/>
        <w:t xml:space="preserve">             határozat száma: </w:t>
      </w:r>
    </w:p>
    <w:p w14:paraId="5B961F59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</w:p>
    <w:p w14:paraId="293D7379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  <w:r w:rsidRPr="003A17B7">
        <w:rPr>
          <w:rFonts w:ascii="Times New Roman" w:eastAsia="Times New Roman" w:hAnsi="Times New Roman" w:cs="Times New Roman"/>
          <w:b/>
          <w:lang w:eastAsia="zh-CN"/>
        </w:rPr>
        <w:tab/>
      </w:r>
      <w:r w:rsidRPr="003A17B7">
        <w:rPr>
          <w:rFonts w:ascii="Times New Roman" w:eastAsia="Times New Roman" w:hAnsi="Times New Roman" w:cs="Times New Roman"/>
          <w:b/>
          <w:lang w:eastAsia="zh-CN"/>
        </w:rPr>
        <w:tab/>
      </w:r>
      <w:r w:rsidRPr="003A17B7">
        <w:rPr>
          <w:rFonts w:ascii="Times New Roman" w:eastAsia="Times New Roman" w:hAnsi="Times New Roman" w:cs="Times New Roman"/>
          <w:b/>
          <w:lang w:eastAsia="zh-CN"/>
        </w:rPr>
        <w:tab/>
      </w:r>
    </w:p>
    <w:p w14:paraId="3583B024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Karcag Városi Önkormányzat                      Szepesi Tibor                  /2020.(.)„</w:t>
      </w:r>
      <w:proofErr w:type="spellStart"/>
      <w:r w:rsidRPr="003A17B7">
        <w:rPr>
          <w:rFonts w:ascii="Times New Roman" w:eastAsia="Times New Roman" w:hAnsi="Times New Roman" w:cs="Times New Roman"/>
          <w:lang w:eastAsia="zh-CN"/>
        </w:rPr>
        <w:t>kt.</w:t>
      </w:r>
      <w:proofErr w:type="spellEnd"/>
      <w:r w:rsidRPr="003A17B7">
        <w:rPr>
          <w:rFonts w:ascii="Times New Roman" w:eastAsia="Times New Roman" w:hAnsi="Times New Roman" w:cs="Times New Roman"/>
          <w:lang w:eastAsia="zh-CN"/>
        </w:rPr>
        <w:t xml:space="preserve">” sz. </w:t>
      </w:r>
    </w:p>
    <w:p w14:paraId="18091DFC" w14:textId="77777777" w:rsidR="003A17B7" w:rsidRPr="003A17B7" w:rsidRDefault="003A17B7" w:rsidP="003A17B7">
      <w:pPr>
        <w:suppressAutoHyphens/>
        <w:spacing w:after="0" w:line="240" w:lineRule="auto"/>
        <w:ind w:left="6372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                 határozat</w:t>
      </w:r>
    </w:p>
    <w:p w14:paraId="30D01C46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3AD96719" w14:textId="77777777" w:rsidR="003A17B7" w:rsidRPr="003A17B7" w:rsidRDefault="003A17B7" w:rsidP="003A17B7">
      <w:pPr>
        <w:suppressAutoHyphens/>
        <w:spacing w:after="0" w:line="240" w:lineRule="auto"/>
        <w:ind w:left="2832" w:hanging="2832"/>
        <w:rPr>
          <w:rFonts w:ascii="Times New Roman" w:eastAsia="Times New Roman" w:hAnsi="Times New Roman" w:cs="Times New Roman"/>
          <w:lang w:eastAsia="zh-CN"/>
        </w:rPr>
      </w:pPr>
    </w:p>
    <w:p w14:paraId="4154F05D" w14:textId="77777777" w:rsidR="003A17B7" w:rsidRPr="003A17B7" w:rsidRDefault="003A17B7" w:rsidP="003A17B7">
      <w:pPr>
        <w:suppressAutoHyphens/>
        <w:spacing w:after="0" w:line="240" w:lineRule="auto"/>
        <w:ind w:left="2832" w:hanging="2832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Kisújszállás Város Önkormányzata</w:t>
      </w:r>
      <w:r w:rsidRPr="003A17B7">
        <w:rPr>
          <w:rFonts w:ascii="Times New Roman" w:eastAsia="Times New Roman" w:hAnsi="Times New Roman" w:cs="Times New Roman"/>
          <w:lang w:eastAsia="zh-CN"/>
        </w:rPr>
        <w:tab/>
        <w:t xml:space="preserve">            Kecze István                 /2020.() számú </w:t>
      </w:r>
    </w:p>
    <w:p w14:paraId="72960828" w14:textId="77777777" w:rsidR="003A17B7" w:rsidRPr="003A17B7" w:rsidRDefault="003A17B7" w:rsidP="003A17B7">
      <w:pPr>
        <w:suppressAutoHyphens/>
        <w:spacing w:after="0" w:line="240" w:lineRule="auto"/>
        <w:ind w:left="6372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  önkormányzati határozat </w:t>
      </w:r>
    </w:p>
    <w:p w14:paraId="00C3E7B6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769CEA49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7CD4E30F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Kunmadaras Nagyközség Önkormányzata</w:t>
      </w:r>
      <w:r w:rsidRPr="003A17B7">
        <w:rPr>
          <w:rFonts w:ascii="Times New Roman" w:eastAsia="Times New Roman" w:hAnsi="Times New Roman" w:cs="Times New Roman"/>
          <w:lang w:eastAsia="zh-CN"/>
        </w:rPr>
        <w:tab/>
        <w:t xml:space="preserve"> Balogh Marianna              /2020.() sz.</w:t>
      </w:r>
    </w:p>
    <w:p w14:paraId="0E17BB73" w14:textId="77777777" w:rsidR="003A17B7" w:rsidRPr="003A17B7" w:rsidRDefault="003A17B7" w:rsidP="003A17B7">
      <w:pPr>
        <w:suppressAutoHyphens/>
        <w:spacing w:after="0" w:line="240" w:lineRule="auto"/>
        <w:ind w:left="5664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  Képviselő-testületi h a t á r o z a t </w:t>
      </w:r>
    </w:p>
    <w:p w14:paraId="3F7EEE23" w14:textId="77777777" w:rsidR="003A17B7" w:rsidRPr="003A17B7" w:rsidRDefault="003A17B7" w:rsidP="003A17B7">
      <w:pPr>
        <w:suppressAutoHyphens/>
        <w:spacing w:after="0" w:line="240" w:lineRule="auto"/>
        <w:ind w:left="5664"/>
        <w:rPr>
          <w:rFonts w:ascii="Times New Roman" w:eastAsia="Times New Roman" w:hAnsi="Times New Roman" w:cs="Times New Roman"/>
          <w:lang w:eastAsia="zh-CN"/>
        </w:rPr>
      </w:pPr>
    </w:p>
    <w:p w14:paraId="038299DF" w14:textId="77777777" w:rsidR="003A17B7" w:rsidRPr="003A17B7" w:rsidRDefault="003A17B7" w:rsidP="003A17B7">
      <w:pPr>
        <w:suppressAutoHyphens/>
        <w:spacing w:after="0" w:line="240" w:lineRule="auto"/>
        <w:ind w:left="5664"/>
        <w:rPr>
          <w:rFonts w:ascii="Times New Roman" w:eastAsia="Times New Roman" w:hAnsi="Times New Roman" w:cs="Times New Roman"/>
          <w:lang w:eastAsia="zh-CN"/>
        </w:rPr>
      </w:pPr>
    </w:p>
    <w:p w14:paraId="4455BBBB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280FC5DC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Kenderes Városi Önkormányzat</w:t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  <w:t>Bogdán Péter                  /2020.(.) Kt. sz.</w:t>
      </w:r>
    </w:p>
    <w:p w14:paraId="002642FF" w14:textId="77777777" w:rsidR="003A17B7" w:rsidRPr="003A17B7" w:rsidRDefault="003A17B7" w:rsidP="003A17B7">
      <w:pPr>
        <w:suppressAutoHyphens/>
        <w:spacing w:after="0" w:line="240" w:lineRule="auto"/>
        <w:ind w:left="6372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                  határozat</w:t>
      </w:r>
    </w:p>
    <w:p w14:paraId="56E4DB58" w14:textId="77777777" w:rsidR="003A17B7" w:rsidRPr="003A17B7" w:rsidRDefault="003A17B7" w:rsidP="003A17B7">
      <w:pPr>
        <w:suppressAutoHyphens/>
        <w:spacing w:after="0" w:line="240" w:lineRule="auto"/>
        <w:ind w:left="6372"/>
        <w:rPr>
          <w:rFonts w:ascii="Times New Roman" w:eastAsia="Times New Roman" w:hAnsi="Times New Roman" w:cs="Times New Roman"/>
          <w:lang w:eastAsia="zh-CN"/>
        </w:rPr>
      </w:pPr>
    </w:p>
    <w:p w14:paraId="24BFAD57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6869B9D2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Berekfürdő Községi Önkormányzat</w:t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  <w:t xml:space="preserve"> Molnár János                          /2020. (.) </w:t>
      </w:r>
    </w:p>
    <w:p w14:paraId="3B0A979D" w14:textId="77777777" w:rsidR="003A17B7" w:rsidRPr="003A17B7" w:rsidRDefault="003A17B7" w:rsidP="003A17B7">
      <w:pPr>
        <w:suppressAutoHyphens/>
        <w:spacing w:after="0" w:line="240" w:lineRule="auto"/>
        <w:ind w:left="5664" w:firstLine="708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     önkormányzati határozat  </w:t>
      </w:r>
    </w:p>
    <w:p w14:paraId="20673236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31FE02BB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Karcag Városi Önkormányzat Képviselő-testülete nevében:</w:t>
      </w:r>
    </w:p>
    <w:p w14:paraId="78BB93DA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4F23FCD1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2020. </w:t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  <w:t xml:space="preserve">Szepesi Tibor              </w:t>
      </w:r>
      <w:r w:rsidRPr="003A17B7">
        <w:rPr>
          <w:rFonts w:ascii="Times New Roman" w:eastAsia="Times New Roman" w:hAnsi="Times New Roman" w:cs="Times New Roman"/>
          <w:lang w:eastAsia="zh-CN"/>
        </w:rPr>
        <w:tab/>
        <w:t xml:space="preserve"> </w:t>
      </w:r>
    </w:p>
    <w:p w14:paraId="32A6CA0C" w14:textId="77777777" w:rsidR="003A17B7" w:rsidRPr="003A17B7" w:rsidRDefault="003A17B7" w:rsidP="003A17B7">
      <w:pPr>
        <w:suppressAutoHyphens/>
        <w:spacing w:after="0" w:line="240" w:lineRule="auto"/>
        <w:ind w:left="2832" w:firstLine="708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polgármester</w:t>
      </w:r>
    </w:p>
    <w:p w14:paraId="43A20C52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3ABF7716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lastRenderedPageBreak/>
        <w:t>Kisújszállás Város Önkormányzatának Képviselő-testülete nevében:</w:t>
      </w:r>
    </w:p>
    <w:p w14:paraId="5E4863E7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1A2D77C0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2020. </w:t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  <w:t xml:space="preserve">            </w:t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  <w:t xml:space="preserve">Kecze István </w:t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</w:p>
    <w:p w14:paraId="5D57CAA1" w14:textId="77777777" w:rsidR="003A17B7" w:rsidRPr="003A17B7" w:rsidRDefault="003A17B7" w:rsidP="003A17B7">
      <w:pPr>
        <w:suppressAutoHyphens/>
        <w:spacing w:after="0" w:line="240" w:lineRule="auto"/>
        <w:ind w:left="3540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polgármester</w:t>
      </w:r>
    </w:p>
    <w:p w14:paraId="0C056014" w14:textId="77777777" w:rsidR="003A17B7" w:rsidRPr="003A17B7" w:rsidRDefault="003A17B7" w:rsidP="003A17B7">
      <w:pPr>
        <w:tabs>
          <w:tab w:val="center" w:pos="7380"/>
        </w:tabs>
        <w:suppressAutoHyphens/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45438DB9" w14:textId="77777777" w:rsidR="003A17B7" w:rsidRPr="003A17B7" w:rsidRDefault="003A17B7" w:rsidP="003A17B7">
      <w:pPr>
        <w:tabs>
          <w:tab w:val="center" w:pos="7380"/>
        </w:tabs>
        <w:suppressAutoHyphens/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Kunmadaras Nagyközség Önkormányzatának Képviselő-testülete nevében:</w:t>
      </w:r>
    </w:p>
    <w:p w14:paraId="4BA0BD5C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</w:p>
    <w:p w14:paraId="708D5360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2020. </w:t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</w:p>
    <w:p w14:paraId="78C48BB9" w14:textId="77777777" w:rsidR="003A17B7" w:rsidRPr="003A17B7" w:rsidRDefault="003A17B7" w:rsidP="003A17B7">
      <w:pPr>
        <w:suppressAutoHyphens/>
        <w:spacing w:after="0" w:line="240" w:lineRule="auto"/>
        <w:ind w:left="2832" w:firstLine="708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Balogh Marianna</w:t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</w:p>
    <w:p w14:paraId="2731302B" w14:textId="77777777" w:rsidR="003A17B7" w:rsidRPr="003A17B7" w:rsidRDefault="003A17B7" w:rsidP="003A17B7">
      <w:pPr>
        <w:suppressAutoHyphens/>
        <w:spacing w:after="0" w:line="240" w:lineRule="auto"/>
        <w:ind w:left="2832" w:firstLine="708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  polgármester</w:t>
      </w:r>
    </w:p>
    <w:p w14:paraId="2511B41E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3337BC37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Kenderes Város Önkormányzatának Képviselő-testülete nevében:</w:t>
      </w:r>
    </w:p>
    <w:p w14:paraId="7C3C513C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31056109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2020. </w:t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  <w:t xml:space="preserve">Bogdán Péter             </w:t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</w:p>
    <w:p w14:paraId="36686206" w14:textId="77777777" w:rsidR="003A17B7" w:rsidRPr="003A17B7" w:rsidRDefault="003A17B7" w:rsidP="003A17B7">
      <w:pPr>
        <w:suppressAutoHyphens/>
        <w:spacing w:after="0" w:line="240" w:lineRule="auto"/>
        <w:ind w:left="3600" w:hanging="180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  polgármester</w:t>
      </w:r>
    </w:p>
    <w:p w14:paraId="5D854C28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5DC77B69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Berekfürdő Község Önkormányzatának Képviselő-testülete nevében:</w:t>
      </w:r>
    </w:p>
    <w:p w14:paraId="48D66607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6414F02F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2020. </w:t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</w:p>
    <w:p w14:paraId="124F2C85" w14:textId="77777777" w:rsidR="003A17B7" w:rsidRPr="003A17B7" w:rsidRDefault="003A17B7" w:rsidP="003A17B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026B9DF2" w14:textId="77777777" w:rsidR="003A17B7" w:rsidRPr="003A17B7" w:rsidRDefault="003A17B7" w:rsidP="003A17B7">
      <w:pPr>
        <w:suppressAutoHyphens/>
        <w:spacing w:after="0" w:line="240" w:lineRule="auto"/>
        <w:ind w:left="2832" w:firstLine="708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Molnár János           </w:t>
      </w:r>
      <w:r w:rsidRPr="003A17B7">
        <w:rPr>
          <w:rFonts w:ascii="Times New Roman" w:eastAsia="Times New Roman" w:hAnsi="Times New Roman" w:cs="Times New Roman"/>
          <w:lang w:eastAsia="zh-CN"/>
        </w:rPr>
        <w:tab/>
      </w:r>
    </w:p>
    <w:p w14:paraId="75970628" w14:textId="77777777" w:rsidR="003A17B7" w:rsidRPr="003A17B7" w:rsidRDefault="003A17B7" w:rsidP="003A17B7">
      <w:pPr>
        <w:suppressAutoHyphens/>
        <w:spacing w:after="0" w:line="240" w:lineRule="auto"/>
        <w:ind w:left="2832" w:firstLine="708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>polgármester</w:t>
      </w:r>
    </w:p>
    <w:p w14:paraId="3DD4240B" w14:textId="77777777" w:rsidR="003A17B7" w:rsidRPr="003A17B7" w:rsidRDefault="003A17B7" w:rsidP="003A17B7">
      <w:pPr>
        <w:tabs>
          <w:tab w:val="center" w:pos="73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0E779FFA" w14:textId="77777777" w:rsidR="003A17B7" w:rsidRPr="003A17B7" w:rsidRDefault="003A17B7" w:rsidP="003A17B7">
      <w:pPr>
        <w:tabs>
          <w:tab w:val="center" w:pos="7380"/>
        </w:tabs>
        <w:suppressAutoHyphens/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lang w:eastAsia="zh-CN"/>
        </w:rPr>
      </w:pPr>
      <w:r w:rsidRPr="003A17B7">
        <w:rPr>
          <w:rFonts w:ascii="Times New Roman" w:eastAsia="Times New Roman" w:hAnsi="Times New Roman" w:cs="Times New Roman"/>
          <w:lang w:eastAsia="zh-CN"/>
        </w:rPr>
        <w:t xml:space="preserve">K a r c a g, 2020. </w:t>
      </w:r>
    </w:p>
    <w:p w14:paraId="15A8E56E" w14:textId="266F3529" w:rsidR="00765655" w:rsidRDefault="00765655" w:rsidP="003A17B7"/>
    <w:sectPr w:rsidR="007656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Sans Serif">
    <w:altName w:val="Arial"/>
    <w:charset w:val="EE"/>
    <w:family w:val="swiss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yriad Pro Light">
    <w:altName w:val="Arial"/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Yu Gothic"/>
    <w:charset w:val="80"/>
    <w:family w:val="auto"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0000000000000000000"/>
    <w:charset w:val="00"/>
    <w:family w:val="roman"/>
    <w:notTrueType/>
    <w:pitch w:val="default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Cmsor1"/>
      <w:lvlText w:val="%1."/>
      <w:lvlJc w:val="left"/>
      <w:pPr>
        <w:tabs>
          <w:tab w:val="num" w:pos="926"/>
        </w:tabs>
        <w:ind w:left="926" w:hanging="360"/>
      </w:pPr>
    </w:lvl>
    <w:lvl w:ilvl="1">
      <w:start w:val="1"/>
      <w:numFmt w:val="decimal"/>
      <w:pStyle w:val="Cmsor2"/>
      <w:lvlText w:val="%2."/>
      <w:lvlJc w:val="left"/>
      <w:pPr>
        <w:tabs>
          <w:tab w:val="num" w:pos="4613"/>
        </w:tabs>
        <w:ind w:left="4613" w:hanging="360"/>
      </w:pPr>
    </w:lvl>
    <w:lvl w:ilvl="2">
      <w:start w:val="1"/>
      <w:numFmt w:val="decimal"/>
      <w:pStyle w:val="Cmsor3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pStyle w:val="Cmsor4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pStyle w:val="Cmsor5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pStyle w:val="Cmsor6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pStyle w:val="Cmsor7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pStyle w:val="Cmsor8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pStyle w:val="Cmsor9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Szvegtrzselssora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pStyle w:val="Szmozottlista51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pStyle w:val="Szmozottlista41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pStyle w:val="Szmozottlista31"/>
      <w:lvlText w:val="%1."/>
      <w:lvlJc w:val="left"/>
      <w:pPr>
        <w:tabs>
          <w:tab w:val="num" w:pos="926"/>
        </w:tabs>
        <w:ind w:left="926" w:hanging="36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pStyle w:val="Felsorols51"/>
      <w:lvlText w:val="%1."/>
      <w:lvlJc w:val="left"/>
      <w:pPr>
        <w:tabs>
          <w:tab w:val="num" w:pos="643"/>
        </w:tabs>
        <w:ind w:left="643" w:hanging="360"/>
      </w:pPr>
      <w:rPr>
        <w:rFonts w:ascii="Symbol" w:hAnsi="Symbol" w:cs="Symbo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pStyle w:val="Felsorols4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pStyle w:val="Felsorols31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bullet"/>
      <w:pStyle w:val="Szmozottlista21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pStyle w:val="Felsorols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i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pStyle w:val="Felsorols2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b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pStyle w:val="Szmozottlista1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  <w:b/>
        <w:sz w:val="20"/>
      </w:rPr>
    </w:lvl>
    <w:lvl w:ilvl="1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Symbol" w:eastAsia="Times New Roman" w:hAnsi="Symbol" w:cs="Symbol"/>
        <w:b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503"/>
      <w:numFmt w:val="bullet"/>
      <w:pStyle w:val="Szmozottlista32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</w:abstractNum>
  <w:abstractNum w:abstractNumId="13" w15:restartNumberingAfterBreak="0">
    <w:nsid w:val="00000029"/>
    <w:multiLevelType w:val="multilevel"/>
    <w:tmpl w:val="00000029"/>
    <w:name w:val="WW8Num45"/>
    <w:lvl w:ilvl="0">
      <w:start w:val="1"/>
      <w:numFmt w:val="lowerLetter"/>
      <w:pStyle w:val="bekezds2"/>
      <w:lvlText w:val="%1)"/>
      <w:lvlJc w:val="left"/>
      <w:pPr>
        <w:tabs>
          <w:tab w:val="num" w:pos="0"/>
        </w:tabs>
        <w:ind w:left="1637" w:hanging="36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spacing w:val="0"/>
        <w:kern w:val="1"/>
        <w:position w:val="0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14" w15:restartNumberingAfterBreak="0">
    <w:nsid w:val="040F6C56"/>
    <w:multiLevelType w:val="hybridMultilevel"/>
    <w:tmpl w:val="C7EC1EF6"/>
    <w:lvl w:ilvl="0" w:tplc="2BA270CE">
      <w:start w:val="3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0443229C"/>
    <w:multiLevelType w:val="multilevel"/>
    <w:tmpl w:val="58ECBD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6" w15:restartNumberingAfterBreak="0">
    <w:nsid w:val="04F13369"/>
    <w:multiLevelType w:val="multilevel"/>
    <w:tmpl w:val="970632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07322CDC"/>
    <w:multiLevelType w:val="hybridMultilevel"/>
    <w:tmpl w:val="9E6C3CB0"/>
    <w:lvl w:ilvl="0" w:tplc="856620A6">
      <w:start w:val="1"/>
      <w:numFmt w:val="bullet"/>
      <w:lvlText w:val="-"/>
      <w:lvlJc w:val="left"/>
      <w:pPr>
        <w:ind w:left="2136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 w15:restartNumberingAfterBreak="0">
    <w:nsid w:val="0CFC51B7"/>
    <w:multiLevelType w:val="hybridMultilevel"/>
    <w:tmpl w:val="18608B9E"/>
    <w:lvl w:ilvl="0" w:tplc="A7C843A2"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19" w15:restartNumberingAfterBreak="0">
    <w:nsid w:val="14D314FF"/>
    <w:multiLevelType w:val="hybridMultilevel"/>
    <w:tmpl w:val="F7201EA2"/>
    <w:lvl w:ilvl="0" w:tplc="FE36F40C">
      <w:start w:val="1"/>
      <w:numFmt w:val="lowerLetter"/>
      <w:lvlText w:val="%1.)"/>
      <w:lvlJc w:val="left"/>
      <w:pPr>
        <w:tabs>
          <w:tab w:val="num" w:pos="1669"/>
        </w:tabs>
        <w:ind w:left="16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389"/>
        </w:tabs>
        <w:ind w:left="2389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3109"/>
        </w:tabs>
        <w:ind w:left="3109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829"/>
        </w:tabs>
        <w:ind w:left="3829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549"/>
        </w:tabs>
        <w:ind w:left="4549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269"/>
        </w:tabs>
        <w:ind w:left="5269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989"/>
        </w:tabs>
        <w:ind w:left="5989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709"/>
        </w:tabs>
        <w:ind w:left="6709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429"/>
        </w:tabs>
        <w:ind w:left="7429" w:hanging="180"/>
      </w:pPr>
    </w:lvl>
  </w:abstractNum>
  <w:abstractNum w:abstractNumId="20" w15:restartNumberingAfterBreak="0">
    <w:nsid w:val="169B78C7"/>
    <w:multiLevelType w:val="multilevel"/>
    <w:tmpl w:val="8A1846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17530BFE"/>
    <w:multiLevelType w:val="hybridMultilevel"/>
    <w:tmpl w:val="7AC6622C"/>
    <w:lvl w:ilvl="0" w:tplc="A5E85F1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19D40477"/>
    <w:multiLevelType w:val="hybridMultilevel"/>
    <w:tmpl w:val="B1381D98"/>
    <w:lvl w:ilvl="0" w:tplc="A5E85F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A590E25"/>
    <w:multiLevelType w:val="multilevel"/>
    <w:tmpl w:val="57C23C6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2F1F06D8"/>
    <w:multiLevelType w:val="hybridMultilevel"/>
    <w:tmpl w:val="5DECAC0A"/>
    <w:lvl w:ilvl="0" w:tplc="85F6C276">
      <w:start w:val="3"/>
      <w:numFmt w:val="bullet"/>
      <w:lvlText w:val="-"/>
      <w:lvlJc w:val="left"/>
      <w:pPr>
        <w:ind w:left="1428" w:hanging="360"/>
      </w:pPr>
      <w:rPr>
        <w:rFonts w:hint="default"/>
      </w:rPr>
    </w:lvl>
    <w:lvl w:ilvl="1" w:tplc="2BA270CE">
      <w:start w:val="3"/>
      <w:numFmt w:val="bullet"/>
      <w:lvlText w:val="-"/>
      <w:lvlJc w:val="left"/>
      <w:pPr>
        <w:ind w:left="2148" w:hanging="360"/>
      </w:pPr>
      <w:rPr>
        <w:rFonts w:ascii="Times New Roman" w:eastAsia="Calibr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310675A9"/>
    <w:multiLevelType w:val="singleLevel"/>
    <w:tmpl w:val="6F2A39A2"/>
    <w:lvl w:ilvl="0">
      <w:start w:val="74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 w15:restartNumberingAfterBreak="0">
    <w:nsid w:val="31387A72"/>
    <w:multiLevelType w:val="multilevel"/>
    <w:tmpl w:val="6C2A1FF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26D2A84"/>
    <w:multiLevelType w:val="hybridMultilevel"/>
    <w:tmpl w:val="6FDCEC36"/>
    <w:lvl w:ilvl="0" w:tplc="5956BCE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4251E93"/>
    <w:multiLevelType w:val="multilevel"/>
    <w:tmpl w:val="43707342"/>
    <w:lvl w:ilvl="0">
      <w:start w:val="1"/>
      <w:numFmt w:val="none"/>
      <w:pStyle w:val="Cmsor1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Cmsor21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Cmsor31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Cmsor41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9" w15:restartNumberingAfterBreak="0">
    <w:nsid w:val="387068D6"/>
    <w:multiLevelType w:val="multilevel"/>
    <w:tmpl w:val="A2C87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3CF83005"/>
    <w:multiLevelType w:val="hybridMultilevel"/>
    <w:tmpl w:val="998CFB20"/>
    <w:lvl w:ilvl="0" w:tplc="5BD8EE2A">
      <w:start w:val="1"/>
      <w:numFmt w:val="decimal"/>
      <w:pStyle w:val="felsorols10"/>
      <w:lvlText w:val="(%1)"/>
      <w:lvlJc w:val="left"/>
      <w:pPr>
        <w:ind w:left="682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7D361FC0">
      <w:start w:val="1"/>
      <w:numFmt w:val="lowerLetter"/>
      <w:lvlText w:val="%2)"/>
      <w:lvlJc w:val="left"/>
      <w:pPr>
        <w:ind w:left="1249" w:hanging="567"/>
      </w:pPr>
      <w:rPr>
        <w:rFonts w:ascii="Times New Roman" w:eastAsia="Cambria" w:hAnsi="Times New Roman" w:hint="default"/>
        <w:sz w:val="24"/>
        <w:szCs w:val="24"/>
      </w:rPr>
    </w:lvl>
    <w:lvl w:ilvl="2" w:tplc="4E3EF604">
      <w:start w:val="1"/>
      <w:numFmt w:val="bullet"/>
      <w:lvlText w:val="•"/>
      <w:lvlJc w:val="left"/>
      <w:pPr>
        <w:ind w:left="2144" w:hanging="567"/>
      </w:pPr>
      <w:rPr>
        <w:rFonts w:hint="default"/>
      </w:rPr>
    </w:lvl>
    <w:lvl w:ilvl="3" w:tplc="9696944E">
      <w:start w:val="1"/>
      <w:numFmt w:val="bullet"/>
      <w:lvlText w:val="•"/>
      <w:lvlJc w:val="left"/>
      <w:pPr>
        <w:ind w:left="3039" w:hanging="567"/>
      </w:pPr>
      <w:rPr>
        <w:rFonts w:hint="default"/>
      </w:rPr>
    </w:lvl>
    <w:lvl w:ilvl="4" w:tplc="0DB653A4">
      <w:start w:val="1"/>
      <w:numFmt w:val="bullet"/>
      <w:lvlText w:val="•"/>
      <w:lvlJc w:val="left"/>
      <w:pPr>
        <w:ind w:left="3934" w:hanging="567"/>
      </w:pPr>
      <w:rPr>
        <w:rFonts w:hint="default"/>
      </w:rPr>
    </w:lvl>
    <w:lvl w:ilvl="5" w:tplc="439AFEC2">
      <w:start w:val="1"/>
      <w:numFmt w:val="bullet"/>
      <w:lvlText w:val="•"/>
      <w:lvlJc w:val="left"/>
      <w:pPr>
        <w:ind w:left="4830" w:hanging="567"/>
      </w:pPr>
      <w:rPr>
        <w:rFonts w:hint="default"/>
      </w:rPr>
    </w:lvl>
    <w:lvl w:ilvl="6" w:tplc="21865A74">
      <w:start w:val="1"/>
      <w:numFmt w:val="bullet"/>
      <w:lvlText w:val="•"/>
      <w:lvlJc w:val="left"/>
      <w:pPr>
        <w:ind w:left="5725" w:hanging="567"/>
      </w:pPr>
      <w:rPr>
        <w:rFonts w:hint="default"/>
      </w:rPr>
    </w:lvl>
    <w:lvl w:ilvl="7" w:tplc="894A63BE">
      <w:start w:val="1"/>
      <w:numFmt w:val="bullet"/>
      <w:lvlText w:val="•"/>
      <w:lvlJc w:val="left"/>
      <w:pPr>
        <w:ind w:left="6620" w:hanging="567"/>
      </w:pPr>
      <w:rPr>
        <w:rFonts w:hint="default"/>
      </w:rPr>
    </w:lvl>
    <w:lvl w:ilvl="8" w:tplc="D568B3C2">
      <w:start w:val="1"/>
      <w:numFmt w:val="bullet"/>
      <w:lvlText w:val="•"/>
      <w:lvlJc w:val="left"/>
      <w:pPr>
        <w:ind w:left="7515" w:hanging="567"/>
      </w:pPr>
      <w:rPr>
        <w:rFonts w:hint="default"/>
      </w:rPr>
    </w:lvl>
  </w:abstractNum>
  <w:abstractNum w:abstractNumId="31" w15:restartNumberingAfterBreak="0">
    <w:nsid w:val="3E5864A7"/>
    <w:multiLevelType w:val="singleLevel"/>
    <w:tmpl w:val="B984AD6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41DC5FC5"/>
    <w:multiLevelType w:val="hybridMultilevel"/>
    <w:tmpl w:val="B69C255C"/>
    <w:lvl w:ilvl="0" w:tplc="F4A87EF6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</w:rPr>
    </w:lvl>
    <w:lvl w:ilvl="1" w:tplc="A7C843A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85F6C276">
      <w:start w:val="3"/>
      <w:numFmt w:val="bullet"/>
      <w:lvlText w:val="-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 w:tplc="C3006850">
      <w:start w:val="1"/>
      <w:numFmt w:val="lowerLetter"/>
      <w:lvlText w:val="%4.)"/>
      <w:lvlJc w:val="left"/>
      <w:pPr>
        <w:ind w:left="2880" w:hanging="36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2E1686F"/>
    <w:multiLevelType w:val="hybridMultilevel"/>
    <w:tmpl w:val="7A1E35AA"/>
    <w:lvl w:ilvl="0" w:tplc="85F6C276">
      <w:start w:val="3"/>
      <w:numFmt w:val="bullet"/>
      <w:lvlText w:val="-"/>
      <w:lvlJc w:val="left"/>
      <w:pPr>
        <w:ind w:left="1920" w:hanging="360"/>
      </w:pPr>
      <w:rPr>
        <w:rFonts w:hint="default"/>
      </w:rPr>
    </w:lvl>
    <w:lvl w:ilvl="1" w:tplc="85F6C276">
      <w:start w:val="3"/>
      <w:numFmt w:val="bullet"/>
      <w:lvlText w:val="-"/>
      <w:lvlJc w:val="left"/>
      <w:pPr>
        <w:ind w:left="2148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489548D8"/>
    <w:multiLevelType w:val="hybridMultilevel"/>
    <w:tmpl w:val="99C8FBEA"/>
    <w:lvl w:ilvl="0" w:tplc="85F6C276">
      <w:start w:val="3"/>
      <w:numFmt w:val="bullet"/>
      <w:lvlText w:val="-"/>
      <w:lvlJc w:val="left"/>
      <w:pPr>
        <w:ind w:left="1428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AAB445A"/>
    <w:multiLevelType w:val="hybridMultilevel"/>
    <w:tmpl w:val="30A23956"/>
    <w:lvl w:ilvl="0" w:tplc="2556D51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</w:rPr>
    </w:lvl>
    <w:lvl w:ilvl="1" w:tplc="040E0019">
      <w:start w:val="1"/>
      <w:numFmt w:val="lowerLetter"/>
      <w:lvlText w:val="%2."/>
      <w:lvlJc w:val="left"/>
      <w:pPr>
        <w:ind w:left="938" w:hanging="360"/>
      </w:pPr>
    </w:lvl>
    <w:lvl w:ilvl="2" w:tplc="040E001B" w:tentative="1">
      <w:start w:val="1"/>
      <w:numFmt w:val="lowerRoman"/>
      <w:lvlText w:val="%3."/>
      <w:lvlJc w:val="right"/>
      <w:pPr>
        <w:ind w:left="1658" w:hanging="180"/>
      </w:pPr>
    </w:lvl>
    <w:lvl w:ilvl="3" w:tplc="040E000F" w:tentative="1">
      <w:start w:val="1"/>
      <w:numFmt w:val="decimal"/>
      <w:lvlText w:val="%4."/>
      <w:lvlJc w:val="left"/>
      <w:pPr>
        <w:ind w:left="2378" w:hanging="360"/>
      </w:pPr>
    </w:lvl>
    <w:lvl w:ilvl="4" w:tplc="040E0019" w:tentative="1">
      <w:start w:val="1"/>
      <w:numFmt w:val="lowerLetter"/>
      <w:lvlText w:val="%5."/>
      <w:lvlJc w:val="left"/>
      <w:pPr>
        <w:ind w:left="3098" w:hanging="360"/>
      </w:pPr>
    </w:lvl>
    <w:lvl w:ilvl="5" w:tplc="040E001B" w:tentative="1">
      <w:start w:val="1"/>
      <w:numFmt w:val="lowerRoman"/>
      <w:lvlText w:val="%6."/>
      <w:lvlJc w:val="right"/>
      <w:pPr>
        <w:ind w:left="3818" w:hanging="180"/>
      </w:pPr>
    </w:lvl>
    <w:lvl w:ilvl="6" w:tplc="040E000F" w:tentative="1">
      <w:start w:val="1"/>
      <w:numFmt w:val="decimal"/>
      <w:lvlText w:val="%7."/>
      <w:lvlJc w:val="left"/>
      <w:pPr>
        <w:ind w:left="4538" w:hanging="360"/>
      </w:pPr>
    </w:lvl>
    <w:lvl w:ilvl="7" w:tplc="040E0019" w:tentative="1">
      <w:start w:val="1"/>
      <w:numFmt w:val="lowerLetter"/>
      <w:lvlText w:val="%8."/>
      <w:lvlJc w:val="left"/>
      <w:pPr>
        <w:ind w:left="5258" w:hanging="360"/>
      </w:pPr>
    </w:lvl>
    <w:lvl w:ilvl="8" w:tplc="040E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6" w15:restartNumberingAfterBreak="0">
    <w:nsid w:val="4DB90526"/>
    <w:multiLevelType w:val="multilevel"/>
    <w:tmpl w:val="01B4A2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 w15:restartNumberingAfterBreak="0">
    <w:nsid w:val="50576F87"/>
    <w:multiLevelType w:val="hybridMultilevel"/>
    <w:tmpl w:val="D466C490"/>
    <w:lvl w:ilvl="0" w:tplc="85F6C276">
      <w:start w:val="3"/>
      <w:numFmt w:val="bullet"/>
      <w:lvlText w:val="-"/>
      <w:lvlJc w:val="left"/>
      <w:pPr>
        <w:ind w:left="1428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571806DE"/>
    <w:multiLevelType w:val="hybridMultilevel"/>
    <w:tmpl w:val="D6227910"/>
    <w:lvl w:ilvl="0" w:tplc="A5E85F1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582E128E"/>
    <w:multiLevelType w:val="hybridMultilevel"/>
    <w:tmpl w:val="127C9646"/>
    <w:lvl w:ilvl="0" w:tplc="1EA2A6AA">
      <w:start w:val="4"/>
      <w:numFmt w:val="bullet"/>
      <w:lvlText w:val="-"/>
      <w:lvlJc w:val="left"/>
      <w:pPr>
        <w:tabs>
          <w:tab w:val="num" w:pos="1920"/>
        </w:tabs>
        <w:ind w:left="19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</w:abstractNum>
  <w:abstractNum w:abstractNumId="40" w15:restartNumberingAfterBreak="0">
    <w:nsid w:val="5913643B"/>
    <w:multiLevelType w:val="multilevel"/>
    <w:tmpl w:val="B8BEE2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1" w15:restartNumberingAfterBreak="0">
    <w:nsid w:val="59317976"/>
    <w:multiLevelType w:val="multilevel"/>
    <w:tmpl w:val="B8BEE2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0">
    <w:nsid w:val="62675D6D"/>
    <w:multiLevelType w:val="multilevel"/>
    <w:tmpl w:val="01B4A2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3" w15:restartNumberingAfterBreak="0">
    <w:nsid w:val="6C5E2703"/>
    <w:multiLevelType w:val="hybridMultilevel"/>
    <w:tmpl w:val="AF8C1A9C"/>
    <w:lvl w:ilvl="0" w:tplc="A7C843A2"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44" w15:restartNumberingAfterBreak="0">
    <w:nsid w:val="6E0E5F5C"/>
    <w:multiLevelType w:val="hybridMultilevel"/>
    <w:tmpl w:val="49CCA674"/>
    <w:lvl w:ilvl="0" w:tplc="85F6C276">
      <w:start w:val="3"/>
      <w:numFmt w:val="bullet"/>
      <w:lvlText w:val="-"/>
      <w:lvlJc w:val="left"/>
      <w:pPr>
        <w:ind w:left="1428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5" w15:restartNumberingAfterBreak="0">
    <w:nsid w:val="6EA91D4B"/>
    <w:multiLevelType w:val="hybridMultilevel"/>
    <w:tmpl w:val="20C20EB6"/>
    <w:lvl w:ilvl="0" w:tplc="6D667FBE">
      <w:start w:val="1"/>
      <w:numFmt w:val="decimal"/>
      <w:pStyle w:val="tblzat"/>
      <w:lvlText w:val="%1."/>
      <w:lvlJc w:val="left"/>
      <w:pPr>
        <w:ind w:left="1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6" w15:restartNumberingAfterBreak="0">
    <w:nsid w:val="710A59E1"/>
    <w:multiLevelType w:val="hybridMultilevel"/>
    <w:tmpl w:val="D14CE7F2"/>
    <w:lvl w:ilvl="0" w:tplc="85F6C276">
      <w:start w:val="3"/>
      <w:numFmt w:val="bullet"/>
      <w:lvlText w:val="-"/>
      <w:lvlJc w:val="left"/>
      <w:pPr>
        <w:ind w:left="2062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700633"/>
    <w:multiLevelType w:val="multilevel"/>
    <w:tmpl w:val="0C6AA4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8" w15:restartNumberingAfterBreak="0">
    <w:nsid w:val="7A990D29"/>
    <w:multiLevelType w:val="hybridMultilevel"/>
    <w:tmpl w:val="3C502A74"/>
    <w:lvl w:ilvl="0" w:tplc="A5E85F1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7D26743B"/>
    <w:multiLevelType w:val="multilevel"/>
    <w:tmpl w:val="FAC890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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45"/>
  </w:num>
  <w:num w:numId="16">
    <w:abstractNumId w:val="30"/>
  </w:num>
  <w:num w:numId="17">
    <w:abstractNumId w:val="28"/>
  </w:num>
  <w:num w:numId="18">
    <w:abstractNumId w:val="35"/>
  </w:num>
  <w:num w:numId="19">
    <w:abstractNumId w:val="25"/>
  </w:num>
  <w:num w:numId="20">
    <w:abstractNumId w:val="31"/>
  </w:num>
  <w:num w:numId="21">
    <w:abstractNumId w:val="19"/>
  </w:num>
  <w:num w:numId="22">
    <w:abstractNumId w:val="39"/>
  </w:num>
  <w:num w:numId="23">
    <w:abstractNumId w:val="27"/>
  </w:num>
  <w:num w:numId="24">
    <w:abstractNumId w:val="32"/>
  </w:num>
  <w:num w:numId="25">
    <w:abstractNumId w:val="24"/>
  </w:num>
  <w:num w:numId="26">
    <w:abstractNumId w:val="14"/>
  </w:num>
  <w:num w:numId="27">
    <w:abstractNumId w:val="34"/>
  </w:num>
  <w:num w:numId="28">
    <w:abstractNumId w:val="46"/>
  </w:num>
  <w:num w:numId="29">
    <w:abstractNumId w:val="37"/>
  </w:num>
  <w:num w:numId="30">
    <w:abstractNumId w:val="44"/>
  </w:num>
  <w:num w:numId="31">
    <w:abstractNumId w:val="33"/>
  </w:num>
  <w:num w:numId="32">
    <w:abstractNumId w:val="18"/>
  </w:num>
  <w:num w:numId="33">
    <w:abstractNumId w:val="43"/>
  </w:num>
  <w:num w:numId="34">
    <w:abstractNumId w:val="22"/>
  </w:num>
  <w:num w:numId="35">
    <w:abstractNumId w:val="21"/>
  </w:num>
  <w:num w:numId="36">
    <w:abstractNumId w:val="38"/>
  </w:num>
  <w:num w:numId="37">
    <w:abstractNumId w:val="48"/>
  </w:num>
  <w:num w:numId="38">
    <w:abstractNumId w:val="17"/>
  </w:num>
  <w:num w:numId="39">
    <w:abstractNumId w:val="42"/>
  </w:num>
  <w:num w:numId="40">
    <w:abstractNumId w:val="40"/>
  </w:num>
  <w:num w:numId="41">
    <w:abstractNumId w:val="16"/>
  </w:num>
  <w:num w:numId="42">
    <w:abstractNumId w:val="15"/>
  </w:num>
  <w:num w:numId="43">
    <w:abstractNumId w:val="47"/>
  </w:num>
  <w:num w:numId="44">
    <w:abstractNumId w:val="49"/>
  </w:num>
  <w:num w:numId="45">
    <w:abstractNumId w:val="41"/>
  </w:num>
  <w:num w:numId="46">
    <w:abstractNumId w:val="23"/>
  </w:num>
  <w:num w:numId="47">
    <w:abstractNumId w:val="36"/>
  </w:num>
  <w:num w:numId="48">
    <w:abstractNumId w:val="26"/>
  </w:num>
  <w:num w:numId="49">
    <w:abstractNumId w:val="29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655"/>
    <w:rsid w:val="003A17B7"/>
    <w:rsid w:val="00765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A12C7"/>
  <w15:chartTrackingRefBased/>
  <w15:docId w15:val="{DFD3A46A-861B-4819-8744-D8882D68E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qFormat/>
    <w:rsid w:val="003A17B7"/>
    <w:pPr>
      <w:keepNext/>
      <w:numPr>
        <w:numId w:val="1"/>
      </w:numPr>
      <w:tabs>
        <w:tab w:val="left" w:pos="0"/>
      </w:tabs>
      <w:suppressAutoHyphens/>
      <w:spacing w:after="0" w:line="240" w:lineRule="auto"/>
      <w:ind w:left="432" w:hanging="432"/>
      <w:outlineLvl w:val="0"/>
    </w:pPr>
    <w:rPr>
      <w:rFonts w:ascii="Garamond" w:eastAsia="Times New Roman" w:hAnsi="Garamond" w:cs="Garamond"/>
      <w:sz w:val="24"/>
      <w:szCs w:val="20"/>
      <w:lang w:eastAsia="zh-CN"/>
    </w:rPr>
  </w:style>
  <w:style w:type="paragraph" w:styleId="Cmsor2">
    <w:name w:val="heading 2"/>
    <w:basedOn w:val="Norml"/>
    <w:next w:val="Norml"/>
    <w:link w:val="Cmsor2Char"/>
    <w:uiPriority w:val="9"/>
    <w:qFormat/>
    <w:rsid w:val="003A17B7"/>
    <w:pPr>
      <w:keepNext/>
      <w:numPr>
        <w:ilvl w:val="1"/>
        <w:numId w:val="1"/>
      </w:numPr>
      <w:tabs>
        <w:tab w:val="left" w:pos="0"/>
      </w:tabs>
      <w:suppressAutoHyphens/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paragraph" w:styleId="Cmsor3">
    <w:name w:val="heading 3"/>
    <w:basedOn w:val="Norml"/>
    <w:next w:val="Norml"/>
    <w:link w:val="Cmsor3Char"/>
    <w:uiPriority w:val="9"/>
    <w:qFormat/>
    <w:rsid w:val="003A17B7"/>
    <w:pPr>
      <w:keepNext/>
      <w:numPr>
        <w:ilvl w:val="2"/>
        <w:numId w:val="1"/>
      </w:numPr>
      <w:tabs>
        <w:tab w:val="left" w:pos="0"/>
      </w:tabs>
      <w:suppressAutoHyphens/>
      <w:spacing w:before="240" w:after="60" w:line="240" w:lineRule="auto"/>
      <w:ind w:left="720" w:hanging="720"/>
      <w:outlineLvl w:val="2"/>
    </w:pPr>
    <w:rPr>
      <w:rFonts w:ascii="Arial" w:eastAsia="Times New Roman" w:hAnsi="Arial" w:cs="Arial"/>
      <w:b/>
      <w:bCs/>
      <w:sz w:val="26"/>
      <w:szCs w:val="26"/>
      <w:lang w:eastAsia="zh-CN"/>
    </w:rPr>
  </w:style>
  <w:style w:type="paragraph" w:styleId="Cmsor4">
    <w:name w:val="heading 4"/>
    <w:basedOn w:val="Norml"/>
    <w:next w:val="Norml"/>
    <w:link w:val="Cmsor4Char"/>
    <w:uiPriority w:val="9"/>
    <w:qFormat/>
    <w:rsid w:val="003A17B7"/>
    <w:pPr>
      <w:keepNext/>
      <w:numPr>
        <w:ilvl w:val="3"/>
        <w:numId w:val="1"/>
      </w:numPr>
      <w:tabs>
        <w:tab w:val="left" w:pos="0"/>
      </w:tabs>
      <w:suppressAutoHyphens/>
      <w:spacing w:before="24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styleId="Cmsor5">
    <w:name w:val="heading 5"/>
    <w:basedOn w:val="Norml"/>
    <w:next w:val="Norml"/>
    <w:link w:val="Cmsor5Char"/>
    <w:uiPriority w:val="9"/>
    <w:qFormat/>
    <w:rsid w:val="003A17B7"/>
    <w:pPr>
      <w:keepNext/>
      <w:numPr>
        <w:ilvl w:val="4"/>
        <w:numId w:val="1"/>
      </w:numPr>
      <w:tabs>
        <w:tab w:val="left" w:pos="0"/>
      </w:tabs>
      <w:suppressAutoHyphens/>
      <w:spacing w:after="0" w:line="240" w:lineRule="auto"/>
      <w:ind w:left="1008" w:hanging="1008"/>
      <w:jc w:val="both"/>
      <w:outlineLvl w:val="4"/>
    </w:pPr>
    <w:rPr>
      <w:rFonts w:ascii="Times New Roman" w:eastAsia="Times New Roman" w:hAnsi="Times New Roman" w:cs="Times New Roman"/>
      <w:b/>
      <w:sz w:val="24"/>
      <w:szCs w:val="24"/>
      <w:u w:val="single"/>
      <w:lang w:eastAsia="zh-CN"/>
    </w:rPr>
  </w:style>
  <w:style w:type="paragraph" w:styleId="Cmsor6">
    <w:name w:val="heading 6"/>
    <w:basedOn w:val="Norml"/>
    <w:next w:val="Norml"/>
    <w:link w:val="Cmsor6Char"/>
    <w:uiPriority w:val="9"/>
    <w:qFormat/>
    <w:rsid w:val="003A17B7"/>
    <w:pPr>
      <w:numPr>
        <w:ilvl w:val="5"/>
        <w:numId w:val="1"/>
      </w:numPr>
      <w:tabs>
        <w:tab w:val="left" w:pos="0"/>
      </w:tabs>
      <w:suppressAutoHyphens/>
      <w:spacing w:before="240" w:after="60" w:line="276" w:lineRule="auto"/>
      <w:ind w:left="1152" w:hanging="1152"/>
      <w:outlineLvl w:val="5"/>
    </w:pPr>
    <w:rPr>
      <w:rFonts w:ascii="Calibri" w:eastAsia="Times New Roman" w:hAnsi="Calibri" w:cs="Times New Roman"/>
      <w:b/>
      <w:bCs/>
      <w:lang w:eastAsia="zh-CN"/>
    </w:rPr>
  </w:style>
  <w:style w:type="paragraph" w:styleId="Cmsor7">
    <w:name w:val="heading 7"/>
    <w:basedOn w:val="Norml"/>
    <w:next w:val="Norml"/>
    <w:link w:val="Cmsor7Char"/>
    <w:qFormat/>
    <w:rsid w:val="003A17B7"/>
    <w:pPr>
      <w:keepNext/>
      <w:numPr>
        <w:ilvl w:val="6"/>
        <w:numId w:val="1"/>
      </w:numPr>
      <w:tabs>
        <w:tab w:val="left" w:pos="0"/>
      </w:tabs>
      <w:suppressAutoHyphens/>
      <w:autoSpaceDE w:val="0"/>
      <w:spacing w:after="0" w:line="360" w:lineRule="auto"/>
      <w:ind w:left="1296" w:hanging="1296"/>
      <w:jc w:val="both"/>
      <w:outlineLvl w:val="6"/>
    </w:pPr>
    <w:rPr>
      <w:rFonts w:ascii="Times New Roman" w:eastAsia="Times New Roman" w:hAnsi="Times New Roman" w:cs="Times New Roman"/>
      <w:color w:val="000000"/>
      <w:sz w:val="24"/>
      <w:szCs w:val="24"/>
      <w:u w:val="single"/>
      <w:lang w:eastAsia="zh-CN"/>
    </w:rPr>
  </w:style>
  <w:style w:type="paragraph" w:styleId="Cmsor8">
    <w:name w:val="heading 8"/>
    <w:basedOn w:val="Norml"/>
    <w:next w:val="Norml"/>
    <w:link w:val="Cmsor8Char"/>
    <w:qFormat/>
    <w:rsid w:val="003A17B7"/>
    <w:pPr>
      <w:keepNext/>
      <w:numPr>
        <w:ilvl w:val="7"/>
        <w:numId w:val="1"/>
      </w:numPr>
      <w:tabs>
        <w:tab w:val="left" w:pos="0"/>
      </w:tabs>
      <w:suppressAutoHyphens/>
      <w:autoSpaceDE w:val="0"/>
      <w:spacing w:after="0" w:line="360" w:lineRule="auto"/>
      <w:ind w:left="1440" w:hanging="1440"/>
      <w:jc w:val="both"/>
      <w:outlineLvl w:val="7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zh-CN"/>
    </w:rPr>
  </w:style>
  <w:style w:type="paragraph" w:styleId="Cmsor9">
    <w:name w:val="heading 9"/>
    <w:basedOn w:val="Norml"/>
    <w:next w:val="Norml"/>
    <w:link w:val="Cmsor9Char"/>
    <w:qFormat/>
    <w:rsid w:val="003A17B7"/>
    <w:pPr>
      <w:keepNext/>
      <w:numPr>
        <w:ilvl w:val="8"/>
        <w:numId w:val="1"/>
      </w:numPr>
      <w:tabs>
        <w:tab w:val="left" w:pos="0"/>
      </w:tabs>
      <w:suppressAutoHyphens/>
      <w:spacing w:after="0" w:line="240" w:lineRule="auto"/>
      <w:ind w:left="1584" w:hanging="1584"/>
      <w:outlineLvl w:val="8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3A17B7"/>
    <w:rPr>
      <w:rFonts w:ascii="Garamond" w:eastAsia="Times New Roman" w:hAnsi="Garamond" w:cs="Garamond"/>
      <w:sz w:val="24"/>
      <w:szCs w:val="20"/>
      <w:lang w:eastAsia="zh-CN"/>
    </w:rPr>
  </w:style>
  <w:style w:type="character" w:customStyle="1" w:styleId="Cmsor2Char">
    <w:name w:val="Címsor 2 Char"/>
    <w:basedOn w:val="Bekezdsalapbettpusa"/>
    <w:link w:val="Cmsor2"/>
    <w:uiPriority w:val="9"/>
    <w:rsid w:val="003A17B7"/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character" w:customStyle="1" w:styleId="Cmsor3Char">
    <w:name w:val="Címsor 3 Char"/>
    <w:basedOn w:val="Bekezdsalapbettpusa"/>
    <w:link w:val="Cmsor3"/>
    <w:uiPriority w:val="9"/>
    <w:rsid w:val="003A17B7"/>
    <w:rPr>
      <w:rFonts w:ascii="Arial" w:eastAsia="Times New Roman" w:hAnsi="Arial" w:cs="Arial"/>
      <w:b/>
      <w:bCs/>
      <w:sz w:val="26"/>
      <w:szCs w:val="26"/>
      <w:lang w:eastAsia="zh-CN"/>
    </w:rPr>
  </w:style>
  <w:style w:type="character" w:customStyle="1" w:styleId="Cmsor4Char">
    <w:name w:val="Címsor 4 Char"/>
    <w:basedOn w:val="Bekezdsalapbettpusa"/>
    <w:link w:val="Cmsor4"/>
    <w:uiPriority w:val="9"/>
    <w:rsid w:val="003A17B7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Cmsor5Char">
    <w:name w:val="Címsor 5 Char"/>
    <w:basedOn w:val="Bekezdsalapbettpusa"/>
    <w:link w:val="Cmsor5"/>
    <w:uiPriority w:val="9"/>
    <w:rsid w:val="003A17B7"/>
    <w:rPr>
      <w:rFonts w:ascii="Times New Roman" w:eastAsia="Times New Roman" w:hAnsi="Times New Roman" w:cs="Times New Roman"/>
      <w:b/>
      <w:sz w:val="24"/>
      <w:szCs w:val="24"/>
      <w:u w:val="single"/>
      <w:lang w:eastAsia="zh-CN"/>
    </w:rPr>
  </w:style>
  <w:style w:type="character" w:customStyle="1" w:styleId="Cmsor6Char">
    <w:name w:val="Címsor 6 Char"/>
    <w:basedOn w:val="Bekezdsalapbettpusa"/>
    <w:link w:val="Cmsor6"/>
    <w:uiPriority w:val="9"/>
    <w:rsid w:val="003A17B7"/>
    <w:rPr>
      <w:rFonts w:ascii="Calibri" w:eastAsia="Times New Roman" w:hAnsi="Calibri" w:cs="Times New Roman"/>
      <w:b/>
      <w:bCs/>
      <w:lang w:eastAsia="zh-CN"/>
    </w:rPr>
  </w:style>
  <w:style w:type="character" w:customStyle="1" w:styleId="Cmsor7Char">
    <w:name w:val="Címsor 7 Char"/>
    <w:basedOn w:val="Bekezdsalapbettpusa"/>
    <w:link w:val="Cmsor7"/>
    <w:rsid w:val="003A17B7"/>
    <w:rPr>
      <w:rFonts w:ascii="Times New Roman" w:eastAsia="Times New Roman" w:hAnsi="Times New Roman" w:cs="Times New Roman"/>
      <w:color w:val="000000"/>
      <w:sz w:val="24"/>
      <w:szCs w:val="24"/>
      <w:u w:val="single"/>
      <w:lang w:eastAsia="zh-CN"/>
    </w:rPr>
  </w:style>
  <w:style w:type="character" w:customStyle="1" w:styleId="Cmsor8Char">
    <w:name w:val="Címsor 8 Char"/>
    <w:basedOn w:val="Bekezdsalapbettpusa"/>
    <w:link w:val="Cmsor8"/>
    <w:rsid w:val="003A17B7"/>
    <w:rPr>
      <w:rFonts w:ascii="Times New Roman" w:eastAsia="Times New Roman" w:hAnsi="Times New Roman" w:cs="Times New Roman"/>
      <w:b/>
      <w:bCs/>
      <w:color w:val="000000"/>
      <w:sz w:val="24"/>
      <w:szCs w:val="24"/>
      <w:lang w:eastAsia="zh-CN"/>
    </w:rPr>
  </w:style>
  <w:style w:type="character" w:customStyle="1" w:styleId="Cmsor9Char">
    <w:name w:val="Címsor 9 Char"/>
    <w:basedOn w:val="Bekezdsalapbettpusa"/>
    <w:link w:val="Cmsor9"/>
    <w:rsid w:val="003A17B7"/>
    <w:rPr>
      <w:rFonts w:ascii="Times New Roman" w:eastAsia="Times New Roman" w:hAnsi="Times New Roman" w:cs="Times New Roman"/>
      <w:sz w:val="28"/>
      <w:szCs w:val="24"/>
      <w:lang w:eastAsia="zh-CN"/>
    </w:rPr>
  </w:style>
  <w:style w:type="numbering" w:customStyle="1" w:styleId="Nemlista1">
    <w:name w:val="Nem lista1"/>
    <w:next w:val="Nemlista"/>
    <w:uiPriority w:val="99"/>
    <w:semiHidden/>
    <w:unhideWhenUsed/>
    <w:rsid w:val="003A17B7"/>
  </w:style>
  <w:style w:type="character" w:customStyle="1" w:styleId="WW8Num1z0">
    <w:name w:val="WW8Num1z0"/>
    <w:rsid w:val="003A17B7"/>
  </w:style>
  <w:style w:type="character" w:customStyle="1" w:styleId="WW8Num2z0">
    <w:name w:val="WW8Num2z0"/>
    <w:rsid w:val="003A17B7"/>
  </w:style>
  <w:style w:type="character" w:customStyle="1" w:styleId="WW8Num3z0">
    <w:name w:val="WW8Num3z0"/>
    <w:rsid w:val="003A17B7"/>
  </w:style>
  <w:style w:type="character" w:customStyle="1" w:styleId="WW8Num4z0">
    <w:name w:val="WW8Num4z0"/>
    <w:rsid w:val="003A17B7"/>
  </w:style>
  <w:style w:type="character" w:customStyle="1" w:styleId="WW8Num5z0">
    <w:name w:val="WW8Num5z0"/>
    <w:rsid w:val="003A17B7"/>
    <w:rPr>
      <w:rFonts w:ascii="Symbol" w:hAnsi="Symbol" w:cs="Symbol"/>
    </w:rPr>
  </w:style>
  <w:style w:type="character" w:customStyle="1" w:styleId="WW8Num6z0">
    <w:name w:val="WW8Num6z0"/>
    <w:rsid w:val="003A17B7"/>
    <w:rPr>
      <w:rFonts w:ascii="Symbol" w:hAnsi="Symbol" w:cs="Symbol"/>
    </w:rPr>
  </w:style>
  <w:style w:type="character" w:customStyle="1" w:styleId="WW8Num7z0">
    <w:name w:val="WW8Num7z0"/>
    <w:rsid w:val="003A17B7"/>
    <w:rPr>
      <w:rFonts w:ascii="Symbol" w:hAnsi="Symbol" w:cs="Symbol"/>
    </w:rPr>
  </w:style>
  <w:style w:type="character" w:customStyle="1" w:styleId="WW8Num8z0">
    <w:name w:val="WW8Num8z0"/>
    <w:rsid w:val="003A17B7"/>
  </w:style>
  <w:style w:type="character" w:customStyle="1" w:styleId="WW8Num9z0">
    <w:name w:val="WW8Num9z0"/>
    <w:rsid w:val="003A17B7"/>
    <w:rPr>
      <w:rFonts w:ascii="Symbol" w:hAnsi="Symbol" w:cs="Symbol"/>
    </w:rPr>
  </w:style>
  <w:style w:type="character" w:customStyle="1" w:styleId="WW8Num10z0">
    <w:name w:val="WW8Num10z0"/>
    <w:rsid w:val="003A17B7"/>
    <w:rPr>
      <w:rFonts w:ascii="Times New Roman" w:hAnsi="Times New Roman" w:cs="Times New Roman"/>
      <w:b/>
      <w:i/>
    </w:rPr>
  </w:style>
  <w:style w:type="character" w:customStyle="1" w:styleId="WW8Num11z0">
    <w:name w:val="WW8Num11z0"/>
    <w:rsid w:val="003A17B7"/>
    <w:rPr>
      <w:rFonts w:eastAsia="Times New Roman"/>
      <w:b/>
    </w:rPr>
  </w:style>
  <w:style w:type="character" w:customStyle="1" w:styleId="WW8Num12z0">
    <w:name w:val="WW8Num12z0"/>
    <w:rsid w:val="003A17B7"/>
    <w:rPr>
      <w:rFonts w:eastAsia="Times New Roman"/>
      <w:b/>
      <w:sz w:val="20"/>
    </w:rPr>
  </w:style>
  <w:style w:type="character" w:customStyle="1" w:styleId="WW8Num12z1">
    <w:name w:val="WW8Num12z1"/>
    <w:rsid w:val="003A17B7"/>
    <w:rPr>
      <w:rFonts w:ascii="Symbol" w:eastAsia="Times New Roman" w:hAnsi="Symbol" w:cs="Symbol"/>
      <w:b/>
      <w:sz w:val="20"/>
    </w:rPr>
  </w:style>
  <w:style w:type="character" w:customStyle="1" w:styleId="WW8Num12z2">
    <w:name w:val="WW8Num12z2"/>
    <w:rsid w:val="003A17B7"/>
  </w:style>
  <w:style w:type="character" w:customStyle="1" w:styleId="WW8Num13z0">
    <w:name w:val="WW8Num13z0"/>
    <w:rsid w:val="003A17B7"/>
  </w:style>
  <w:style w:type="character" w:customStyle="1" w:styleId="WW8Num14z0">
    <w:name w:val="WW8Num14z0"/>
    <w:rsid w:val="003A17B7"/>
    <w:rPr>
      <w:rFonts w:ascii="Wingdings" w:hAnsi="Wingdings" w:cs="Wingdings"/>
      <w:color w:val="auto"/>
      <w:sz w:val="22"/>
    </w:rPr>
  </w:style>
  <w:style w:type="character" w:customStyle="1" w:styleId="WW8Num14z1">
    <w:name w:val="WW8Num14z1"/>
    <w:rsid w:val="003A17B7"/>
    <w:rPr>
      <w:rFonts w:ascii="Courier New" w:hAnsi="Courier New" w:cs="Courier New"/>
    </w:rPr>
  </w:style>
  <w:style w:type="character" w:customStyle="1" w:styleId="WW8Num14z3">
    <w:name w:val="WW8Num14z3"/>
    <w:rsid w:val="003A17B7"/>
    <w:rPr>
      <w:rFonts w:ascii="Symbol" w:hAnsi="Symbol" w:cs="Symbol"/>
    </w:rPr>
  </w:style>
  <w:style w:type="character" w:customStyle="1" w:styleId="WW8Num15z0">
    <w:name w:val="WW8Num15z0"/>
    <w:rsid w:val="003A17B7"/>
    <w:rPr>
      <w:rFonts w:eastAsia="Times New Roman"/>
      <w:b/>
    </w:rPr>
  </w:style>
  <w:style w:type="character" w:customStyle="1" w:styleId="WW8Num15z1">
    <w:name w:val="WW8Num15z1"/>
    <w:rsid w:val="003A17B7"/>
  </w:style>
  <w:style w:type="character" w:customStyle="1" w:styleId="WW8Num15z3">
    <w:name w:val="WW8Num15z3"/>
    <w:rsid w:val="003A17B7"/>
  </w:style>
  <w:style w:type="character" w:customStyle="1" w:styleId="WW8Num16z0">
    <w:name w:val="WW8Num16z0"/>
    <w:rsid w:val="003A17B7"/>
    <w:rPr>
      <w:rFonts w:eastAsia="Times New Roman"/>
      <w:b/>
      <w:color w:val="000000"/>
    </w:rPr>
  </w:style>
  <w:style w:type="character" w:customStyle="1" w:styleId="WW8Num18z0">
    <w:name w:val="WW8Num18z0"/>
    <w:rsid w:val="003A17B7"/>
    <w:rPr>
      <w:rFonts w:ascii="Times New Roman" w:eastAsia="Times New Roman" w:hAnsi="Times New Roman" w:cs="Times New Roman"/>
      <w:b/>
      <w:color w:val="000000"/>
    </w:rPr>
  </w:style>
  <w:style w:type="character" w:customStyle="1" w:styleId="WW8Num19z0">
    <w:name w:val="WW8Num19z0"/>
    <w:rsid w:val="003A17B7"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WW8Num21z0">
    <w:name w:val="WW8Num21z0"/>
    <w:rsid w:val="003A17B7"/>
    <w:rPr>
      <w:rFonts w:ascii="Wingdings" w:hAnsi="Wingdings" w:cs="Wingdings"/>
      <w:i/>
      <w:color w:val="984806"/>
    </w:rPr>
  </w:style>
  <w:style w:type="character" w:customStyle="1" w:styleId="WW8Num21z1">
    <w:name w:val="WW8Num21z1"/>
    <w:rsid w:val="003A17B7"/>
    <w:rPr>
      <w:rFonts w:ascii="Courier New" w:hAnsi="Courier New" w:cs="Courier New"/>
    </w:rPr>
  </w:style>
  <w:style w:type="character" w:customStyle="1" w:styleId="WW8Num22z0">
    <w:name w:val="WW8Num22z0"/>
    <w:rsid w:val="003A17B7"/>
    <w:rPr>
      <w:rFonts w:ascii="Wingdings" w:hAnsi="Wingdings" w:cs="Wingdings"/>
      <w:color w:val="auto"/>
    </w:rPr>
  </w:style>
  <w:style w:type="character" w:customStyle="1" w:styleId="WW8Num22z1">
    <w:name w:val="WW8Num22z1"/>
    <w:rsid w:val="003A17B7"/>
    <w:rPr>
      <w:rFonts w:ascii="Courier New" w:hAnsi="Courier New" w:cs="Courier New"/>
    </w:rPr>
  </w:style>
  <w:style w:type="character" w:customStyle="1" w:styleId="WW8Num22z3">
    <w:name w:val="WW8Num22z3"/>
    <w:rsid w:val="003A17B7"/>
    <w:rPr>
      <w:rFonts w:ascii="Symbol" w:hAnsi="Symbol" w:cs="Symbol"/>
    </w:rPr>
  </w:style>
  <w:style w:type="character" w:customStyle="1" w:styleId="Bekezdsalapbettpusa4">
    <w:name w:val="Bekezdés alapbetűtípusa4"/>
    <w:rsid w:val="003A17B7"/>
  </w:style>
  <w:style w:type="character" w:customStyle="1" w:styleId="Bekezdsalapbettpusa1">
    <w:name w:val="Bekezdés alapbetűtípusa1"/>
    <w:rsid w:val="003A17B7"/>
  </w:style>
  <w:style w:type="character" w:customStyle="1" w:styleId="WW8Num1z1">
    <w:name w:val="WW8Num1z1"/>
    <w:rsid w:val="003A17B7"/>
  </w:style>
  <w:style w:type="character" w:customStyle="1" w:styleId="WW8Num1z2">
    <w:name w:val="WW8Num1z2"/>
    <w:rsid w:val="003A17B7"/>
  </w:style>
  <w:style w:type="character" w:customStyle="1" w:styleId="WW8Num1z3">
    <w:name w:val="WW8Num1z3"/>
    <w:rsid w:val="003A17B7"/>
  </w:style>
  <w:style w:type="character" w:customStyle="1" w:styleId="WW8Num1z4">
    <w:name w:val="WW8Num1z4"/>
    <w:rsid w:val="003A17B7"/>
  </w:style>
  <w:style w:type="character" w:customStyle="1" w:styleId="WW8Num1z5">
    <w:name w:val="WW8Num1z5"/>
    <w:rsid w:val="003A17B7"/>
  </w:style>
  <w:style w:type="character" w:customStyle="1" w:styleId="WW8Num1z6">
    <w:name w:val="WW8Num1z6"/>
    <w:rsid w:val="003A17B7"/>
  </w:style>
  <w:style w:type="character" w:customStyle="1" w:styleId="WW8Num1z7">
    <w:name w:val="WW8Num1z7"/>
    <w:rsid w:val="003A17B7"/>
  </w:style>
  <w:style w:type="character" w:customStyle="1" w:styleId="WW8Num1z8">
    <w:name w:val="WW8Num1z8"/>
    <w:rsid w:val="003A17B7"/>
  </w:style>
  <w:style w:type="character" w:customStyle="1" w:styleId="WW8Num2z1">
    <w:name w:val="WW8Num2z1"/>
    <w:rsid w:val="003A17B7"/>
  </w:style>
  <w:style w:type="character" w:customStyle="1" w:styleId="WW8Num2z2">
    <w:name w:val="WW8Num2z2"/>
    <w:rsid w:val="003A17B7"/>
  </w:style>
  <w:style w:type="character" w:customStyle="1" w:styleId="WW8Num2z3">
    <w:name w:val="WW8Num2z3"/>
    <w:rsid w:val="003A17B7"/>
  </w:style>
  <w:style w:type="character" w:customStyle="1" w:styleId="WW8Num2z4">
    <w:name w:val="WW8Num2z4"/>
    <w:rsid w:val="003A17B7"/>
  </w:style>
  <w:style w:type="character" w:customStyle="1" w:styleId="WW8Num2z5">
    <w:name w:val="WW8Num2z5"/>
    <w:rsid w:val="003A17B7"/>
  </w:style>
  <w:style w:type="character" w:customStyle="1" w:styleId="WW8Num2z6">
    <w:name w:val="WW8Num2z6"/>
    <w:rsid w:val="003A17B7"/>
  </w:style>
  <w:style w:type="character" w:customStyle="1" w:styleId="WW8Num2z7">
    <w:name w:val="WW8Num2z7"/>
    <w:rsid w:val="003A17B7"/>
  </w:style>
  <w:style w:type="character" w:customStyle="1" w:styleId="WW8Num2z8">
    <w:name w:val="WW8Num2z8"/>
    <w:rsid w:val="003A17B7"/>
  </w:style>
  <w:style w:type="character" w:customStyle="1" w:styleId="WW8Num12z3">
    <w:name w:val="WW8Num12z3"/>
    <w:rsid w:val="003A17B7"/>
  </w:style>
  <w:style w:type="character" w:customStyle="1" w:styleId="WW8Num12z4">
    <w:name w:val="WW8Num12z4"/>
    <w:rsid w:val="003A17B7"/>
  </w:style>
  <w:style w:type="character" w:customStyle="1" w:styleId="WW8Num12z5">
    <w:name w:val="WW8Num12z5"/>
    <w:rsid w:val="003A17B7"/>
  </w:style>
  <w:style w:type="character" w:customStyle="1" w:styleId="WW8Num12z6">
    <w:name w:val="WW8Num12z6"/>
    <w:rsid w:val="003A17B7"/>
  </w:style>
  <w:style w:type="character" w:customStyle="1" w:styleId="WW8Num12z7">
    <w:name w:val="WW8Num12z7"/>
    <w:rsid w:val="003A17B7"/>
  </w:style>
  <w:style w:type="character" w:customStyle="1" w:styleId="WW8Num12z8">
    <w:name w:val="WW8Num12z8"/>
    <w:rsid w:val="003A17B7"/>
  </w:style>
  <w:style w:type="character" w:customStyle="1" w:styleId="WW8Num13z1">
    <w:name w:val="WW8Num13z1"/>
    <w:rsid w:val="003A17B7"/>
  </w:style>
  <w:style w:type="character" w:customStyle="1" w:styleId="WW8Num13z2">
    <w:name w:val="WW8Num13z2"/>
    <w:rsid w:val="003A17B7"/>
  </w:style>
  <w:style w:type="character" w:customStyle="1" w:styleId="WW8Num13z3">
    <w:name w:val="WW8Num13z3"/>
    <w:rsid w:val="003A17B7"/>
  </w:style>
  <w:style w:type="character" w:customStyle="1" w:styleId="WW8Num13z4">
    <w:name w:val="WW8Num13z4"/>
    <w:rsid w:val="003A17B7"/>
  </w:style>
  <w:style w:type="character" w:customStyle="1" w:styleId="WW8Num13z5">
    <w:name w:val="WW8Num13z5"/>
    <w:rsid w:val="003A17B7"/>
  </w:style>
  <w:style w:type="character" w:customStyle="1" w:styleId="WW8Num13z6">
    <w:name w:val="WW8Num13z6"/>
    <w:rsid w:val="003A17B7"/>
  </w:style>
  <w:style w:type="character" w:customStyle="1" w:styleId="WW8Num13z7">
    <w:name w:val="WW8Num13z7"/>
    <w:rsid w:val="003A17B7"/>
  </w:style>
  <w:style w:type="character" w:customStyle="1" w:styleId="WW8Num13z8">
    <w:name w:val="WW8Num13z8"/>
    <w:rsid w:val="003A17B7"/>
  </w:style>
  <w:style w:type="character" w:customStyle="1" w:styleId="WW8Num17z0">
    <w:name w:val="WW8Num17z0"/>
    <w:rsid w:val="003A17B7"/>
    <w:rPr>
      <w:rFonts w:ascii="Times New Roman" w:hAnsi="Times New Roman" w:cs="Times New Roman"/>
    </w:rPr>
  </w:style>
  <w:style w:type="character" w:customStyle="1" w:styleId="WW8Num17z1">
    <w:name w:val="WW8Num17z1"/>
    <w:rsid w:val="003A17B7"/>
  </w:style>
  <w:style w:type="character" w:customStyle="1" w:styleId="WW8Num17z2">
    <w:name w:val="WW8Num17z2"/>
    <w:rsid w:val="003A17B7"/>
  </w:style>
  <w:style w:type="character" w:customStyle="1" w:styleId="WW8Num20z0">
    <w:name w:val="WW8Num20z0"/>
    <w:rsid w:val="003A17B7"/>
    <w:rPr>
      <w:sz w:val="20"/>
    </w:rPr>
  </w:style>
  <w:style w:type="character" w:customStyle="1" w:styleId="WW8Num20z1">
    <w:name w:val="WW8Num20z1"/>
    <w:rsid w:val="003A17B7"/>
    <w:rPr>
      <w:rFonts w:ascii="Symbol" w:hAnsi="Symbol" w:cs="Symbol"/>
      <w:sz w:val="20"/>
    </w:rPr>
  </w:style>
  <w:style w:type="character" w:customStyle="1" w:styleId="WW8Num23z0">
    <w:name w:val="WW8Num23z0"/>
    <w:rsid w:val="003A17B7"/>
  </w:style>
  <w:style w:type="character" w:customStyle="1" w:styleId="WW8Num23z1">
    <w:name w:val="WW8Num23z1"/>
    <w:rsid w:val="003A17B7"/>
    <w:rPr>
      <w:rFonts w:ascii="Times New Roman" w:hAnsi="Times New Roman" w:cs="Times New Roman"/>
      <w:color w:val="000000"/>
    </w:rPr>
  </w:style>
  <w:style w:type="character" w:customStyle="1" w:styleId="WW8Num23z2">
    <w:name w:val="WW8Num23z2"/>
    <w:rsid w:val="003A17B7"/>
  </w:style>
  <w:style w:type="character" w:customStyle="1" w:styleId="Bekezdsalapbettpusa3">
    <w:name w:val="Bekezdés alapbetűtípusa3"/>
    <w:rsid w:val="003A17B7"/>
  </w:style>
  <w:style w:type="character" w:customStyle="1" w:styleId="WW8Num11z1">
    <w:name w:val="WW8Num11z1"/>
    <w:rsid w:val="003A17B7"/>
    <w:rPr>
      <w:rFonts w:eastAsia="Times New Roman"/>
      <w:b/>
    </w:rPr>
  </w:style>
  <w:style w:type="character" w:customStyle="1" w:styleId="WW8Num11z2">
    <w:name w:val="WW8Num11z2"/>
    <w:rsid w:val="003A17B7"/>
  </w:style>
  <w:style w:type="character" w:customStyle="1" w:styleId="WW8Num11z3">
    <w:name w:val="WW8Num11z3"/>
    <w:rsid w:val="003A17B7"/>
  </w:style>
  <w:style w:type="character" w:customStyle="1" w:styleId="WW8Num11z4">
    <w:name w:val="WW8Num11z4"/>
    <w:rsid w:val="003A17B7"/>
  </w:style>
  <w:style w:type="character" w:customStyle="1" w:styleId="WW8Num11z5">
    <w:name w:val="WW8Num11z5"/>
    <w:rsid w:val="003A17B7"/>
  </w:style>
  <w:style w:type="character" w:customStyle="1" w:styleId="WW8Num11z6">
    <w:name w:val="WW8Num11z6"/>
    <w:rsid w:val="003A17B7"/>
  </w:style>
  <w:style w:type="character" w:customStyle="1" w:styleId="WW8Num11z7">
    <w:name w:val="WW8Num11z7"/>
    <w:rsid w:val="003A17B7"/>
  </w:style>
  <w:style w:type="character" w:customStyle="1" w:styleId="WW8Num11z8">
    <w:name w:val="WW8Num11z8"/>
    <w:rsid w:val="003A17B7"/>
  </w:style>
  <w:style w:type="character" w:customStyle="1" w:styleId="WW8Num16z1">
    <w:name w:val="WW8Num16z1"/>
    <w:rsid w:val="003A17B7"/>
    <w:rPr>
      <w:rFonts w:ascii="Times New Roman" w:hAnsi="Times New Roman" w:cs="Times New Roman"/>
      <w:color w:val="000000"/>
    </w:rPr>
  </w:style>
  <w:style w:type="character" w:customStyle="1" w:styleId="WW8Num16z2">
    <w:name w:val="WW8Num16z2"/>
    <w:rsid w:val="003A17B7"/>
  </w:style>
  <w:style w:type="character" w:customStyle="1" w:styleId="WW8Num19z1">
    <w:name w:val="WW8Num19z1"/>
    <w:rsid w:val="003A17B7"/>
    <w:rPr>
      <w:rFonts w:ascii="Symbol" w:hAnsi="Symbol" w:cs="Symbol"/>
      <w:sz w:val="20"/>
    </w:rPr>
  </w:style>
  <w:style w:type="character" w:customStyle="1" w:styleId="WW8Num20z2">
    <w:name w:val="WW8Num20z2"/>
    <w:rsid w:val="003A17B7"/>
  </w:style>
  <w:style w:type="character" w:customStyle="1" w:styleId="WW8Num20z3">
    <w:name w:val="WW8Num20z3"/>
    <w:rsid w:val="003A17B7"/>
  </w:style>
  <w:style w:type="character" w:customStyle="1" w:styleId="WW8Num20z4">
    <w:name w:val="WW8Num20z4"/>
    <w:rsid w:val="003A17B7"/>
  </w:style>
  <w:style w:type="character" w:customStyle="1" w:styleId="WW8Num20z5">
    <w:name w:val="WW8Num20z5"/>
    <w:rsid w:val="003A17B7"/>
  </w:style>
  <w:style w:type="character" w:customStyle="1" w:styleId="WW8Num20z6">
    <w:name w:val="WW8Num20z6"/>
    <w:rsid w:val="003A17B7"/>
  </w:style>
  <w:style w:type="character" w:customStyle="1" w:styleId="WW8Num20z7">
    <w:name w:val="WW8Num20z7"/>
    <w:rsid w:val="003A17B7"/>
  </w:style>
  <w:style w:type="character" w:customStyle="1" w:styleId="WW8Num20z8">
    <w:name w:val="WW8Num20z8"/>
    <w:rsid w:val="003A17B7"/>
  </w:style>
  <w:style w:type="character" w:customStyle="1" w:styleId="WW8Num21z2">
    <w:name w:val="WW8Num21z2"/>
    <w:rsid w:val="003A17B7"/>
  </w:style>
  <w:style w:type="character" w:customStyle="1" w:styleId="WW8Num21z3">
    <w:name w:val="WW8Num21z3"/>
    <w:rsid w:val="003A17B7"/>
    <w:rPr>
      <w:rFonts w:ascii="Symbol" w:hAnsi="Symbol" w:cs="Symbol"/>
    </w:rPr>
  </w:style>
  <w:style w:type="character" w:customStyle="1" w:styleId="WW8Num21z4">
    <w:name w:val="WW8Num21z4"/>
    <w:rsid w:val="003A17B7"/>
  </w:style>
  <w:style w:type="character" w:customStyle="1" w:styleId="WW8Num21z5">
    <w:name w:val="WW8Num21z5"/>
    <w:rsid w:val="003A17B7"/>
  </w:style>
  <w:style w:type="character" w:customStyle="1" w:styleId="WW8Num21z6">
    <w:name w:val="WW8Num21z6"/>
    <w:rsid w:val="003A17B7"/>
  </w:style>
  <w:style w:type="character" w:customStyle="1" w:styleId="WW8Num21z7">
    <w:name w:val="WW8Num21z7"/>
    <w:rsid w:val="003A17B7"/>
  </w:style>
  <w:style w:type="character" w:customStyle="1" w:styleId="WW8Num21z8">
    <w:name w:val="WW8Num21z8"/>
    <w:rsid w:val="003A17B7"/>
  </w:style>
  <w:style w:type="character" w:customStyle="1" w:styleId="WW8Num22z2">
    <w:name w:val="WW8Num22z2"/>
    <w:rsid w:val="003A17B7"/>
    <w:rPr>
      <w:rFonts w:ascii="Wingdings" w:hAnsi="Wingdings" w:cs="Wingdings"/>
    </w:rPr>
  </w:style>
  <w:style w:type="character" w:customStyle="1" w:styleId="WW8Num22z4">
    <w:name w:val="WW8Num22z4"/>
    <w:rsid w:val="003A17B7"/>
  </w:style>
  <w:style w:type="character" w:customStyle="1" w:styleId="WW8Num22z5">
    <w:name w:val="WW8Num22z5"/>
    <w:rsid w:val="003A17B7"/>
  </w:style>
  <w:style w:type="character" w:customStyle="1" w:styleId="WW8Num22z6">
    <w:name w:val="WW8Num22z6"/>
    <w:rsid w:val="003A17B7"/>
  </w:style>
  <w:style w:type="character" w:customStyle="1" w:styleId="WW8Num22z7">
    <w:name w:val="WW8Num22z7"/>
    <w:rsid w:val="003A17B7"/>
  </w:style>
  <w:style w:type="character" w:customStyle="1" w:styleId="WW8Num22z8">
    <w:name w:val="WW8Num22z8"/>
    <w:rsid w:val="003A17B7"/>
  </w:style>
  <w:style w:type="character" w:customStyle="1" w:styleId="Bekezdsalapbettpusa2">
    <w:name w:val="Bekezdés alapbetűtípusa2"/>
    <w:rsid w:val="003A17B7"/>
  </w:style>
  <w:style w:type="character" w:customStyle="1" w:styleId="WW8Num15z2">
    <w:name w:val="WW8Num15z2"/>
    <w:rsid w:val="003A17B7"/>
  </w:style>
  <w:style w:type="character" w:customStyle="1" w:styleId="WW8Num15z4">
    <w:name w:val="WW8Num15z4"/>
    <w:rsid w:val="003A17B7"/>
  </w:style>
  <w:style w:type="character" w:customStyle="1" w:styleId="WW8Num15z5">
    <w:name w:val="WW8Num15z5"/>
    <w:rsid w:val="003A17B7"/>
  </w:style>
  <w:style w:type="character" w:customStyle="1" w:styleId="WW8Num15z6">
    <w:name w:val="WW8Num15z6"/>
    <w:rsid w:val="003A17B7"/>
  </w:style>
  <w:style w:type="character" w:customStyle="1" w:styleId="WW8Num15z7">
    <w:name w:val="WW8Num15z7"/>
    <w:rsid w:val="003A17B7"/>
  </w:style>
  <w:style w:type="character" w:customStyle="1" w:styleId="WW8Num15z8">
    <w:name w:val="WW8Num15z8"/>
    <w:rsid w:val="003A17B7"/>
  </w:style>
  <w:style w:type="character" w:customStyle="1" w:styleId="WW8Num16z3">
    <w:name w:val="WW8Num16z3"/>
    <w:rsid w:val="003A17B7"/>
  </w:style>
  <w:style w:type="character" w:customStyle="1" w:styleId="WW8Num16z4">
    <w:name w:val="WW8Num16z4"/>
    <w:rsid w:val="003A17B7"/>
  </w:style>
  <w:style w:type="character" w:customStyle="1" w:styleId="WW8Num16z5">
    <w:name w:val="WW8Num16z5"/>
    <w:rsid w:val="003A17B7"/>
  </w:style>
  <w:style w:type="character" w:customStyle="1" w:styleId="WW8Num16z6">
    <w:name w:val="WW8Num16z6"/>
    <w:rsid w:val="003A17B7"/>
  </w:style>
  <w:style w:type="character" w:customStyle="1" w:styleId="WW8Num16z7">
    <w:name w:val="WW8Num16z7"/>
    <w:rsid w:val="003A17B7"/>
  </w:style>
  <w:style w:type="character" w:customStyle="1" w:styleId="WW8Num16z8">
    <w:name w:val="WW8Num16z8"/>
    <w:rsid w:val="003A17B7"/>
  </w:style>
  <w:style w:type="character" w:customStyle="1" w:styleId="WW8Num17z3">
    <w:name w:val="WW8Num17z3"/>
    <w:rsid w:val="003A17B7"/>
  </w:style>
  <w:style w:type="character" w:customStyle="1" w:styleId="WW8Num17z4">
    <w:name w:val="WW8Num17z4"/>
    <w:rsid w:val="003A17B7"/>
  </w:style>
  <w:style w:type="character" w:customStyle="1" w:styleId="WW8Num17z5">
    <w:name w:val="WW8Num17z5"/>
    <w:rsid w:val="003A17B7"/>
  </w:style>
  <w:style w:type="character" w:customStyle="1" w:styleId="WW8Num17z6">
    <w:name w:val="WW8Num17z6"/>
    <w:rsid w:val="003A17B7"/>
  </w:style>
  <w:style w:type="character" w:customStyle="1" w:styleId="WW8Num17z7">
    <w:name w:val="WW8Num17z7"/>
    <w:rsid w:val="003A17B7"/>
  </w:style>
  <w:style w:type="character" w:customStyle="1" w:styleId="WW8Num17z8">
    <w:name w:val="WW8Num17z8"/>
    <w:rsid w:val="003A17B7"/>
  </w:style>
  <w:style w:type="character" w:customStyle="1" w:styleId="WW8Num18z1">
    <w:name w:val="WW8Num18z1"/>
    <w:rsid w:val="003A17B7"/>
  </w:style>
  <w:style w:type="character" w:customStyle="1" w:styleId="WW8Num18z2">
    <w:name w:val="WW8Num18z2"/>
    <w:rsid w:val="003A17B7"/>
  </w:style>
  <w:style w:type="character" w:customStyle="1" w:styleId="WW8Num18z3">
    <w:name w:val="WW8Num18z3"/>
    <w:rsid w:val="003A17B7"/>
  </w:style>
  <w:style w:type="character" w:customStyle="1" w:styleId="WW8Num18z4">
    <w:name w:val="WW8Num18z4"/>
    <w:rsid w:val="003A17B7"/>
  </w:style>
  <w:style w:type="character" w:customStyle="1" w:styleId="WW8Num18z5">
    <w:name w:val="WW8Num18z5"/>
    <w:rsid w:val="003A17B7"/>
  </w:style>
  <w:style w:type="character" w:customStyle="1" w:styleId="WW8Num18z6">
    <w:name w:val="WW8Num18z6"/>
    <w:rsid w:val="003A17B7"/>
  </w:style>
  <w:style w:type="character" w:customStyle="1" w:styleId="WW8Num18z7">
    <w:name w:val="WW8Num18z7"/>
    <w:rsid w:val="003A17B7"/>
  </w:style>
  <w:style w:type="character" w:customStyle="1" w:styleId="WW8Num18z8">
    <w:name w:val="WW8Num18z8"/>
    <w:rsid w:val="003A17B7"/>
  </w:style>
  <w:style w:type="character" w:customStyle="1" w:styleId="WW8Num23z3">
    <w:name w:val="WW8Num23z3"/>
    <w:rsid w:val="003A17B7"/>
  </w:style>
  <w:style w:type="character" w:customStyle="1" w:styleId="WW8Num23z4">
    <w:name w:val="WW8Num23z4"/>
    <w:rsid w:val="003A17B7"/>
  </w:style>
  <w:style w:type="character" w:customStyle="1" w:styleId="WW8Num23z5">
    <w:name w:val="WW8Num23z5"/>
    <w:rsid w:val="003A17B7"/>
  </w:style>
  <w:style w:type="character" w:customStyle="1" w:styleId="WW8Num23z6">
    <w:name w:val="WW8Num23z6"/>
    <w:rsid w:val="003A17B7"/>
  </w:style>
  <w:style w:type="character" w:customStyle="1" w:styleId="WW8Num23z7">
    <w:name w:val="WW8Num23z7"/>
    <w:rsid w:val="003A17B7"/>
  </w:style>
  <w:style w:type="character" w:customStyle="1" w:styleId="WW8Num23z8">
    <w:name w:val="WW8Num23z8"/>
    <w:rsid w:val="003A17B7"/>
  </w:style>
  <w:style w:type="character" w:customStyle="1" w:styleId="WW8Num24z0">
    <w:name w:val="WW8Num24z0"/>
    <w:rsid w:val="003A17B7"/>
    <w:rPr>
      <w:rFonts w:ascii="Times New Roman" w:hAnsi="Times New Roman" w:cs="Times New Roman"/>
    </w:rPr>
  </w:style>
  <w:style w:type="character" w:customStyle="1" w:styleId="WW8Num24z1">
    <w:name w:val="WW8Num24z1"/>
    <w:rsid w:val="003A17B7"/>
    <w:rPr>
      <w:rFonts w:ascii="Courier New" w:hAnsi="Courier New" w:cs="Courier New"/>
    </w:rPr>
  </w:style>
  <w:style w:type="character" w:customStyle="1" w:styleId="WW8Num24z2">
    <w:name w:val="WW8Num24z2"/>
    <w:rsid w:val="003A17B7"/>
    <w:rPr>
      <w:rFonts w:ascii="Wingdings" w:hAnsi="Wingdings" w:cs="Wingdings"/>
    </w:rPr>
  </w:style>
  <w:style w:type="character" w:customStyle="1" w:styleId="WW8Num24z3">
    <w:name w:val="WW8Num24z3"/>
    <w:rsid w:val="003A17B7"/>
    <w:rPr>
      <w:rFonts w:ascii="Symbol" w:hAnsi="Symbol" w:cs="Symbol"/>
    </w:rPr>
  </w:style>
  <w:style w:type="character" w:customStyle="1" w:styleId="WW8Num25z0">
    <w:name w:val="WW8Num25z0"/>
    <w:rsid w:val="003A17B7"/>
  </w:style>
  <w:style w:type="character" w:customStyle="1" w:styleId="WW8Num25z1">
    <w:name w:val="WW8Num25z1"/>
    <w:rsid w:val="003A17B7"/>
  </w:style>
  <w:style w:type="character" w:customStyle="1" w:styleId="WW8Num25z2">
    <w:name w:val="WW8Num25z2"/>
    <w:rsid w:val="003A17B7"/>
  </w:style>
  <w:style w:type="character" w:customStyle="1" w:styleId="WW8Num25z3">
    <w:name w:val="WW8Num25z3"/>
    <w:rsid w:val="003A17B7"/>
  </w:style>
  <w:style w:type="character" w:customStyle="1" w:styleId="WW8Num25z4">
    <w:name w:val="WW8Num25z4"/>
    <w:rsid w:val="003A17B7"/>
  </w:style>
  <w:style w:type="character" w:customStyle="1" w:styleId="WW8Num25z5">
    <w:name w:val="WW8Num25z5"/>
    <w:rsid w:val="003A17B7"/>
  </w:style>
  <w:style w:type="character" w:customStyle="1" w:styleId="WW8Num25z6">
    <w:name w:val="WW8Num25z6"/>
    <w:rsid w:val="003A17B7"/>
  </w:style>
  <w:style w:type="character" w:customStyle="1" w:styleId="WW8Num25z7">
    <w:name w:val="WW8Num25z7"/>
    <w:rsid w:val="003A17B7"/>
  </w:style>
  <w:style w:type="character" w:customStyle="1" w:styleId="WW8Num25z8">
    <w:name w:val="WW8Num25z8"/>
    <w:rsid w:val="003A17B7"/>
  </w:style>
  <w:style w:type="character" w:customStyle="1" w:styleId="WW8Num26z0">
    <w:name w:val="WW8Num26z0"/>
    <w:rsid w:val="003A17B7"/>
    <w:rPr>
      <w:rFonts w:ascii="Times New Roman" w:hAnsi="Times New Roman" w:cs="Times New Roman"/>
    </w:rPr>
  </w:style>
  <w:style w:type="character" w:customStyle="1" w:styleId="WW8Num26z1">
    <w:name w:val="WW8Num26z1"/>
    <w:rsid w:val="003A17B7"/>
    <w:rPr>
      <w:rFonts w:ascii="Courier New" w:hAnsi="Courier New" w:cs="Courier New"/>
    </w:rPr>
  </w:style>
  <w:style w:type="character" w:customStyle="1" w:styleId="WW8Num26z2">
    <w:name w:val="WW8Num26z2"/>
    <w:rsid w:val="003A17B7"/>
    <w:rPr>
      <w:rFonts w:ascii="Wingdings" w:hAnsi="Wingdings" w:cs="Wingdings"/>
    </w:rPr>
  </w:style>
  <w:style w:type="character" w:customStyle="1" w:styleId="WW8Num26z3">
    <w:name w:val="WW8Num26z3"/>
    <w:rsid w:val="003A17B7"/>
    <w:rPr>
      <w:rFonts w:ascii="Symbol" w:hAnsi="Symbol" w:cs="Symbol"/>
    </w:rPr>
  </w:style>
  <w:style w:type="character" w:customStyle="1" w:styleId="WW8Num27z0">
    <w:name w:val="WW8Num27z0"/>
    <w:rsid w:val="003A17B7"/>
    <w:rPr>
      <w:sz w:val="20"/>
    </w:rPr>
  </w:style>
  <w:style w:type="character" w:customStyle="1" w:styleId="WW8Num27z1">
    <w:name w:val="WW8Num27z1"/>
    <w:rsid w:val="003A17B7"/>
    <w:rPr>
      <w:rFonts w:ascii="Symbol" w:hAnsi="Symbol" w:cs="Symbol"/>
      <w:sz w:val="20"/>
    </w:rPr>
  </w:style>
  <w:style w:type="character" w:customStyle="1" w:styleId="WW8Num28z0">
    <w:name w:val="WW8Num28z0"/>
    <w:rsid w:val="003A17B7"/>
    <w:rPr>
      <w:sz w:val="20"/>
    </w:rPr>
  </w:style>
  <w:style w:type="character" w:customStyle="1" w:styleId="WW8Num28z1">
    <w:name w:val="WW8Num28z1"/>
    <w:rsid w:val="003A17B7"/>
    <w:rPr>
      <w:rFonts w:ascii="Symbol" w:hAnsi="Symbol" w:cs="Symbol"/>
      <w:sz w:val="20"/>
    </w:rPr>
  </w:style>
  <w:style w:type="character" w:customStyle="1" w:styleId="WW8Num29z0">
    <w:name w:val="WW8Num29z0"/>
    <w:rsid w:val="003A17B7"/>
  </w:style>
  <w:style w:type="character" w:customStyle="1" w:styleId="WW8Num29z1">
    <w:name w:val="WW8Num29z1"/>
    <w:rsid w:val="003A17B7"/>
  </w:style>
  <w:style w:type="character" w:customStyle="1" w:styleId="WW8Num29z2">
    <w:name w:val="WW8Num29z2"/>
    <w:rsid w:val="003A17B7"/>
  </w:style>
  <w:style w:type="character" w:customStyle="1" w:styleId="WW8Num29z3">
    <w:name w:val="WW8Num29z3"/>
    <w:rsid w:val="003A17B7"/>
  </w:style>
  <w:style w:type="character" w:customStyle="1" w:styleId="WW8Num29z4">
    <w:name w:val="WW8Num29z4"/>
    <w:rsid w:val="003A17B7"/>
  </w:style>
  <w:style w:type="character" w:customStyle="1" w:styleId="WW8Num29z5">
    <w:name w:val="WW8Num29z5"/>
    <w:rsid w:val="003A17B7"/>
  </w:style>
  <w:style w:type="character" w:customStyle="1" w:styleId="WW8Num29z6">
    <w:name w:val="WW8Num29z6"/>
    <w:rsid w:val="003A17B7"/>
  </w:style>
  <w:style w:type="character" w:customStyle="1" w:styleId="WW8Num29z7">
    <w:name w:val="WW8Num29z7"/>
    <w:rsid w:val="003A17B7"/>
  </w:style>
  <w:style w:type="character" w:customStyle="1" w:styleId="WW8Num29z8">
    <w:name w:val="WW8Num29z8"/>
    <w:rsid w:val="003A17B7"/>
  </w:style>
  <w:style w:type="character" w:customStyle="1" w:styleId="WW8Num30z0">
    <w:name w:val="WW8Num30z0"/>
    <w:rsid w:val="003A17B7"/>
  </w:style>
  <w:style w:type="character" w:customStyle="1" w:styleId="WW8Num30z1">
    <w:name w:val="WW8Num30z1"/>
    <w:rsid w:val="003A17B7"/>
  </w:style>
  <w:style w:type="character" w:customStyle="1" w:styleId="WW8Num30z2">
    <w:name w:val="WW8Num30z2"/>
    <w:rsid w:val="003A17B7"/>
  </w:style>
  <w:style w:type="character" w:customStyle="1" w:styleId="WW8Num30z3">
    <w:name w:val="WW8Num30z3"/>
    <w:rsid w:val="003A17B7"/>
  </w:style>
  <w:style w:type="character" w:customStyle="1" w:styleId="WW8Num30z4">
    <w:name w:val="WW8Num30z4"/>
    <w:rsid w:val="003A17B7"/>
  </w:style>
  <w:style w:type="character" w:customStyle="1" w:styleId="WW8Num30z5">
    <w:name w:val="WW8Num30z5"/>
    <w:rsid w:val="003A17B7"/>
  </w:style>
  <w:style w:type="character" w:customStyle="1" w:styleId="WW8Num30z6">
    <w:name w:val="WW8Num30z6"/>
    <w:rsid w:val="003A17B7"/>
  </w:style>
  <w:style w:type="character" w:customStyle="1" w:styleId="WW8Num30z7">
    <w:name w:val="WW8Num30z7"/>
    <w:rsid w:val="003A17B7"/>
  </w:style>
  <w:style w:type="character" w:customStyle="1" w:styleId="WW8Num30z8">
    <w:name w:val="WW8Num30z8"/>
    <w:rsid w:val="003A17B7"/>
  </w:style>
  <w:style w:type="character" w:customStyle="1" w:styleId="WW8Num31z0">
    <w:name w:val="WW8Num31z0"/>
    <w:rsid w:val="003A17B7"/>
    <w:rPr>
      <w:rFonts w:ascii="Times New Roman" w:hAnsi="Times New Roman" w:cs="Times New Roman"/>
    </w:rPr>
  </w:style>
  <w:style w:type="character" w:customStyle="1" w:styleId="WW8Num31z1">
    <w:name w:val="WW8Num31z1"/>
    <w:rsid w:val="003A17B7"/>
    <w:rPr>
      <w:rFonts w:ascii="Courier New" w:hAnsi="Courier New" w:cs="Courier New"/>
    </w:rPr>
  </w:style>
  <w:style w:type="character" w:customStyle="1" w:styleId="WW8Num31z2">
    <w:name w:val="WW8Num31z2"/>
    <w:rsid w:val="003A17B7"/>
    <w:rPr>
      <w:rFonts w:ascii="Wingdings" w:hAnsi="Wingdings" w:cs="Wingdings"/>
    </w:rPr>
  </w:style>
  <w:style w:type="character" w:customStyle="1" w:styleId="WW8Num31z3">
    <w:name w:val="WW8Num31z3"/>
    <w:rsid w:val="003A17B7"/>
    <w:rPr>
      <w:rFonts w:ascii="Symbol" w:hAnsi="Symbol" w:cs="Symbol"/>
    </w:rPr>
  </w:style>
  <w:style w:type="character" w:customStyle="1" w:styleId="WW8Num32z0">
    <w:name w:val="WW8Num32z0"/>
    <w:rsid w:val="003A17B7"/>
    <w:rPr>
      <w:rFonts w:ascii="Symbol" w:hAnsi="Symbol" w:cs="Symbol"/>
    </w:rPr>
  </w:style>
  <w:style w:type="character" w:customStyle="1" w:styleId="WW8Num32z1">
    <w:name w:val="WW8Num32z1"/>
    <w:rsid w:val="003A17B7"/>
    <w:rPr>
      <w:rFonts w:ascii="Courier New" w:hAnsi="Courier New" w:cs="Courier New"/>
      <w:color w:val="000000"/>
    </w:rPr>
  </w:style>
  <w:style w:type="character" w:customStyle="1" w:styleId="WW8Num32z2">
    <w:name w:val="WW8Num32z2"/>
    <w:rsid w:val="003A17B7"/>
    <w:rPr>
      <w:rFonts w:ascii="Wingdings" w:hAnsi="Wingdings" w:cs="Wingdings"/>
    </w:rPr>
  </w:style>
  <w:style w:type="character" w:customStyle="1" w:styleId="WW8Num33z0">
    <w:name w:val="WW8Num33z0"/>
    <w:rsid w:val="003A17B7"/>
    <w:rPr>
      <w:rFonts w:ascii="Times New Roman" w:hAnsi="Times New Roman" w:cs="Times New Roman"/>
      <w:b/>
    </w:rPr>
  </w:style>
  <w:style w:type="character" w:customStyle="1" w:styleId="WW8Num33z1">
    <w:name w:val="WW8Num33z1"/>
    <w:rsid w:val="003A17B7"/>
  </w:style>
  <w:style w:type="character" w:customStyle="1" w:styleId="WW8Num33z2">
    <w:name w:val="WW8Num33z2"/>
    <w:rsid w:val="003A17B7"/>
  </w:style>
  <w:style w:type="character" w:customStyle="1" w:styleId="WW8Num33z3">
    <w:name w:val="WW8Num33z3"/>
    <w:rsid w:val="003A17B7"/>
  </w:style>
  <w:style w:type="character" w:customStyle="1" w:styleId="WW8Num33z4">
    <w:name w:val="WW8Num33z4"/>
    <w:rsid w:val="003A17B7"/>
  </w:style>
  <w:style w:type="character" w:customStyle="1" w:styleId="WW8Num33z5">
    <w:name w:val="WW8Num33z5"/>
    <w:rsid w:val="003A17B7"/>
  </w:style>
  <w:style w:type="character" w:customStyle="1" w:styleId="WW8Num33z6">
    <w:name w:val="WW8Num33z6"/>
    <w:rsid w:val="003A17B7"/>
  </w:style>
  <w:style w:type="character" w:customStyle="1" w:styleId="WW8Num33z7">
    <w:name w:val="WW8Num33z7"/>
    <w:rsid w:val="003A17B7"/>
  </w:style>
  <w:style w:type="character" w:customStyle="1" w:styleId="WW8Num33z8">
    <w:name w:val="WW8Num33z8"/>
    <w:rsid w:val="003A17B7"/>
  </w:style>
  <w:style w:type="character" w:customStyle="1" w:styleId="WW8Num34z0">
    <w:name w:val="WW8Num34z0"/>
    <w:rsid w:val="003A17B7"/>
    <w:rPr>
      <w:rFonts w:ascii="Times New Roman" w:hAnsi="Times New Roman" w:cs="Times New Roman"/>
      <w:color w:val="000000"/>
    </w:rPr>
  </w:style>
  <w:style w:type="character" w:customStyle="1" w:styleId="WW8Num34z1">
    <w:name w:val="WW8Num34z1"/>
    <w:rsid w:val="003A17B7"/>
  </w:style>
  <w:style w:type="character" w:customStyle="1" w:styleId="WW8Num34z2">
    <w:name w:val="WW8Num34z2"/>
    <w:rsid w:val="003A17B7"/>
  </w:style>
  <w:style w:type="character" w:customStyle="1" w:styleId="WW8Num34z3">
    <w:name w:val="WW8Num34z3"/>
    <w:rsid w:val="003A17B7"/>
  </w:style>
  <w:style w:type="character" w:customStyle="1" w:styleId="WW8Num34z4">
    <w:name w:val="WW8Num34z4"/>
    <w:rsid w:val="003A17B7"/>
  </w:style>
  <w:style w:type="character" w:customStyle="1" w:styleId="WW8Num34z5">
    <w:name w:val="WW8Num34z5"/>
    <w:rsid w:val="003A17B7"/>
  </w:style>
  <w:style w:type="character" w:customStyle="1" w:styleId="WW8Num34z6">
    <w:name w:val="WW8Num34z6"/>
    <w:rsid w:val="003A17B7"/>
  </w:style>
  <w:style w:type="character" w:customStyle="1" w:styleId="WW8Num34z7">
    <w:name w:val="WW8Num34z7"/>
    <w:rsid w:val="003A17B7"/>
  </w:style>
  <w:style w:type="character" w:customStyle="1" w:styleId="WW8Num34z8">
    <w:name w:val="WW8Num34z8"/>
    <w:rsid w:val="003A17B7"/>
  </w:style>
  <w:style w:type="character" w:customStyle="1" w:styleId="SzvegtrzsChar">
    <w:name w:val="Szövegtörzs Char"/>
    <w:aliases w:val="Standard paragraph Char Char Char,Standard paragraph Char Char1"/>
    <w:rsid w:val="003A17B7"/>
    <w:rPr>
      <w:rFonts w:eastAsia="Times New Roman" w:cs="Times New Roman"/>
      <w:sz w:val="20"/>
      <w:szCs w:val="20"/>
      <w:lang w:val="x-none" w:eastAsia="zh-CN"/>
    </w:rPr>
  </w:style>
  <w:style w:type="character" w:customStyle="1" w:styleId="lfejChar">
    <w:name w:val="Élőfej Char"/>
    <w:aliases w:val="hd Char"/>
    <w:uiPriority w:val="99"/>
    <w:rsid w:val="003A17B7"/>
    <w:rPr>
      <w:rFonts w:ascii="Calibri" w:hAnsi="Calibri" w:cs="Times New Roman"/>
    </w:rPr>
  </w:style>
  <w:style w:type="character" w:customStyle="1" w:styleId="llbChar">
    <w:name w:val="Élőláb Char"/>
    <w:uiPriority w:val="99"/>
    <w:rsid w:val="003A17B7"/>
    <w:rPr>
      <w:rFonts w:ascii="Calibri" w:hAnsi="Calibri" w:cs="Times New Roman"/>
    </w:rPr>
  </w:style>
  <w:style w:type="character" w:customStyle="1" w:styleId="Szvegtrzs2Char">
    <w:name w:val="Szövegtörzs 2 Char"/>
    <w:rsid w:val="003A17B7"/>
    <w:rPr>
      <w:rFonts w:ascii="Calibri" w:hAnsi="Calibri" w:cs="Times New Roman"/>
    </w:rPr>
  </w:style>
  <w:style w:type="character" w:customStyle="1" w:styleId="NincstrkzChar">
    <w:name w:val="Nincs térköz Char"/>
    <w:uiPriority w:val="1"/>
    <w:rsid w:val="003A17B7"/>
    <w:rPr>
      <w:rFonts w:ascii="Calibri" w:hAnsi="Calibri" w:cs="Calibri"/>
      <w:sz w:val="22"/>
      <w:lang w:val="x-none" w:eastAsia="zh-CN"/>
    </w:rPr>
  </w:style>
  <w:style w:type="character" w:styleId="Kiemels2">
    <w:name w:val="Strong"/>
    <w:aliases w:val="Kiemelés2"/>
    <w:uiPriority w:val="22"/>
    <w:qFormat/>
    <w:rsid w:val="003A17B7"/>
    <w:rPr>
      <w:b/>
    </w:rPr>
  </w:style>
  <w:style w:type="character" w:customStyle="1" w:styleId="Jegyzethivatkozs2">
    <w:name w:val="Jegyzethivatkozás2"/>
    <w:rsid w:val="003A17B7"/>
    <w:rPr>
      <w:sz w:val="16"/>
    </w:rPr>
  </w:style>
  <w:style w:type="character" w:customStyle="1" w:styleId="Szvegtrzs3Char">
    <w:name w:val="Szövegtörzs 3 Char"/>
    <w:link w:val="Szvegtrzs3"/>
    <w:rsid w:val="003A17B7"/>
    <w:rPr>
      <w:rFonts w:ascii="Calibri" w:hAnsi="Calibri" w:cs="Calibri"/>
      <w:sz w:val="16"/>
      <w:szCs w:val="16"/>
      <w:lang w:val="x-none" w:eastAsia="zh-CN"/>
    </w:rPr>
  </w:style>
  <w:style w:type="character" w:customStyle="1" w:styleId="WW8Num3z1">
    <w:name w:val="WW8Num3z1"/>
    <w:rsid w:val="003A17B7"/>
  </w:style>
  <w:style w:type="character" w:customStyle="1" w:styleId="CmChar">
    <w:name w:val="Cím Char"/>
    <w:link w:val="Cm"/>
    <w:rsid w:val="003A17B7"/>
    <w:rPr>
      <w:rFonts w:ascii="Cambria" w:hAnsi="Cambria" w:cs="Times New Roman"/>
      <w:b/>
      <w:bCs/>
      <w:kern w:val="1"/>
      <w:sz w:val="32"/>
      <w:szCs w:val="32"/>
      <w:lang w:val="x-none" w:eastAsia="zh-CN"/>
    </w:rPr>
  </w:style>
  <w:style w:type="character" w:customStyle="1" w:styleId="BuborkszvegChar">
    <w:name w:val="Buborékszöveg Char"/>
    <w:uiPriority w:val="99"/>
    <w:rsid w:val="003A17B7"/>
    <w:rPr>
      <w:rFonts w:ascii="Tahoma" w:hAnsi="Tahoma" w:cs="Tahoma"/>
      <w:sz w:val="16"/>
      <w:szCs w:val="16"/>
    </w:rPr>
  </w:style>
  <w:style w:type="character" w:customStyle="1" w:styleId="BuborkszvegChar1">
    <w:name w:val="Buborékszöveg Char1"/>
    <w:uiPriority w:val="99"/>
    <w:rsid w:val="003A17B7"/>
    <w:rPr>
      <w:rFonts w:ascii="Tahoma" w:hAnsi="Tahoma" w:cs="Tahoma"/>
      <w:sz w:val="16"/>
      <w:szCs w:val="16"/>
    </w:rPr>
  </w:style>
  <w:style w:type="character" w:styleId="Hiperhivatkozs">
    <w:name w:val="Hyperlink"/>
    <w:rsid w:val="003A17B7"/>
    <w:rPr>
      <w:color w:val="0000FF"/>
      <w:u w:val="single"/>
    </w:rPr>
  </w:style>
  <w:style w:type="character" w:customStyle="1" w:styleId="SzvegtrzsbehzssalChar">
    <w:name w:val="Szövegtörzs behúzással Char"/>
    <w:rsid w:val="003A17B7"/>
    <w:rPr>
      <w:rFonts w:ascii="Calibri" w:hAnsi="Calibri" w:cs="Times New Roman"/>
      <w:sz w:val="22"/>
      <w:szCs w:val="22"/>
    </w:rPr>
  </w:style>
  <w:style w:type="character" w:customStyle="1" w:styleId="Szvegtrzsbehzssal2Char">
    <w:name w:val="Szövegtörzs behúzással 2 Char"/>
    <w:link w:val="Szvegtrzsbehzssal2"/>
    <w:rsid w:val="003A17B7"/>
    <w:rPr>
      <w:rFonts w:ascii="Calibri" w:hAnsi="Calibri" w:cs="Calibri"/>
      <w:lang w:val="x-none" w:eastAsia="zh-CN"/>
    </w:rPr>
  </w:style>
  <w:style w:type="character" w:styleId="Kiemels">
    <w:name w:val="Emphasis"/>
    <w:uiPriority w:val="99"/>
    <w:qFormat/>
    <w:rsid w:val="003A17B7"/>
    <w:rPr>
      <w:i/>
    </w:rPr>
  </w:style>
  <w:style w:type="character" w:styleId="Oldalszm">
    <w:name w:val="page number"/>
    <w:rsid w:val="003A17B7"/>
    <w:rPr>
      <w:rFonts w:cs="Times New Roman"/>
    </w:rPr>
  </w:style>
  <w:style w:type="character" w:customStyle="1" w:styleId="Szvegtrzsbehzssal3Char">
    <w:name w:val="Szövegtörzs behúzással 3 Char"/>
    <w:link w:val="Szvegtrzsbehzssal3"/>
    <w:rsid w:val="003A17B7"/>
    <w:rPr>
      <w:rFonts w:ascii="Calibri" w:hAnsi="Calibri" w:cs="Calibri"/>
      <w:sz w:val="16"/>
      <w:szCs w:val="16"/>
      <w:lang w:val="x-none" w:eastAsia="zh-CN"/>
    </w:rPr>
  </w:style>
  <w:style w:type="character" w:customStyle="1" w:styleId="AlrsChar">
    <w:name w:val="Aláírás Char"/>
    <w:rsid w:val="003A17B7"/>
    <w:rPr>
      <w:rFonts w:eastAsia="Times New Roman" w:cs="Times New Roman"/>
      <w:sz w:val="24"/>
      <w:szCs w:val="24"/>
      <w:lang w:val="x-none"/>
    </w:rPr>
  </w:style>
  <w:style w:type="character" w:customStyle="1" w:styleId="AlcmChar">
    <w:name w:val="Alcím Char"/>
    <w:rsid w:val="003A17B7"/>
    <w:rPr>
      <w:rFonts w:ascii="Cambria" w:hAnsi="Cambria" w:cs="Times New Roman"/>
      <w:sz w:val="24"/>
      <w:szCs w:val="24"/>
      <w:lang w:val="x-none"/>
    </w:rPr>
  </w:style>
  <w:style w:type="character" w:customStyle="1" w:styleId="BefejezsChar">
    <w:name w:val="Befejezés Char"/>
    <w:rsid w:val="003A17B7"/>
    <w:rPr>
      <w:rFonts w:eastAsia="Times New Roman" w:cs="Times New Roman"/>
      <w:sz w:val="24"/>
      <w:szCs w:val="24"/>
      <w:lang w:val="x-none"/>
    </w:rPr>
  </w:style>
  <w:style w:type="character" w:customStyle="1" w:styleId="CsakszvegChar">
    <w:name w:val="Csak szöveg Char"/>
    <w:link w:val="Csakszveg"/>
    <w:uiPriority w:val="99"/>
    <w:semiHidden/>
    <w:rsid w:val="003A17B7"/>
    <w:rPr>
      <w:rFonts w:ascii="Courier New" w:hAnsi="Courier New" w:cs="Courier New"/>
      <w:lang w:val="x-none" w:eastAsia="zh-CN"/>
    </w:rPr>
  </w:style>
  <w:style w:type="character" w:customStyle="1" w:styleId="DtumChar">
    <w:name w:val="Dátum Char"/>
    <w:rsid w:val="003A17B7"/>
    <w:rPr>
      <w:rFonts w:eastAsia="Times New Roman" w:cs="Times New Roman"/>
      <w:sz w:val="24"/>
      <w:szCs w:val="24"/>
      <w:lang w:val="x-none"/>
    </w:rPr>
  </w:style>
  <w:style w:type="character" w:customStyle="1" w:styleId="DokumentumtrkpChar">
    <w:name w:val="Dokumentumtérkép Char"/>
    <w:link w:val="Dokumentumtrkp"/>
    <w:uiPriority w:val="99"/>
    <w:semiHidden/>
    <w:rsid w:val="003A17B7"/>
    <w:rPr>
      <w:rFonts w:ascii="Tahoma" w:hAnsi="Tahoma" w:cs="Tahoma"/>
      <w:sz w:val="16"/>
      <w:szCs w:val="16"/>
      <w:lang w:val="x-none" w:eastAsia="zh-CN"/>
    </w:rPr>
  </w:style>
  <w:style w:type="character" w:customStyle="1" w:styleId="E-mailalrsaChar">
    <w:name w:val="E-mail aláírása Char"/>
    <w:rsid w:val="003A17B7"/>
    <w:rPr>
      <w:rFonts w:eastAsia="Times New Roman" w:cs="Times New Roman"/>
      <w:sz w:val="24"/>
      <w:szCs w:val="24"/>
      <w:lang w:val="x-none"/>
    </w:rPr>
  </w:style>
  <w:style w:type="character" w:customStyle="1" w:styleId="HTML-cmChar">
    <w:name w:val="HTML-cím Char"/>
    <w:rsid w:val="003A17B7"/>
    <w:rPr>
      <w:rFonts w:eastAsia="Times New Roman" w:cs="Times New Roman"/>
      <w:i/>
      <w:iCs/>
      <w:sz w:val="24"/>
      <w:szCs w:val="24"/>
      <w:lang w:val="x-none"/>
    </w:rPr>
  </w:style>
  <w:style w:type="character" w:customStyle="1" w:styleId="HTML-kntformzottChar">
    <w:name w:val="HTML-ként formázott Char"/>
    <w:uiPriority w:val="99"/>
    <w:rsid w:val="003A17B7"/>
    <w:rPr>
      <w:rFonts w:ascii="Courier New" w:hAnsi="Courier New" w:cs="Times New Roman"/>
      <w:lang w:val="x-none"/>
    </w:rPr>
  </w:style>
  <w:style w:type="character" w:customStyle="1" w:styleId="IdzetChar">
    <w:name w:val="Idézet Char"/>
    <w:uiPriority w:val="29"/>
    <w:rsid w:val="003A17B7"/>
    <w:rPr>
      <w:rFonts w:eastAsia="Times New Roman" w:cs="Times New Roman"/>
      <w:i/>
      <w:iCs/>
      <w:color w:val="000000"/>
      <w:sz w:val="24"/>
      <w:szCs w:val="24"/>
      <w:lang w:val="x-none"/>
    </w:rPr>
  </w:style>
  <w:style w:type="character" w:customStyle="1" w:styleId="JegyzetszvegChar">
    <w:name w:val="Jegyzetszöveg Char"/>
    <w:uiPriority w:val="99"/>
    <w:rsid w:val="003A17B7"/>
    <w:rPr>
      <w:rFonts w:ascii="Calibri" w:hAnsi="Calibri" w:cs="Calibri"/>
      <w:lang w:val="x-none" w:eastAsia="zh-CN"/>
    </w:rPr>
  </w:style>
  <w:style w:type="character" w:customStyle="1" w:styleId="KiemeltidzetChar">
    <w:name w:val="Kiemelt idézet Char"/>
    <w:rsid w:val="003A17B7"/>
    <w:rPr>
      <w:rFonts w:eastAsia="Times New Roman" w:cs="Times New Roman"/>
      <w:b/>
      <w:bCs/>
      <w:i/>
      <w:iCs/>
      <w:color w:val="4F81BD"/>
      <w:sz w:val="24"/>
      <w:szCs w:val="24"/>
      <w:lang w:val="x-none"/>
    </w:rPr>
  </w:style>
  <w:style w:type="character" w:customStyle="1" w:styleId="LbjegyzetszvegChar">
    <w:name w:val="Lábjegyzetszöveg Char"/>
    <w:aliases w:val="Footnote Char"/>
    <w:uiPriority w:val="99"/>
    <w:rsid w:val="003A17B7"/>
    <w:rPr>
      <w:rFonts w:eastAsia="Times New Roman" w:cs="Times New Roman"/>
      <w:lang w:val="x-none"/>
    </w:rPr>
  </w:style>
  <w:style w:type="character" w:customStyle="1" w:styleId="MakrszvegeChar">
    <w:name w:val="Makró szövege Char"/>
    <w:rsid w:val="003A17B7"/>
    <w:rPr>
      <w:rFonts w:ascii="Courier New" w:hAnsi="Courier New" w:cs="Courier New"/>
      <w:lang w:val="hu-HU" w:bidi="ar-SA"/>
    </w:rPr>
  </w:style>
  <w:style w:type="character" w:customStyle="1" w:styleId="MegjegyzstrgyaChar">
    <w:name w:val="Megjegyzés tárgya Char"/>
    <w:uiPriority w:val="99"/>
    <w:rsid w:val="003A17B7"/>
    <w:rPr>
      <w:rFonts w:eastAsia="Times New Roman" w:cs="Times New Roman"/>
      <w:b/>
      <w:bCs/>
      <w:lang w:val="x-none"/>
    </w:rPr>
  </w:style>
  <w:style w:type="character" w:customStyle="1" w:styleId="MegjegyzsfejChar">
    <w:name w:val="Megjegyzésfej Char"/>
    <w:rsid w:val="003A17B7"/>
    <w:rPr>
      <w:rFonts w:eastAsia="Times New Roman" w:cs="Times New Roman"/>
      <w:sz w:val="24"/>
      <w:szCs w:val="24"/>
      <w:lang w:val="x-none"/>
    </w:rPr>
  </w:style>
  <w:style w:type="character" w:customStyle="1" w:styleId="MegszltsChar">
    <w:name w:val="Megszólítás Char"/>
    <w:rsid w:val="003A17B7"/>
    <w:rPr>
      <w:rFonts w:eastAsia="Times New Roman" w:cs="Times New Roman"/>
      <w:sz w:val="24"/>
      <w:szCs w:val="24"/>
      <w:lang w:val="x-none"/>
    </w:rPr>
  </w:style>
  <w:style w:type="character" w:customStyle="1" w:styleId="SzvegtrzselssoraChar">
    <w:name w:val="Szövegtörzs első sora Char"/>
    <w:rsid w:val="003A17B7"/>
    <w:rPr>
      <w:rFonts w:eastAsia="Times New Roman" w:cs="Times New Roman"/>
      <w:sz w:val="24"/>
      <w:szCs w:val="24"/>
      <w:lang w:val="x-none" w:eastAsia="zh-CN"/>
    </w:rPr>
  </w:style>
  <w:style w:type="character" w:customStyle="1" w:styleId="Szvegtrzselssora2Char">
    <w:name w:val="Szövegtörzs első sora 2 Char"/>
    <w:rsid w:val="003A17B7"/>
    <w:rPr>
      <w:rFonts w:ascii="Calibri" w:hAnsi="Calibri" w:cs="Times New Roman"/>
      <w:sz w:val="24"/>
      <w:szCs w:val="24"/>
      <w:lang w:val="x-none"/>
    </w:rPr>
  </w:style>
  <w:style w:type="character" w:customStyle="1" w:styleId="zenetfejChar">
    <w:name w:val="Üzenetfej Char"/>
    <w:rsid w:val="003A17B7"/>
    <w:rPr>
      <w:rFonts w:ascii="Cambria" w:hAnsi="Cambria" w:cs="Times New Roman"/>
      <w:sz w:val="24"/>
      <w:szCs w:val="24"/>
      <w:shd w:val="clear" w:color="auto" w:fill="CCCCCC"/>
      <w:lang w:val="x-none"/>
    </w:rPr>
  </w:style>
  <w:style w:type="character" w:customStyle="1" w:styleId="VgjegyzetszvegeChar">
    <w:name w:val="Végjegyzet szövege Char"/>
    <w:rsid w:val="003A17B7"/>
    <w:rPr>
      <w:rFonts w:eastAsia="Times New Roman" w:cs="Times New Roman"/>
      <w:lang w:val="x-none"/>
    </w:rPr>
  </w:style>
  <w:style w:type="character" w:customStyle="1" w:styleId="Jegyzethivatkozs1">
    <w:name w:val="Jegyzethivatkozás1"/>
    <w:rsid w:val="003A17B7"/>
    <w:rPr>
      <w:sz w:val="16"/>
    </w:rPr>
  </w:style>
  <w:style w:type="character" w:customStyle="1" w:styleId="term1">
    <w:name w:val="term1"/>
    <w:rsid w:val="003A17B7"/>
    <w:rPr>
      <w:rFonts w:ascii="Arial" w:hAnsi="Arial" w:cs="Arial"/>
      <w:b/>
      <w:color w:val="0000A0"/>
      <w:sz w:val="27"/>
    </w:rPr>
  </w:style>
  <w:style w:type="character" w:customStyle="1" w:styleId="msoins0">
    <w:name w:val="msoins"/>
    <w:rsid w:val="003A17B7"/>
  </w:style>
  <w:style w:type="character" w:customStyle="1" w:styleId="msodel0">
    <w:name w:val="msodel"/>
    <w:rsid w:val="003A17B7"/>
  </w:style>
  <w:style w:type="character" w:customStyle="1" w:styleId="Marker">
    <w:name w:val="Marker"/>
    <w:rsid w:val="003A17B7"/>
    <w:rPr>
      <w:color w:val="0000FF"/>
    </w:rPr>
  </w:style>
  <w:style w:type="character" w:customStyle="1" w:styleId="apple-converted-space">
    <w:name w:val="apple-converted-space"/>
    <w:rsid w:val="003A17B7"/>
  </w:style>
  <w:style w:type="character" w:customStyle="1" w:styleId="Lbjegyzet-karakterek">
    <w:name w:val="Lábjegyzet-karakterek"/>
    <w:rsid w:val="003A17B7"/>
    <w:rPr>
      <w:vertAlign w:val="superscript"/>
    </w:rPr>
  </w:style>
  <w:style w:type="character" w:customStyle="1" w:styleId="NormlChar">
    <w:name w:val="Norml Char"/>
    <w:rsid w:val="003A17B7"/>
    <w:rPr>
      <w:rFonts w:ascii="MS Sans Serif" w:hAnsi="MS Sans Serif" w:cs="MS Sans Serif"/>
      <w:sz w:val="24"/>
    </w:rPr>
  </w:style>
  <w:style w:type="character" w:customStyle="1" w:styleId="Stlus1Char">
    <w:name w:val="Stílus1 Char"/>
    <w:rsid w:val="003A17B7"/>
    <w:rPr>
      <w:sz w:val="22"/>
    </w:rPr>
  </w:style>
  <w:style w:type="character" w:customStyle="1" w:styleId="style2">
    <w:name w:val="style2"/>
    <w:rsid w:val="003A17B7"/>
    <w:rPr>
      <w:rFonts w:cs="Times New Roman"/>
    </w:rPr>
  </w:style>
  <w:style w:type="character" w:customStyle="1" w:styleId="ListaszerbekezdsChar">
    <w:name w:val="Listaszerű bekezdés Char"/>
    <w:aliases w:val="lista_2 Char,List Paragraph à moi Char,Számozott lista 1 Char,Eszeri felsorolás Char,Welt L Char Char,Welt L Char1,FooterText Char,numbered Char,Paragraphe de liste1 Char,Bulletr List Paragraph Char,列出段落 Char,列出段落1 Char"/>
    <w:uiPriority w:val="34"/>
    <w:qFormat/>
    <w:rsid w:val="003A17B7"/>
    <w:rPr>
      <w:rFonts w:eastAsia="Times New Roman"/>
      <w:sz w:val="24"/>
    </w:rPr>
  </w:style>
  <w:style w:type="character" w:customStyle="1" w:styleId="cjsz">
    <w:name w:val="cjsz"/>
    <w:rsid w:val="003A17B7"/>
  </w:style>
  <w:style w:type="character" w:customStyle="1" w:styleId="Lbjegyzet-hivatkozs1">
    <w:name w:val="Lábjegyzet-hivatkozás1"/>
    <w:rsid w:val="003A17B7"/>
    <w:rPr>
      <w:vertAlign w:val="superscript"/>
    </w:rPr>
  </w:style>
  <w:style w:type="character" w:customStyle="1" w:styleId="Vgjegyzet-karakterek">
    <w:name w:val="Végjegyzet-karakterek"/>
    <w:rsid w:val="003A17B7"/>
    <w:rPr>
      <w:vertAlign w:val="superscript"/>
    </w:rPr>
  </w:style>
  <w:style w:type="character" w:customStyle="1" w:styleId="WW-Vgjegyzet-karakterek">
    <w:name w:val="WW-Végjegyzet-karakterek"/>
    <w:rsid w:val="003A17B7"/>
  </w:style>
  <w:style w:type="character" w:customStyle="1" w:styleId="Lbjegyzet-hivatkozs2">
    <w:name w:val="Lábjegyzet-hivatkozás2"/>
    <w:rsid w:val="003A17B7"/>
    <w:rPr>
      <w:vertAlign w:val="superscript"/>
    </w:rPr>
  </w:style>
  <w:style w:type="character" w:customStyle="1" w:styleId="Vgjegyzet-hivatkozs1">
    <w:name w:val="Végjegyzet-hivatkozás1"/>
    <w:rsid w:val="003A17B7"/>
    <w:rPr>
      <w:vertAlign w:val="superscript"/>
    </w:rPr>
  </w:style>
  <w:style w:type="character" w:customStyle="1" w:styleId="Lbjegyzet-hivatkozs3">
    <w:name w:val="Lábjegyzet-hivatkozás3"/>
    <w:rsid w:val="003A17B7"/>
    <w:rPr>
      <w:vertAlign w:val="superscript"/>
    </w:rPr>
  </w:style>
  <w:style w:type="character" w:customStyle="1" w:styleId="SzvegtrzsChar1">
    <w:name w:val="Szövegtörzs Char1"/>
    <w:rsid w:val="003A17B7"/>
    <w:rPr>
      <w:rFonts w:ascii="Calibri" w:hAnsi="Calibri" w:cs="Calibri"/>
      <w:sz w:val="22"/>
      <w:szCs w:val="22"/>
      <w:lang w:eastAsia="zh-CN"/>
    </w:rPr>
  </w:style>
  <w:style w:type="character" w:customStyle="1" w:styleId="lfejChar1">
    <w:name w:val="Élőfej Char1"/>
    <w:uiPriority w:val="99"/>
    <w:rsid w:val="003A17B7"/>
    <w:rPr>
      <w:rFonts w:ascii="Calibri" w:hAnsi="Calibri" w:cs="Calibri"/>
      <w:sz w:val="22"/>
      <w:szCs w:val="22"/>
      <w:lang w:eastAsia="zh-CN"/>
    </w:rPr>
  </w:style>
  <w:style w:type="character" w:customStyle="1" w:styleId="llbChar1">
    <w:name w:val="Élőláb Char1"/>
    <w:rsid w:val="003A17B7"/>
    <w:rPr>
      <w:rFonts w:ascii="Calibri" w:hAnsi="Calibri" w:cs="Calibri"/>
      <w:sz w:val="22"/>
      <w:szCs w:val="22"/>
      <w:lang w:eastAsia="zh-CN"/>
    </w:rPr>
  </w:style>
  <w:style w:type="character" w:customStyle="1" w:styleId="BuborkszvegChar2">
    <w:name w:val="Buborékszöveg Char2"/>
    <w:rsid w:val="003A17B7"/>
    <w:rPr>
      <w:rFonts w:ascii="Tahoma" w:hAnsi="Tahoma" w:cs="Tahoma"/>
      <w:sz w:val="16"/>
      <w:szCs w:val="16"/>
      <w:lang w:eastAsia="zh-CN"/>
    </w:rPr>
  </w:style>
  <w:style w:type="character" w:customStyle="1" w:styleId="SzvegtrzsbehzssalChar1">
    <w:name w:val="Szövegtörzs behúzással Char1"/>
    <w:rsid w:val="003A17B7"/>
    <w:rPr>
      <w:rFonts w:ascii="Calibri" w:hAnsi="Calibri" w:cs="Calibri"/>
      <w:sz w:val="22"/>
      <w:szCs w:val="22"/>
      <w:lang w:eastAsia="zh-CN"/>
    </w:rPr>
  </w:style>
  <w:style w:type="character" w:customStyle="1" w:styleId="Szvegtrzs2Char1">
    <w:name w:val="Szövegtörzs 2 Char1"/>
    <w:uiPriority w:val="99"/>
    <w:rsid w:val="003A17B7"/>
    <w:rPr>
      <w:rFonts w:cs="Times New Roman"/>
      <w:sz w:val="24"/>
      <w:szCs w:val="24"/>
      <w:lang w:val="x-none" w:eastAsia="zh-CN"/>
    </w:rPr>
  </w:style>
  <w:style w:type="character" w:customStyle="1" w:styleId="AlrsChar1">
    <w:name w:val="Aláírás Char1"/>
    <w:rsid w:val="003A17B7"/>
    <w:rPr>
      <w:rFonts w:ascii="Calibri" w:hAnsi="Calibri" w:cs="Calibri"/>
      <w:sz w:val="22"/>
      <w:szCs w:val="22"/>
      <w:lang w:eastAsia="zh-CN"/>
    </w:rPr>
  </w:style>
  <w:style w:type="character" w:customStyle="1" w:styleId="AlcmChar1">
    <w:name w:val="Alcím Char1"/>
    <w:rsid w:val="003A17B7"/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E-mailalrsaChar1">
    <w:name w:val="E-mail aláírása Char1"/>
    <w:rsid w:val="003A17B7"/>
    <w:rPr>
      <w:rFonts w:ascii="Calibri" w:hAnsi="Calibri" w:cs="Calibri"/>
      <w:sz w:val="22"/>
      <w:szCs w:val="22"/>
      <w:lang w:eastAsia="zh-CN"/>
    </w:rPr>
  </w:style>
  <w:style w:type="character" w:customStyle="1" w:styleId="HTML-cmChar1">
    <w:name w:val="HTML-cím Char1"/>
    <w:rsid w:val="003A17B7"/>
    <w:rPr>
      <w:rFonts w:ascii="Calibri" w:hAnsi="Calibri" w:cs="Calibri"/>
      <w:i/>
      <w:iCs/>
      <w:sz w:val="22"/>
      <w:szCs w:val="22"/>
      <w:lang w:eastAsia="zh-CN"/>
    </w:rPr>
  </w:style>
  <w:style w:type="character" w:customStyle="1" w:styleId="HTML-kntformzottChar1">
    <w:name w:val="HTML-ként formázott Char1"/>
    <w:rsid w:val="003A17B7"/>
    <w:rPr>
      <w:rFonts w:ascii="Courier New" w:hAnsi="Courier New" w:cs="Courier New"/>
      <w:lang w:eastAsia="zh-CN"/>
    </w:rPr>
  </w:style>
  <w:style w:type="character" w:customStyle="1" w:styleId="IdzetChar1">
    <w:name w:val="Idézet Char1"/>
    <w:rsid w:val="003A17B7"/>
    <w:rPr>
      <w:rFonts w:ascii="Calibri" w:hAnsi="Calibri" w:cs="Calibri"/>
      <w:i/>
      <w:iCs/>
      <w:color w:val="000000"/>
      <w:sz w:val="22"/>
      <w:szCs w:val="22"/>
      <w:lang w:eastAsia="zh-CN"/>
    </w:rPr>
  </w:style>
  <w:style w:type="character" w:customStyle="1" w:styleId="KiemeltidzetChar1">
    <w:name w:val="Kiemelt idézet Char1"/>
    <w:rsid w:val="003A17B7"/>
    <w:rPr>
      <w:rFonts w:ascii="Calibri" w:hAnsi="Calibri" w:cs="Calibri"/>
      <w:b/>
      <w:bCs/>
      <w:i/>
      <w:iCs/>
      <w:color w:val="4F81BD"/>
      <w:sz w:val="22"/>
      <w:szCs w:val="22"/>
      <w:lang w:eastAsia="zh-CN"/>
    </w:rPr>
  </w:style>
  <w:style w:type="character" w:customStyle="1" w:styleId="LbjegyzetszvegChar1">
    <w:name w:val="Lábjegyzetszöveg Char1"/>
    <w:rsid w:val="003A17B7"/>
    <w:rPr>
      <w:rFonts w:ascii="Calibri" w:hAnsi="Calibri" w:cs="Calibri"/>
      <w:lang w:eastAsia="zh-CN"/>
    </w:rPr>
  </w:style>
  <w:style w:type="character" w:customStyle="1" w:styleId="MegjegyzstrgyaChar1">
    <w:name w:val="Megjegyzés tárgya Char1"/>
    <w:rsid w:val="003A17B7"/>
    <w:rPr>
      <w:rFonts w:ascii="Calibri" w:hAnsi="Calibri" w:cs="Calibri"/>
      <w:b/>
      <w:bCs/>
      <w:lang w:eastAsia="zh-CN"/>
    </w:rPr>
  </w:style>
  <w:style w:type="character" w:customStyle="1" w:styleId="VgjegyzetszvegeChar1">
    <w:name w:val="Végjegyzet szövege Char1"/>
    <w:rsid w:val="003A17B7"/>
    <w:rPr>
      <w:rFonts w:ascii="Calibri" w:hAnsi="Calibri" w:cs="Calibri"/>
      <w:lang w:eastAsia="zh-CN"/>
    </w:rPr>
  </w:style>
  <w:style w:type="character" w:customStyle="1" w:styleId="WW8Num3z2">
    <w:name w:val="WW8Num3z2"/>
    <w:rsid w:val="003A17B7"/>
  </w:style>
  <w:style w:type="character" w:customStyle="1" w:styleId="WW8Num3z3">
    <w:name w:val="WW8Num3z3"/>
    <w:rsid w:val="003A17B7"/>
  </w:style>
  <w:style w:type="character" w:customStyle="1" w:styleId="WW8Num3z4">
    <w:name w:val="WW8Num3z4"/>
    <w:rsid w:val="003A17B7"/>
  </w:style>
  <w:style w:type="character" w:customStyle="1" w:styleId="WW8Num3z5">
    <w:name w:val="WW8Num3z5"/>
    <w:rsid w:val="003A17B7"/>
  </w:style>
  <w:style w:type="character" w:customStyle="1" w:styleId="WW8Num3z6">
    <w:name w:val="WW8Num3z6"/>
    <w:rsid w:val="003A17B7"/>
  </w:style>
  <w:style w:type="character" w:customStyle="1" w:styleId="WW8Num3z7">
    <w:name w:val="WW8Num3z7"/>
    <w:rsid w:val="003A17B7"/>
  </w:style>
  <w:style w:type="character" w:customStyle="1" w:styleId="WW8Num3z8">
    <w:name w:val="WW8Num3z8"/>
    <w:rsid w:val="003A17B7"/>
  </w:style>
  <w:style w:type="character" w:customStyle="1" w:styleId="WW8Num4z1">
    <w:name w:val="WW8Num4z1"/>
    <w:rsid w:val="003A17B7"/>
    <w:rPr>
      <w:rFonts w:ascii="OpenSymbol" w:hAnsi="OpenSymbol" w:cs="OpenSymbol"/>
    </w:rPr>
  </w:style>
  <w:style w:type="character" w:customStyle="1" w:styleId="WW8Num5z1">
    <w:name w:val="WW8Num5z1"/>
    <w:rsid w:val="003A17B7"/>
  </w:style>
  <w:style w:type="character" w:customStyle="1" w:styleId="WW8Num5z2">
    <w:name w:val="WW8Num5z2"/>
    <w:rsid w:val="003A17B7"/>
  </w:style>
  <w:style w:type="character" w:customStyle="1" w:styleId="WW8Num5z3">
    <w:name w:val="WW8Num5z3"/>
    <w:rsid w:val="003A17B7"/>
  </w:style>
  <w:style w:type="character" w:customStyle="1" w:styleId="WW8Num5z4">
    <w:name w:val="WW8Num5z4"/>
    <w:rsid w:val="003A17B7"/>
  </w:style>
  <w:style w:type="character" w:customStyle="1" w:styleId="WW8Num5z5">
    <w:name w:val="WW8Num5z5"/>
    <w:rsid w:val="003A17B7"/>
  </w:style>
  <w:style w:type="character" w:customStyle="1" w:styleId="WW8Num5z6">
    <w:name w:val="WW8Num5z6"/>
    <w:rsid w:val="003A17B7"/>
  </w:style>
  <w:style w:type="character" w:customStyle="1" w:styleId="WW8Num5z7">
    <w:name w:val="WW8Num5z7"/>
    <w:rsid w:val="003A17B7"/>
  </w:style>
  <w:style w:type="character" w:customStyle="1" w:styleId="WW8Num5z8">
    <w:name w:val="WW8Num5z8"/>
    <w:rsid w:val="003A17B7"/>
  </w:style>
  <w:style w:type="character" w:customStyle="1" w:styleId="WW8Num6z1">
    <w:name w:val="WW8Num6z1"/>
    <w:rsid w:val="003A17B7"/>
  </w:style>
  <w:style w:type="character" w:customStyle="1" w:styleId="WW8Num6z2">
    <w:name w:val="WW8Num6z2"/>
    <w:rsid w:val="003A17B7"/>
  </w:style>
  <w:style w:type="character" w:customStyle="1" w:styleId="WW8Num6z3">
    <w:name w:val="WW8Num6z3"/>
    <w:rsid w:val="003A17B7"/>
  </w:style>
  <w:style w:type="character" w:customStyle="1" w:styleId="WW8Num6z4">
    <w:name w:val="WW8Num6z4"/>
    <w:rsid w:val="003A17B7"/>
  </w:style>
  <w:style w:type="character" w:customStyle="1" w:styleId="WW8Num6z5">
    <w:name w:val="WW8Num6z5"/>
    <w:rsid w:val="003A17B7"/>
  </w:style>
  <w:style w:type="character" w:customStyle="1" w:styleId="WW8Num6z6">
    <w:name w:val="WW8Num6z6"/>
    <w:rsid w:val="003A17B7"/>
  </w:style>
  <w:style w:type="character" w:customStyle="1" w:styleId="WW8Num6z7">
    <w:name w:val="WW8Num6z7"/>
    <w:rsid w:val="003A17B7"/>
  </w:style>
  <w:style w:type="character" w:customStyle="1" w:styleId="WW8Num6z8">
    <w:name w:val="WW8Num6z8"/>
    <w:rsid w:val="003A17B7"/>
  </w:style>
  <w:style w:type="character" w:customStyle="1" w:styleId="WW8Num7z1">
    <w:name w:val="WW8Num7z1"/>
    <w:rsid w:val="003A17B7"/>
  </w:style>
  <w:style w:type="character" w:customStyle="1" w:styleId="WW8Num7z2">
    <w:name w:val="WW8Num7z2"/>
    <w:rsid w:val="003A17B7"/>
  </w:style>
  <w:style w:type="character" w:customStyle="1" w:styleId="WW8Num7z3">
    <w:name w:val="WW8Num7z3"/>
    <w:rsid w:val="003A17B7"/>
  </w:style>
  <w:style w:type="character" w:customStyle="1" w:styleId="WW8Num7z4">
    <w:name w:val="WW8Num7z4"/>
    <w:rsid w:val="003A17B7"/>
  </w:style>
  <w:style w:type="character" w:customStyle="1" w:styleId="WW8Num7z5">
    <w:name w:val="WW8Num7z5"/>
    <w:rsid w:val="003A17B7"/>
  </w:style>
  <w:style w:type="character" w:customStyle="1" w:styleId="WW8Num7z6">
    <w:name w:val="WW8Num7z6"/>
    <w:rsid w:val="003A17B7"/>
  </w:style>
  <w:style w:type="character" w:customStyle="1" w:styleId="WW8Num7z7">
    <w:name w:val="WW8Num7z7"/>
    <w:rsid w:val="003A17B7"/>
  </w:style>
  <w:style w:type="character" w:customStyle="1" w:styleId="WW8Num7z8">
    <w:name w:val="WW8Num7z8"/>
    <w:rsid w:val="003A17B7"/>
  </w:style>
  <w:style w:type="character" w:customStyle="1" w:styleId="WW8Num8z1">
    <w:name w:val="WW8Num8z1"/>
    <w:rsid w:val="003A17B7"/>
  </w:style>
  <w:style w:type="character" w:customStyle="1" w:styleId="WW8Num8z2">
    <w:name w:val="WW8Num8z2"/>
    <w:rsid w:val="003A17B7"/>
  </w:style>
  <w:style w:type="character" w:customStyle="1" w:styleId="WW8Num8z3">
    <w:name w:val="WW8Num8z3"/>
    <w:rsid w:val="003A17B7"/>
  </w:style>
  <w:style w:type="character" w:customStyle="1" w:styleId="WW8Num8z4">
    <w:name w:val="WW8Num8z4"/>
    <w:rsid w:val="003A17B7"/>
  </w:style>
  <w:style w:type="character" w:customStyle="1" w:styleId="WW8Num8z5">
    <w:name w:val="WW8Num8z5"/>
    <w:rsid w:val="003A17B7"/>
  </w:style>
  <w:style w:type="character" w:customStyle="1" w:styleId="WW8Num8z6">
    <w:name w:val="WW8Num8z6"/>
    <w:rsid w:val="003A17B7"/>
  </w:style>
  <w:style w:type="character" w:customStyle="1" w:styleId="WW8Num8z7">
    <w:name w:val="WW8Num8z7"/>
    <w:rsid w:val="003A17B7"/>
  </w:style>
  <w:style w:type="character" w:customStyle="1" w:styleId="WW8Num8z8">
    <w:name w:val="WW8Num8z8"/>
    <w:rsid w:val="003A17B7"/>
  </w:style>
  <w:style w:type="character" w:customStyle="1" w:styleId="WW8Num9z1">
    <w:name w:val="WW8Num9z1"/>
    <w:rsid w:val="003A17B7"/>
  </w:style>
  <w:style w:type="character" w:customStyle="1" w:styleId="WW8Num9z2">
    <w:name w:val="WW8Num9z2"/>
    <w:rsid w:val="003A17B7"/>
  </w:style>
  <w:style w:type="character" w:customStyle="1" w:styleId="WW8Num9z3">
    <w:name w:val="WW8Num9z3"/>
    <w:rsid w:val="003A17B7"/>
  </w:style>
  <w:style w:type="character" w:customStyle="1" w:styleId="WW8Num9z4">
    <w:name w:val="WW8Num9z4"/>
    <w:rsid w:val="003A17B7"/>
  </w:style>
  <w:style w:type="character" w:customStyle="1" w:styleId="WW8Num9z5">
    <w:name w:val="WW8Num9z5"/>
    <w:rsid w:val="003A17B7"/>
  </w:style>
  <w:style w:type="character" w:customStyle="1" w:styleId="WW8Num9z6">
    <w:name w:val="WW8Num9z6"/>
    <w:rsid w:val="003A17B7"/>
  </w:style>
  <w:style w:type="character" w:customStyle="1" w:styleId="WW8Num9z7">
    <w:name w:val="WW8Num9z7"/>
    <w:rsid w:val="003A17B7"/>
  </w:style>
  <w:style w:type="character" w:customStyle="1" w:styleId="WW8Num9z8">
    <w:name w:val="WW8Num9z8"/>
    <w:rsid w:val="003A17B7"/>
  </w:style>
  <w:style w:type="character" w:customStyle="1" w:styleId="WW8Num10z1">
    <w:name w:val="WW8Num10z1"/>
    <w:rsid w:val="003A17B7"/>
  </w:style>
  <w:style w:type="character" w:customStyle="1" w:styleId="WW8Num10z2">
    <w:name w:val="WW8Num10z2"/>
    <w:rsid w:val="003A17B7"/>
  </w:style>
  <w:style w:type="character" w:customStyle="1" w:styleId="WW8Num10z3">
    <w:name w:val="WW8Num10z3"/>
    <w:rsid w:val="003A17B7"/>
  </w:style>
  <w:style w:type="character" w:customStyle="1" w:styleId="WW8Num10z4">
    <w:name w:val="WW8Num10z4"/>
    <w:rsid w:val="003A17B7"/>
  </w:style>
  <w:style w:type="character" w:customStyle="1" w:styleId="WW8Num10z5">
    <w:name w:val="WW8Num10z5"/>
    <w:rsid w:val="003A17B7"/>
  </w:style>
  <w:style w:type="character" w:customStyle="1" w:styleId="WW8Num10z6">
    <w:name w:val="WW8Num10z6"/>
    <w:rsid w:val="003A17B7"/>
  </w:style>
  <w:style w:type="character" w:customStyle="1" w:styleId="WW8Num10z7">
    <w:name w:val="WW8Num10z7"/>
    <w:rsid w:val="003A17B7"/>
  </w:style>
  <w:style w:type="character" w:customStyle="1" w:styleId="WW8Num10z8">
    <w:name w:val="WW8Num10z8"/>
    <w:rsid w:val="003A17B7"/>
  </w:style>
  <w:style w:type="character" w:styleId="Lbjegyzet-hivatkozs">
    <w:name w:val="footnote reference"/>
    <w:aliases w:val="Footnote symbol,BVI fnr,ftref,Footnotes refss,Fussnota,Footnote reference number,Times 10 Point,Exposant 3 Point,EN Footnote Reference,note TESI,Footnote Reference Superscript,Zchn Zchn,Footnote number,o"/>
    <w:uiPriority w:val="99"/>
    <w:rsid w:val="003A17B7"/>
    <w:rPr>
      <w:vertAlign w:val="superscript"/>
    </w:rPr>
  </w:style>
  <w:style w:type="character" w:styleId="Vgjegyzet-hivatkozs">
    <w:name w:val="endnote reference"/>
    <w:rsid w:val="003A17B7"/>
    <w:rPr>
      <w:vertAlign w:val="superscript"/>
    </w:rPr>
  </w:style>
  <w:style w:type="paragraph" w:customStyle="1" w:styleId="Cmsor">
    <w:name w:val="Címsor"/>
    <w:basedOn w:val="Norml"/>
    <w:next w:val="Norml"/>
    <w:rsid w:val="003A17B7"/>
    <w:pPr>
      <w:spacing w:before="240" w:after="6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4"/>
      <w:lang w:eastAsia="zh-CN"/>
    </w:rPr>
  </w:style>
  <w:style w:type="paragraph" w:styleId="Szvegtrzs">
    <w:name w:val="Body Text"/>
    <w:aliases w:val="Standard paragraph Char Char,Standard paragraph Char"/>
    <w:basedOn w:val="Norml"/>
    <w:link w:val="SzvegtrzsChar2"/>
    <w:qFormat/>
    <w:rsid w:val="003A17B7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SzvegtrzsChar2">
    <w:name w:val="Szövegtörzs Char2"/>
    <w:basedOn w:val="Bekezdsalapbettpusa"/>
    <w:link w:val="Szvegtrzs"/>
    <w:rsid w:val="003A17B7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Lista">
    <w:name w:val="List"/>
    <w:basedOn w:val="Norml"/>
    <w:rsid w:val="003A17B7"/>
    <w:pPr>
      <w:suppressAutoHyphens/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Kpalrs">
    <w:name w:val="caption"/>
    <w:basedOn w:val="Norml"/>
    <w:uiPriority w:val="35"/>
    <w:qFormat/>
    <w:rsid w:val="003A17B7"/>
    <w:pPr>
      <w:suppressLineNumbers/>
      <w:suppressAutoHyphens/>
      <w:spacing w:before="120" w:after="120" w:line="276" w:lineRule="auto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Trgymutat">
    <w:name w:val="Tárgymutató"/>
    <w:basedOn w:val="Norml"/>
    <w:rsid w:val="003A17B7"/>
    <w:pPr>
      <w:suppressLineNumbers/>
      <w:suppressAutoHyphens/>
      <w:spacing w:after="200" w:line="276" w:lineRule="auto"/>
    </w:pPr>
    <w:rPr>
      <w:rFonts w:ascii="Calibri" w:eastAsia="Times New Roman" w:hAnsi="Calibri" w:cs="Mangal"/>
      <w:lang w:eastAsia="zh-CN"/>
    </w:rPr>
  </w:style>
  <w:style w:type="paragraph" w:customStyle="1" w:styleId="Szvegtrzs33">
    <w:name w:val="Szövegtörzs 33"/>
    <w:basedOn w:val="Norml"/>
    <w:rsid w:val="003A17B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Szmozottlista32">
    <w:name w:val="Számozott lista 32"/>
    <w:basedOn w:val="Norml"/>
    <w:rsid w:val="003A17B7"/>
    <w:pPr>
      <w:numPr>
        <w:numId w:val="13"/>
      </w:numPr>
      <w:tabs>
        <w:tab w:val="left" w:pos="926"/>
      </w:tabs>
      <w:spacing w:after="0" w:line="240" w:lineRule="auto"/>
      <w:ind w:left="926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zvegtrzsbehzssal22">
    <w:name w:val="Szövegtörzs behúzással 22"/>
    <w:basedOn w:val="Norml"/>
    <w:rsid w:val="003A17B7"/>
    <w:pPr>
      <w:spacing w:after="120" w:line="480" w:lineRule="auto"/>
      <w:ind w:left="283"/>
    </w:pPr>
    <w:rPr>
      <w:rFonts w:ascii="Calibri" w:eastAsia="Times New Roman" w:hAnsi="Calibri" w:cs="Times New Roman"/>
      <w:lang w:eastAsia="zh-CN"/>
    </w:rPr>
  </w:style>
  <w:style w:type="paragraph" w:customStyle="1" w:styleId="Stlus3">
    <w:name w:val="Stílus3"/>
    <w:basedOn w:val="Norml"/>
    <w:rsid w:val="003A17B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zvegtrzsbehzssal32">
    <w:name w:val="Szövegtörzs behúzással 32"/>
    <w:basedOn w:val="Norml"/>
    <w:rsid w:val="003A17B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WW-Szvegtrzs3">
    <w:name w:val="WW-Szövegtörzs 3"/>
    <w:basedOn w:val="Norml"/>
    <w:rsid w:val="003A17B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hu-HU" w:eastAsia="hu-HU"/>
    </w:rPr>
  </w:style>
  <w:style w:type="paragraph" w:customStyle="1" w:styleId="Csakszveg2">
    <w:name w:val="Csak szöveg2"/>
    <w:basedOn w:val="Norml"/>
    <w:rsid w:val="003A17B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zh-CN"/>
    </w:rPr>
  </w:style>
  <w:style w:type="paragraph" w:customStyle="1" w:styleId="Dokumentumtrkp2">
    <w:name w:val="Dokumentumtérkép2"/>
    <w:basedOn w:val="Norml"/>
    <w:rsid w:val="003A17B7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zh-CN"/>
    </w:rPr>
  </w:style>
  <w:style w:type="paragraph" w:customStyle="1" w:styleId="Jegyzetszveg2">
    <w:name w:val="Jegyzetszöveg2"/>
    <w:basedOn w:val="Norml"/>
    <w:rsid w:val="003A17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WW-Cmsor">
    <w:name w:val="WW-Címsor"/>
    <w:basedOn w:val="Norml"/>
    <w:next w:val="Szvegtrzs"/>
    <w:rsid w:val="003A17B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Cs w:val="24"/>
      <w:lang w:eastAsia="zh-CN"/>
    </w:rPr>
  </w:style>
  <w:style w:type="paragraph" w:customStyle="1" w:styleId="Kpalrs4">
    <w:name w:val="Képaláírás4"/>
    <w:basedOn w:val="Norml"/>
    <w:rsid w:val="003A17B7"/>
    <w:pPr>
      <w:suppressLineNumbers/>
      <w:suppressAutoHyphens/>
      <w:spacing w:before="120" w:after="120" w:line="276" w:lineRule="auto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Kpalrs3">
    <w:name w:val="Képaláírás3"/>
    <w:basedOn w:val="Norml"/>
    <w:rsid w:val="003A17B7"/>
    <w:pPr>
      <w:suppressLineNumbers/>
      <w:suppressAutoHyphens/>
      <w:spacing w:before="120" w:after="120" w:line="276" w:lineRule="auto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Kpalrs2">
    <w:name w:val="Képaláírás2"/>
    <w:basedOn w:val="Norml"/>
    <w:rsid w:val="003A17B7"/>
    <w:pPr>
      <w:suppressLineNumbers/>
      <w:suppressAutoHyphens/>
      <w:spacing w:before="120" w:after="120" w:line="276" w:lineRule="auto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Bullet List,LISTA"/>
    <w:basedOn w:val="Norml"/>
    <w:uiPriority w:val="34"/>
    <w:qFormat/>
    <w:rsid w:val="003A17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fej">
    <w:name w:val="header"/>
    <w:aliases w:val="hd"/>
    <w:basedOn w:val="Norml"/>
    <w:link w:val="lfejChar2"/>
    <w:uiPriority w:val="99"/>
    <w:rsid w:val="003A17B7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character" w:customStyle="1" w:styleId="lfejChar2">
    <w:name w:val="Élőfej Char2"/>
    <w:basedOn w:val="Bekezdsalapbettpusa"/>
    <w:link w:val="lfej"/>
    <w:uiPriority w:val="99"/>
    <w:rsid w:val="003A17B7"/>
    <w:rPr>
      <w:rFonts w:ascii="Calibri" w:eastAsia="Times New Roman" w:hAnsi="Calibri" w:cs="Calibri"/>
      <w:lang w:eastAsia="zh-CN"/>
    </w:rPr>
  </w:style>
  <w:style w:type="paragraph" w:styleId="llb">
    <w:name w:val="footer"/>
    <w:basedOn w:val="Norml"/>
    <w:link w:val="llbChar2"/>
    <w:uiPriority w:val="99"/>
    <w:rsid w:val="003A17B7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character" w:customStyle="1" w:styleId="llbChar2">
    <w:name w:val="Élőláb Char2"/>
    <w:basedOn w:val="Bekezdsalapbettpusa"/>
    <w:link w:val="llb"/>
    <w:uiPriority w:val="99"/>
    <w:rsid w:val="003A17B7"/>
    <w:rPr>
      <w:rFonts w:ascii="Calibri" w:eastAsia="Times New Roman" w:hAnsi="Calibri" w:cs="Calibri"/>
      <w:lang w:eastAsia="zh-CN"/>
    </w:rPr>
  </w:style>
  <w:style w:type="paragraph" w:customStyle="1" w:styleId="Szvegtrzs21">
    <w:name w:val="Szövegtörzs 21"/>
    <w:basedOn w:val="Norml"/>
    <w:rsid w:val="003A17B7"/>
    <w:pPr>
      <w:suppressAutoHyphens/>
      <w:spacing w:after="120" w:line="480" w:lineRule="auto"/>
    </w:pPr>
    <w:rPr>
      <w:rFonts w:ascii="Calibri" w:eastAsia="Times New Roman" w:hAnsi="Calibri" w:cs="Calibri"/>
      <w:lang w:eastAsia="zh-CN"/>
    </w:rPr>
  </w:style>
  <w:style w:type="paragraph" w:styleId="Nincstrkz">
    <w:name w:val="No Spacing"/>
    <w:uiPriority w:val="1"/>
    <w:qFormat/>
    <w:rsid w:val="003A17B7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Szvegtrzs31">
    <w:name w:val="Szövegtörzs 31"/>
    <w:basedOn w:val="Norml"/>
    <w:rsid w:val="003A17B7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NormlWeb">
    <w:name w:val="Normal (Web)"/>
    <w:basedOn w:val="Norml"/>
    <w:uiPriority w:val="99"/>
    <w:rsid w:val="003A17B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zvegtrzs32">
    <w:name w:val="Szövegtörzs 32"/>
    <w:basedOn w:val="Norml"/>
    <w:rsid w:val="003A17B7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ekezds">
    <w:name w:val="Bekezdés"/>
    <w:rsid w:val="003A17B7"/>
    <w:pPr>
      <w:suppressAutoHyphens/>
      <w:autoSpaceDE w:val="0"/>
      <w:spacing w:after="0" w:line="240" w:lineRule="auto"/>
      <w:ind w:firstLine="20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ekezds20">
    <w:name w:val="Bekezdés2"/>
    <w:rsid w:val="003A17B7"/>
    <w:pPr>
      <w:suppressAutoHyphens/>
      <w:autoSpaceDE w:val="0"/>
      <w:spacing w:after="0" w:line="240" w:lineRule="auto"/>
      <w:ind w:left="204" w:firstLine="204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ekezds3">
    <w:name w:val="Bekezdés3"/>
    <w:rsid w:val="003A17B7"/>
    <w:pPr>
      <w:suppressAutoHyphens/>
      <w:autoSpaceDE w:val="0"/>
      <w:spacing w:after="0" w:line="240" w:lineRule="auto"/>
      <w:ind w:left="408" w:firstLine="204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ekezds4">
    <w:name w:val="Bekezdés4"/>
    <w:rsid w:val="003A17B7"/>
    <w:pPr>
      <w:suppressAutoHyphens/>
      <w:autoSpaceDE w:val="0"/>
      <w:spacing w:after="0" w:line="240" w:lineRule="auto"/>
      <w:ind w:left="613" w:firstLine="204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ltCm">
    <w:name w:val="DôltCím"/>
    <w:rsid w:val="003A17B7"/>
    <w:pPr>
      <w:suppressAutoHyphens/>
      <w:autoSpaceDE w:val="0"/>
      <w:spacing w:before="480" w:after="240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customStyle="1" w:styleId="FejezetCm">
    <w:name w:val="FejezetCím"/>
    <w:rsid w:val="003A17B7"/>
    <w:pPr>
      <w:suppressAutoHyphens/>
      <w:autoSpaceDE w:val="0"/>
      <w:spacing w:before="480" w:after="24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zh-CN"/>
    </w:rPr>
  </w:style>
  <w:style w:type="paragraph" w:customStyle="1" w:styleId="FCm">
    <w:name w:val="FôCím"/>
    <w:rsid w:val="003A17B7"/>
    <w:pPr>
      <w:suppressAutoHyphens/>
      <w:autoSpaceDE w:val="0"/>
      <w:spacing w:before="480" w:after="24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customStyle="1" w:styleId="Kikezds">
    <w:name w:val="Kikezdés"/>
    <w:rsid w:val="003A17B7"/>
    <w:pPr>
      <w:suppressAutoHyphens/>
      <w:autoSpaceDE w:val="0"/>
      <w:spacing w:after="0" w:line="240" w:lineRule="auto"/>
      <w:ind w:left="202" w:hanging="20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Kikezds2">
    <w:name w:val="Kikezdés2"/>
    <w:rsid w:val="003A17B7"/>
    <w:pPr>
      <w:suppressAutoHyphens/>
      <w:autoSpaceDE w:val="0"/>
      <w:spacing w:after="0" w:line="240" w:lineRule="auto"/>
      <w:ind w:left="408" w:hanging="20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Kikezds3">
    <w:name w:val="Kikezdés3"/>
    <w:rsid w:val="003A17B7"/>
    <w:pPr>
      <w:suppressAutoHyphens/>
      <w:autoSpaceDE w:val="0"/>
      <w:spacing w:after="0" w:line="240" w:lineRule="auto"/>
      <w:ind w:left="613" w:hanging="20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Kikezds4">
    <w:name w:val="Kikezdés4"/>
    <w:rsid w:val="003A17B7"/>
    <w:pPr>
      <w:suppressAutoHyphens/>
      <w:autoSpaceDE w:val="0"/>
      <w:spacing w:after="0" w:line="240" w:lineRule="auto"/>
      <w:ind w:left="817" w:hanging="20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kzp">
    <w:name w:val="közép"/>
    <w:rsid w:val="003A17B7"/>
    <w:pPr>
      <w:suppressAutoHyphens/>
      <w:autoSpaceDE w:val="0"/>
      <w:spacing w:before="240" w:after="240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customStyle="1" w:styleId="MellkletCm">
    <w:name w:val="MellékletCím"/>
    <w:rsid w:val="003A17B7"/>
    <w:pPr>
      <w:suppressAutoHyphens/>
      <w:autoSpaceDE w:val="0"/>
      <w:spacing w:before="480" w:after="240" w:line="240" w:lineRule="auto"/>
    </w:pPr>
    <w:rPr>
      <w:rFonts w:ascii="Times New Roman" w:eastAsia="Times New Roman" w:hAnsi="Times New Roman" w:cs="Times New Roman"/>
      <w:i/>
      <w:iCs/>
      <w:sz w:val="24"/>
      <w:szCs w:val="24"/>
      <w:u w:val="single"/>
      <w:lang w:eastAsia="zh-CN"/>
    </w:rPr>
  </w:style>
  <w:style w:type="paragraph" w:customStyle="1" w:styleId="NormlCm">
    <w:name w:val="NormálCím"/>
    <w:rsid w:val="003A17B7"/>
    <w:pPr>
      <w:suppressAutoHyphens/>
      <w:autoSpaceDE w:val="0"/>
      <w:spacing w:before="48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VastagCm">
    <w:name w:val="VastagCím"/>
    <w:rsid w:val="003A17B7"/>
    <w:pPr>
      <w:suppressAutoHyphens/>
      <w:autoSpaceDE w:val="0"/>
      <w:spacing w:before="480" w:after="24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vonal">
    <w:name w:val="vonal"/>
    <w:rsid w:val="003A17B7"/>
    <w:pPr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uborkszveg">
    <w:name w:val="Balloon Text"/>
    <w:basedOn w:val="Norml"/>
    <w:link w:val="BuborkszvegChar3"/>
    <w:uiPriority w:val="99"/>
    <w:rsid w:val="003A17B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BuborkszvegChar3">
    <w:name w:val="Buborékszöveg Char3"/>
    <w:basedOn w:val="Bekezdsalapbettpusa"/>
    <w:link w:val="Buborkszveg"/>
    <w:uiPriority w:val="99"/>
    <w:rsid w:val="003A17B7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Normal">
    <w:name w:val="Normal"/>
    <w:rsid w:val="003A17B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TJ1">
    <w:name w:val="toc 1"/>
    <w:basedOn w:val="Norml"/>
    <w:next w:val="Norml"/>
    <w:uiPriority w:val="39"/>
    <w:rsid w:val="003A1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zvegtrzsbehzssal">
    <w:name w:val="Body Text Indent"/>
    <w:basedOn w:val="Norml"/>
    <w:link w:val="SzvegtrzsbehzssalChar2"/>
    <w:rsid w:val="003A17B7"/>
    <w:pPr>
      <w:suppressAutoHyphens/>
      <w:spacing w:after="120" w:line="276" w:lineRule="auto"/>
      <w:ind w:left="283"/>
    </w:pPr>
    <w:rPr>
      <w:rFonts w:ascii="Calibri" w:eastAsia="Times New Roman" w:hAnsi="Calibri" w:cs="Calibri"/>
      <w:lang w:eastAsia="zh-CN"/>
    </w:rPr>
  </w:style>
  <w:style w:type="character" w:customStyle="1" w:styleId="SzvegtrzsbehzssalChar2">
    <w:name w:val="Szövegtörzs behúzással Char2"/>
    <w:basedOn w:val="Bekezdsalapbettpusa"/>
    <w:link w:val="Szvegtrzsbehzssal"/>
    <w:rsid w:val="003A17B7"/>
    <w:rPr>
      <w:rFonts w:ascii="Calibri" w:eastAsia="Times New Roman" w:hAnsi="Calibri" w:cs="Calibri"/>
      <w:lang w:eastAsia="zh-CN"/>
    </w:rPr>
  </w:style>
  <w:style w:type="paragraph" w:customStyle="1" w:styleId="Szvegtrzsbehzssal21">
    <w:name w:val="Szövegtörzs behúzással 21"/>
    <w:basedOn w:val="Norml"/>
    <w:rsid w:val="003A17B7"/>
    <w:pPr>
      <w:suppressAutoHyphens/>
      <w:spacing w:after="120" w:line="480" w:lineRule="auto"/>
      <w:ind w:left="283"/>
    </w:pPr>
    <w:rPr>
      <w:rFonts w:ascii="Calibri" w:eastAsia="Times New Roman" w:hAnsi="Calibri" w:cs="Calibri"/>
      <w:lang w:eastAsia="zh-CN"/>
    </w:rPr>
  </w:style>
  <w:style w:type="paragraph" w:customStyle="1" w:styleId="Szvegtrzs22">
    <w:name w:val="Szövegtörzs 22"/>
    <w:basedOn w:val="Norml"/>
    <w:rsid w:val="003A17B7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zvegtrzsbehzssal31">
    <w:name w:val="Szövegtörzs behúzással 31"/>
    <w:basedOn w:val="Norml"/>
    <w:rsid w:val="003A17B7"/>
    <w:pPr>
      <w:suppressAutoHyphens/>
      <w:spacing w:after="0" w:line="240" w:lineRule="auto"/>
      <w:ind w:left="567"/>
      <w:jc w:val="both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Text2">
    <w:name w:val="Text 2"/>
    <w:basedOn w:val="Norml"/>
    <w:rsid w:val="003A17B7"/>
    <w:pPr>
      <w:suppressAutoHyphens/>
      <w:spacing w:before="120" w:after="120" w:line="240" w:lineRule="auto"/>
      <w:ind w:left="850"/>
      <w:jc w:val="both"/>
    </w:pPr>
    <w:rPr>
      <w:rFonts w:ascii="Times New Roman" w:eastAsia="Times New Roman" w:hAnsi="Times New Roman" w:cs="Times New Roman"/>
      <w:sz w:val="24"/>
      <w:szCs w:val="24"/>
      <w:lang w:val="en-GB" w:eastAsia="ko-KR"/>
    </w:rPr>
  </w:style>
  <w:style w:type="paragraph" w:customStyle="1" w:styleId="Szvegblokk1">
    <w:name w:val="Szövegblokk1"/>
    <w:basedOn w:val="Norml"/>
    <w:rsid w:val="003A17B7"/>
    <w:pPr>
      <w:suppressAutoHyphens/>
      <w:spacing w:after="0" w:line="360" w:lineRule="auto"/>
      <w:ind w:left="17" w:right="45" w:hanging="17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orkizrt">
    <w:name w:val="sorkizárt"/>
    <w:basedOn w:val="Norml"/>
    <w:rsid w:val="003A17B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elsorols21">
    <w:name w:val="Felsorolás 21"/>
    <w:basedOn w:val="Norml"/>
    <w:rsid w:val="003A17B7"/>
    <w:pPr>
      <w:numPr>
        <w:numId w:val="11"/>
      </w:numPr>
      <w:tabs>
        <w:tab w:val="left" w:pos="72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rajegyzk1">
    <w:name w:val="Ábrajegyzék1"/>
    <w:basedOn w:val="Norml"/>
    <w:next w:val="Norml"/>
    <w:rsid w:val="003A1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lrs">
    <w:name w:val="Signature"/>
    <w:basedOn w:val="Norml"/>
    <w:link w:val="AlrsChar2"/>
    <w:rsid w:val="003A17B7"/>
    <w:pPr>
      <w:suppressAutoHyphens/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lrsChar2">
    <w:name w:val="Aláírás Char2"/>
    <w:basedOn w:val="Bekezdsalapbettpusa"/>
    <w:link w:val="Alrs"/>
    <w:rsid w:val="003A17B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lcm">
    <w:name w:val="Subtitle"/>
    <w:basedOn w:val="Norml"/>
    <w:next w:val="Norml"/>
    <w:link w:val="AlcmChar2"/>
    <w:qFormat/>
    <w:rsid w:val="003A17B7"/>
    <w:pPr>
      <w:suppressAutoHyphens/>
      <w:spacing w:after="60" w:line="240" w:lineRule="auto"/>
      <w:jc w:val="center"/>
    </w:pPr>
    <w:rPr>
      <w:rFonts w:ascii="Cambria" w:eastAsia="Times New Roman" w:hAnsi="Cambria" w:cs="Cambria"/>
      <w:sz w:val="24"/>
      <w:szCs w:val="24"/>
      <w:lang w:eastAsia="zh-CN"/>
    </w:rPr>
  </w:style>
  <w:style w:type="character" w:customStyle="1" w:styleId="AlcmChar2">
    <w:name w:val="Alcím Char2"/>
    <w:basedOn w:val="Bekezdsalapbettpusa"/>
    <w:link w:val="Alcm"/>
    <w:rsid w:val="003A17B7"/>
    <w:rPr>
      <w:rFonts w:ascii="Cambria" w:eastAsia="Times New Roman" w:hAnsi="Cambria" w:cs="Cambria"/>
      <w:sz w:val="24"/>
      <w:szCs w:val="24"/>
      <w:lang w:eastAsia="zh-CN"/>
    </w:rPr>
  </w:style>
  <w:style w:type="paragraph" w:customStyle="1" w:styleId="Befejezs1">
    <w:name w:val="Befejezés1"/>
    <w:basedOn w:val="Norml"/>
    <w:rsid w:val="003A17B7"/>
    <w:pPr>
      <w:suppressAutoHyphens/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ortkcm">
    <w:name w:val="envelope address"/>
    <w:basedOn w:val="Norml"/>
    <w:rsid w:val="003A17B7"/>
    <w:pPr>
      <w:suppressAutoHyphens/>
      <w:spacing w:after="0" w:line="240" w:lineRule="auto"/>
      <w:ind w:left="2880"/>
    </w:pPr>
    <w:rPr>
      <w:rFonts w:ascii="Cambria" w:eastAsia="Times New Roman" w:hAnsi="Cambria" w:cs="Cambria"/>
      <w:sz w:val="24"/>
      <w:szCs w:val="24"/>
      <w:lang w:eastAsia="zh-CN"/>
    </w:rPr>
  </w:style>
  <w:style w:type="paragraph" w:customStyle="1" w:styleId="Csakszveg1">
    <w:name w:val="Csak szöveg1"/>
    <w:basedOn w:val="Norml"/>
    <w:rsid w:val="003A17B7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Dtum1">
    <w:name w:val="Dátum1"/>
    <w:basedOn w:val="Norml"/>
    <w:next w:val="Norml"/>
    <w:rsid w:val="003A1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okumentumtrkp1">
    <w:name w:val="Dokumentumtérkép1"/>
    <w:basedOn w:val="Norml"/>
    <w:rsid w:val="003A17B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styleId="E-mail-alrs">
    <w:name w:val="E-mail Signature"/>
    <w:aliases w:val="E-mail aláírása"/>
    <w:basedOn w:val="Norml"/>
    <w:link w:val="E-mailalrsaChar2"/>
    <w:rsid w:val="003A1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E-mail-alrsChar">
    <w:name w:val="E-mail-aláírás Char"/>
    <w:basedOn w:val="Bekezdsalapbettpusa"/>
    <w:uiPriority w:val="99"/>
    <w:semiHidden/>
    <w:rsid w:val="003A17B7"/>
  </w:style>
  <w:style w:type="paragraph" w:styleId="Feladcmebortkon">
    <w:name w:val="envelope return"/>
    <w:basedOn w:val="Norml"/>
    <w:rsid w:val="003A17B7"/>
    <w:pPr>
      <w:suppressAutoHyphens/>
      <w:spacing w:after="0" w:line="240" w:lineRule="auto"/>
    </w:pPr>
    <w:rPr>
      <w:rFonts w:ascii="Cambria" w:eastAsia="Times New Roman" w:hAnsi="Cambria" w:cs="Cambria"/>
      <w:sz w:val="20"/>
      <w:szCs w:val="20"/>
      <w:lang w:eastAsia="zh-CN"/>
    </w:rPr>
  </w:style>
  <w:style w:type="paragraph" w:customStyle="1" w:styleId="Felsorols1">
    <w:name w:val="Felsorolás1"/>
    <w:basedOn w:val="Norml"/>
    <w:rsid w:val="003A17B7"/>
    <w:pPr>
      <w:numPr>
        <w:numId w:val="10"/>
      </w:numPr>
      <w:suppressAutoHyphens/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elsorols31">
    <w:name w:val="Felsorolás 31"/>
    <w:basedOn w:val="Norml"/>
    <w:rsid w:val="003A17B7"/>
    <w:pPr>
      <w:numPr>
        <w:numId w:val="8"/>
      </w:numPr>
      <w:tabs>
        <w:tab w:val="left" w:pos="926"/>
      </w:tabs>
      <w:suppressAutoHyphens/>
      <w:spacing w:after="0" w:line="240" w:lineRule="auto"/>
      <w:ind w:left="926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elsorols41">
    <w:name w:val="Felsorolás 41"/>
    <w:basedOn w:val="Norml"/>
    <w:rsid w:val="003A17B7"/>
    <w:pPr>
      <w:numPr>
        <w:numId w:val="7"/>
      </w:numPr>
      <w:tabs>
        <w:tab w:val="left" w:pos="1209"/>
      </w:tabs>
      <w:suppressAutoHyphens/>
      <w:spacing w:after="0" w:line="240" w:lineRule="auto"/>
      <w:ind w:left="1209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elsorols51">
    <w:name w:val="Felsorolás 51"/>
    <w:basedOn w:val="Norml"/>
    <w:rsid w:val="003A17B7"/>
    <w:pPr>
      <w:numPr>
        <w:numId w:val="6"/>
      </w:numPr>
      <w:tabs>
        <w:tab w:val="left" w:pos="1492"/>
      </w:tabs>
      <w:suppressAutoHyphens/>
      <w:spacing w:after="0" w:line="240" w:lineRule="auto"/>
      <w:ind w:left="1492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ivatkozsjegyzk1">
    <w:name w:val="Hivatkozásjegyzék1"/>
    <w:basedOn w:val="Norml"/>
    <w:next w:val="Norml"/>
    <w:rsid w:val="003A17B7"/>
    <w:pPr>
      <w:suppressAutoHyphens/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ivatkozsjegyzk-fej1">
    <w:name w:val="Hivatkozásjegyzék-fej1"/>
    <w:basedOn w:val="Norml"/>
    <w:next w:val="Norml"/>
    <w:rsid w:val="003A17B7"/>
    <w:pPr>
      <w:suppressAutoHyphens/>
      <w:spacing w:before="120" w:after="0" w:line="240" w:lineRule="auto"/>
    </w:pPr>
    <w:rPr>
      <w:rFonts w:ascii="Cambria" w:eastAsia="Times New Roman" w:hAnsi="Cambria" w:cs="Cambria"/>
      <w:b/>
      <w:bCs/>
      <w:sz w:val="24"/>
      <w:szCs w:val="24"/>
      <w:lang w:eastAsia="zh-CN"/>
    </w:rPr>
  </w:style>
  <w:style w:type="paragraph" w:styleId="HTML-cm">
    <w:name w:val="HTML Address"/>
    <w:basedOn w:val="Norml"/>
    <w:link w:val="HTML-cmChar2"/>
    <w:rsid w:val="003A17B7"/>
    <w:pPr>
      <w:suppressAutoHyphens/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character" w:customStyle="1" w:styleId="HTML-cmChar2">
    <w:name w:val="HTML-cím Char2"/>
    <w:basedOn w:val="Bekezdsalapbettpusa"/>
    <w:link w:val="HTML-cm"/>
    <w:rsid w:val="003A17B7"/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styleId="HTML-kntformzott">
    <w:name w:val="HTML Preformatted"/>
    <w:basedOn w:val="Norml"/>
    <w:link w:val="HTML-kntformzottChar2"/>
    <w:uiPriority w:val="99"/>
    <w:rsid w:val="003A17B7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-kntformzottChar2">
    <w:name w:val="HTML-ként formázott Char2"/>
    <w:basedOn w:val="Bekezdsalapbettpusa"/>
    <w:link w:val="HTML-kntformzott"/>
    <w:uiPriority w:val="99"/>
    <w:rsid w:val="003A17B7"/>
    <w:rPr>
      <w:rFonts w:ascii="Courier New" w:eastAsia="Times New Roman" w:hAnsi="Courier New" w:cs="Courier New"/>
      <w:sz w:val="20"/>
      <w:szCs w:val="20"/>
      <w:lang w:eastAsia="zh-CN"/>
    </w:rPr>
  </w:style>
  <w:style w:type="paragraph" w:styleId="Idzet">
    <w:name w:val="Quote"/>
    <w:basedOn w:val="Norml"/>
    <w:next w:val="Norml"/>
    <w:link w:val="IdzetChar2"/>
    <w:uiPriority w:val="29"/>
    <w:qFormat/>
    <w:rsid w:val="003A17B7"/>
    <w:pPr>
      <w:suppressAutoHyphens/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zh-CN"/>
    </w:rPr>
  </w:style>
  <w:style w:type="character" w:customStyle="1" w:styleId="IdzetChar2">
    <w:name w:val="Idézet Char2"/>
    <w:basedOn w:val="Bekezdsalapbettpusa"/>
    <w:link w:val="Idzet"/>
    <w:uiPriority w:val="29"/>
    <w:rsid w:val="003A17B7"/>
    <w:rPr>
      <w:rFonts w:ascii="Times New Roman" w:eastAsia="Times New Roman" w:hAnsi="Times New Roman" w:cs="Times New Roman"/>
      <w:i/>
      <w:iCs/>
      <w:color w:val="000000"/>
      <w:sz w:val="24"/>
      <w:szCs w:val="24"/>
      <w:lang w:eastAsia="zh-CN"/>
    </w:rPr>
  </w:style>
  <w:style w:type="paragraph" w:customStyle="1" w:styleId="Jegyzetszveg1">
    <w:name w:val="Jegyzetszöveg1"/>
    <w:basedOn w:val="Norml"/>
    <w:rsid w:val="003A17B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Kpalrs1">
    <w:name w:val="Képaláírás1"/>
    <w:basedOn w:val="Norml"/>
    <w:next w:val="Norml"/>
    <w:rsid w:val="003A17B7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Kiemeltidzet">
    <w:name w:val="Intense Quote"/>
    <w:basedOn w:val="Norml"/>
    <w:next w:val="Norml"/>
    <w:link w:val="KiemeltidzetChar2"/>
    <w:qFormat/>
    <w:rsid w:val="003A17B7"/>
    <w:pPr>
      <w:pBdr>
        <w:bottom w:val="single" w:sz="4" w:space="4" w:color="808080"/>
      </w:pBdr>
      <w:suppressAutoHyphens/>
      <w:spacing w:before="200" w:after="280" w:line="240" w:lineRule="auto"/>
      <w:ind w:left="936" w:right="936"/>
    </w:pPr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zh-CN"/>
    </w:rPr>
  </w:style>
  <w:style w:type="character" w:customStyle="1" w:styleId="KiemeltidzetChar2">
    <w:name w:val="Kiemelt idézet Char2"/>
    <w:basedOn w:val="Bekezdsalapbettpusa"/>
    <w:link w:val="Kiemeltidzet"/>
    <w:rsid w:val="003A17B7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zh-CN"/>
    </w:rPr>
  </w:style>
  <w:style w:type="paragraph" w:styleId="Lbjegyzetszveg">
    <w:name w:val="footnote text"/>
    <w:aliases w:val="Footnote"/>
    <w:basedOn w:val="Norml"/>
    <w:link w:val="LbjegyzetszvegChar2"/>
    <w:uiPriority w:val="99"/>
    <w:rsid w:val="003A17B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LbjegyzetszvegChar2">
    <w:name w:val="Lábjegyzetszöveg Char2"/>
    <w:basedOn w:val="Bekezdsalapbettpusa"/>
    <w:link w:val="Lbjegyzetszveg"/>
    <w:uiPriority w:val="99"/>
    <w:rsid w:val="003A17B7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Felsorols22">
    <w:name w:val="Felsorolás 22"/>
    <w:basedOn w:val="Norml"/>
    <w:rsid w:val="003A17B7"/>
    <w:pPr>
      <w:suppressAutoHyphens/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elsorols32">
    <w:name w:val="Felsorolás 32"/>
    <w:basedOn w:val="Norml"/>
    <w:rsid w:val="003A17B7"/>
    <w:pPr>
      <w:suppressAutoHyphens/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elsorols42">
    <w:name w:val="Felsorolás 42"/>
    <w:basedOn w:val="Norml"/>
    <w:rsid w:val="003A17B7"/>
    <w:pPr>
      <w:suppressAutoHyphens/>
      <w:spacing w:after="0" w:line="240" w:lineRule="auto"/>
      <w:ind w:left="1132" w:hanging="283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elsorols52">
    <w:name w:val="Felsorolás 52"/>
    <w:basedOn w:val="Norml"/>
    <w:rsid w:val="003A17B7"/>
    <w:pPr>
      <w:suppressAutoHyphens/>
      <w:spacing w:after="0" w:line="240" w:lineRule="auto"/>
      <w:ind w:left="1415" w:hanging="283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afolytatsa1">
    <w:name w:val="Lista folytatása1"/>
    <w:basedOn w:val="Norml"/>
    <w:rsid w:val="003A17B7"/>
    <w:pPr>
      <w:suppressAutoHyphens/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afolytatsa21">
    <w:name w:val="Lista folytatása 21"/>
    <w:basedOn w:val="Norml"/>
    <w:rsid w:val="003A17B7"/>
    <w:pPr>
      <w:suppressAutoHyphens/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afolytatsa31">
    <w:name w:val="Lista folytatása 31"/>
    <w:basedOn w:val="Norml"/>
    <w:rsid w:val="003A17B7"/>
    <w:pPr>
      <w:suppressAutoHyphens/>
      <w:spacing w:after="120" w:line="240" w:lineRule="auto"/>
      <w:ind w:left="849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afolytatsa41">
    <w:name w:val="Lista folytatása 41"/>
    <w:basedOn w:val="Norml"/>
    <w:rsid w:val="003A17B7"/>
    <w:pPr>
      <w:suppressAutoHyphens/>
      <w:spacing w:after="120" w:line="240" w:lineRule="auto"/>
      <w:ind w:left="1132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afolytatsa51">
    <w:name w:val="Lista folytatása 51"/>
    <w:basedOn w:val="Norml"/>
    <w:rsid w:val="003A17B7"/>
    <w:pPr>
      <w:suppressAutoHyphens/>
      <w:spacing w:after="120" w:line="240" w:lineRule="auto"/>
      <w:ind w:left="1415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Makrszvege1">
    <w:name w:val="Makró szövege1"/>
    <w:rsid w:val="003A17B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Jegyzetszveg">
    <w:name w:val="annotation text"/>
    <w:basedOn w:val="Norml"/>
    <w:link w:val="JegyzetszvegChar1"/>
    <w:uiPriority w:val="99"/>
    <w:unhideWhenUsed/>
    <w:rsid w:val="003A17B7"/>
    <w:pPr>
      <w:spacing w:line="240" w:lineRule="auto"/>
    </w:pPr>
    <w:rPr>
      <w:sz w:val="20"/>
      <w:szCs w:val="20"/>
    </w:rPr>
  </w:style>
  <w:style w:type="character" w:customStyle="1" w:styleId="JegyzetszvegChar1">
    <w:name w:val="Jegyzetszöveg Char1"/>
    <w:basedOn w:val="Bekezdsalapbettpusa"/>
    <w:link w:val="Jegyzetszveg"/>
    <w:uiPriority w:val="99"/>
    <w:semiHidden/>
    <w:rsid w:val="003A17B7"/>
    <w:rPr>
      <w:sz w:val="20"/>
      <w:szCs w:val="20"/>
    </w:rPr>
  </w:style>
  <w:style w:type="paragraph" w:styleId="Megjegyzstrgya">
    <w:name w:val="annotation subject"/>
    <w:basedOn w:val="Jegyzetszveg1"/>
    <w:next w:val="Jegyzetszveg1"/>
    <w:link w:val="MegjegyzstrgyaChar2"/>
    <w:uiPriority w:val="99"/>
    <w:rsid w:val="003A17B7"/>
    <w:rPr>
      <w:b/>
      <w:bCs/>
    </w:rPr>
  </w:style>
  <w:style w:type="character" w:customStyle="1" w:styleId="MegjegyzstrgyaChar2">
    <w:name w:val="Megjegyzés tárgya Char2"/>
    <w:basedOn w:val="JegyzetszvegChar1"/>
    <w:link w:val="Megjegyzstrgya"/>
    <w:uiPriority w:val="99"/>
    <w:rsid w:val="003A17B7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Megjegyzsfej1">
    <w:name w:val="Megjegyzésfej1"/>
    <w:basedOn w:val="Norml"/>
    <w:next w:val="Norml"/>
    <w:rsid w:val="003A1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Megszlts1">
    <w:name w:val="Megszólítás1"/>
    <w:basedOn w:val="Norml"/>
    <w:next w:val="Norml"/>
    <w:rsid w:val="003A1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Normlbehzs1">
    <w:name w:val="Normál behúzás1"/>
    <w:basedOn w:val="Norml"/>
    <w:rsid w:val="003A17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zmozottlista1">
    <w:name w:val="Számozott lista1"/>
    <w:basedOn w:val="Norml"/>
    <w:rsid w:val="003A17B7"/>
    <w:pPr>
      <w:numPr>
        <w:numId w:val="12"/>
      </w:numPr>
      <w:tabs>
        <w:tab w:val="left" w:pos="0"/>
      </w:tabs>
      <w:suppressAutoHyphens/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zmozottlista21">
    <w:name w:val="Számozott lista 21"/>
    <w:basedOn w:val="Norml"/>
    <w:rsid w:val="003A17B7"/>
    <w:pPr>
      <w:numPr>
        <w:numId w:val="9"/>
      </w:numPr>
      <w:tabs>
        <w:tab w:val="left" w:pos="643"/>
      </w:tabs>
      <w:suppressAutoHyphens/>
      <w:spacing w:after="0" w:line="240" w:lineRule="auto"/>
      <w:ind w:left="643" w:firstLine="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zmozottlista31">
    <w:name w:val="Számozott lista 31"/>
    <w:basedOn w:val="Norml"/>
    <w:rsid w:val="003A17B7"/>
    <w:pPr>
      <w:numPr>
        <w:numId w:val="5"/>
      </w:numPr>
      <w:tabs>
        <w:tab w:val="left" w:pos="643"/>
        <w:tab w:val="left" w:pos="926"/>
      </w:tabs>
      <w:suppressAutoHyphens/>
      <w:spacing w:after="0" w:line="240" w:lineRule="auto"/>
      <w:ind w:firstLine="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zmozottlista41">
    <w:name w:val="Számozott lista 41"/>
    <w:basedOn w:val="Norml"/>
    <w:rsid w:val="003A17B7"/>
    <w:pPr>
      <w:numPr>
        <w:numId w:val="4"/>
      </w:numPr>
      <w:tabs>
        <w:tab w:val="left" w:pos="926"/>
        <w:tab w:val="left" w:pos="1209"/>
      </w:tabs>
      <w:suppressAutoHyphens/>
      <w:spacing w:after="0" w:line="240" w:lineRule="auto"/>
      <w:ind w:firstLine="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zmozottlista51">
    <w:name w:val="Számozott lista 51"/>
    <w:basedOn w:val="Norml"/>
    <w:rsid w:val="003A17B7"/>
    <w:pPr>
      <w:numPr>
        <w:numId w:val="3"/>
      </w:numPr>
      <w:tabs>
        <w:tab w:val="left" w:pos="1209"/>
        <w:tab w:val="left" w:pos="1492"/>
      </w:tabs>
      <w:suppressAutoHyphens/>
      <w:spacing w:after="0" w:line="240" w:lineRule="auto"/>
      <w:ind w:firstLine="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zvegtrzselssora1">
    <w:name w:val="Szövegtörzs első sora1"/>
    <w:basedOn w:val="Szvegtrzs"/>
    <w:rsid w:val="003A17B7"/>
    <w:pPr>
      <w:numPr>
        <w:numId w:val="2"/>
      </w:numPr>
      <w:tabs>
        <w:tab w:val="left" w:pos="1492"/>
      </w:tabs>
      <w:suppressAutoHyphens w:val="0"/>
      <w:ind w:left="0" w:firstLine="210"/>
    </w:pPr>
    <w:rPr>
      <w:sz w:val="24"/>
      <w:szCs w:val="24"/>
    </w:rPr>
  </w:style>
  <w:style w:type="paragraph" w:customStyle="1" w:styleId="Szvegtrzselssora21">
    <w:name w:val="Szövegtörzs első sora 21"/>
    <w:basedOn w:val="Szvegtrzsbehzssal"/>
    <w:rsid w:val="003A17B7"/>
    <w:pPr>
      <w:spacing w:line="240" w:lineRule="auto"/>
      <w:ind w:firstLine="210"/>
    </w:pPr>
    <w:rPr>
      <w:sz w:val="24"/>
      <w:szCs w:val="24"/>
    </w:rPr>
  </w:style>
  <w:style w:type="paragraph" w:styleId="Trgymutat1">
    <w:name w:val="index 1"/>
    <w:basedOn w:val="Norml"/>
    <w:next w:val="Norml"/>
    <w:rsid w:val="003A17B7"/>
    <w:pPr>
      <w:suppressAutoHyphens/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rgymutat2">
    <w:name w:val="index 2"/>
    <w:basedOn w:val="Norml"/>
    <w:next w:val="Norml"/>
    <w:rsid w:val="003A17B7"/>
    <w:pPr>
      <w:suppressAutoHyphens/>
      <w:spacing w:after="0" w:line="240" w:lineRule="auto"/>
      <w:ind w:left="480" w:hanging="2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rgymutat3">
    <w:name w:val="index 3"/>
    <w:basedOn w:val="Norml"/>
    <w:next w:val="Norml"/>
    <w:rsid w:val="003A17B7"/>
    <w:pPr>
      <w:suppressAutoHyphens/>
      <w:spacing w:after="0" w:line="240" w:lineRule="auto"/>
      <w:ind w:left="720" w:hanging="2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rgymutat41">
    <w:name w:val="Tárgymutató 41"/>
    <w:basedOn w:val="Norml"/>
    <w:next w:val="Norml"/>
    <w:rsid w:val="003A17B7"/>
    <w:pPr>
      <w:suppressAutoHyphens/>
      <w:spacing w:after="0" w:line="240" w:lineRule="auto"/>
      <w:ind w:left="960" w:hanging="2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rgymutat51">
    <w:name w:val="Tárgymutató 51"/>
    <w:basedOn w:val="Norml"/>
    <w:next w:val="Norml"/>
    <w:rsid w:val="003A17B7"/>
    <w:pPr>
      <w:suppressAutoHyphens/>
      <w:spacing w:after="0" w:line="240" w:lineRule="auto"/>
      <w:ind w:left="1200" w:hanging="2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rgymutat61">
    <w:name w:val="Tárgymutató 61"/>
    <w:basedOn w:val="Norml"/>
    <w:next w:val="Norml"/>
    <w:rsid w:val="003A17B7"/>
    <w:pPr>
      <w:suppressAutoHyphens/>
      <w:spacing w:after="0" w:line="240" w:lineRule="auto"/>
      <w:ind w:left="1440" w:hanging="2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rgymutat71">
    <w:name w:val="Tárgymutató 71"/>
    <w:basedOn w:val="Norml"/>
    <w:next w:val="Norml"/>
    <w:rsid w:val="003A17B7"/>
    <w:pPr>
      <w:suppressAutoHyphens/>
      <w:spacing w:after="0" w:line="240" w:lineRule="auto"/>
      <w:ind w:left="1680" w:hanging="2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rgymutat81">
    <w:name w:val="Tárgymutató 81"/>
    <w:basedOn w:val="Norml"/>
    <w:next w:val="Norml"/>
    <w:rsid w:val="003A17B7"/>
    <w:pPr>
      <w:suppressAutoHyphens/>
      <w:spacing w:after="0" w:line="240" w:lineRule="auto"/>
      <w:ind w:left="1920" w:hanging="2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rgymutat91">
    <w:name w:val="Tárgymutató 91"/>
    <w:basedOn w:val="Norml"/>
    <w:next w:val="Norml"/>
    <w:rsid w:val="003A17B7"/>
    <w:pPr>
      <w:suppressAutoHyphens/>
      <w:spacing w:after="0" w:line="240" w:lineRule="auto"/>
      <w:ind w:left="2160" w:hanging="2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rgymutatcm">
    <w:name w:val="index heading"/>
    <w:basedOn w:val="Norml"/>
    <w:next w:val="Trgymutat1"/>
    <w:rsid w:val="003A17B7"/>
    <w:pPr>
      <w:suppressAutoHyphens/>
      <w:spacing w:after="0" w:line="240" w:lineRule="auto"/>
    </w:pPr>
    <w:rPr>
      <w:rFonts w:ascii="Cambria" w:eastAsia="Times New Roman" w:hAnsi="Cambria" w:cs="Cambria"/>
      <w:b/>
      <w:bCs/>
      <w:sz w:val="24"/>
      <w:szCs w:val="24"/>
      <w:lang w:eastAsia="zh-CN"/>
    </w:rPr>
  </w:style>
  <w:style w:type="paragraph" w:styleId="Tartalomjegyzkcmsora">
    <w:name w:val="TOC Heading"/>
    <w:basedOn w:val="Cmsor1"/>
    <w:next w:val="Norml"/>
    <w:uiPriority w:val="39"/>
    <w:qFormat/>
    <w:rsid w:val="003A17B7"/>
    <w:pPr>
      <w:numPr>
        <w:numId w:val="0"/>
      </w:numPr>
      <w:autoSpaceDE w:val="0"/>
      <w:ind w:left="720" w:hanging="360"/>
      <w:jc w:val="center"/>
    </w:pPr>
    <w:rPr>
      <w:rFonts w:ascii="Times New Roman" w:hAnsi="Times New Roman" w:cs="Times New Roman"/>
      <w:b/>
      <w:bCs/>
      <w:i/>
      <w:kern w:val="1"/>
      <w:sz w:val="28"/>
      <w:szCs w:val="28"/>
    </w:rPr>
  </w:style>
  <w:style w:type="paragraph" w:styleId="TJ2">
    <w:name w:val="toc 2"/>
    <w:basedOn w:val="Norml"/>
    <w:next w:val="Norml"/>
    <w:uiPriority w:val="39"/>
    <w:rsid w:val="003A17B7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J3">
    <w:name w:val="toc 3"/>
    <w:basedOn w:val="Norml"/>
    <w:next w:val="Norml"/>
    <w:uiPriority w:val="39"/>
    <w:rsid w:val="003A17B7"/>
    <w:pPr>
      <w:suppressAutoHyphens/>
      <w:spacing w:after="0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J4">
    <w:name w:val="toc 4"/>
    <w:basedOn w:val="Norml"/>
    <w:next w:val="Norml"/>
    <w:rsid w:val="003A17B7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J5">
    <w:name w:val="toc 5"/>
    <w:basedOn w:val="Norml"/>
    <w:next w:val="Norml"/>
    <w:rsid w:val="003A17B7"/>
    <w:pPr>
      <w:suppressAutoHyphens/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J6">
    <w:name w:val="toc 6"/>
    <w:basedOn w:val="Norml"/>
    <w:next w:val="Norml"/>
    <w:rsid w:val="003A17B7"/>
    <w:pPr>
      <w:suppressAutoHyphens/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J7">
    <w:name w:val="toc 7"/>
    <w:basedOn w:val="Norml"/>
    <w:next w:val="Norml"/>
    <w:rsid w:val="003A17B7"/>
    <w:pPr>
      <w:suppressAutoHyphens/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J8">
    <w:name w:val="toc 8"/>
    <w:basedOn w:val="Norml"/>
    <w:next w:val="Norml"/>
    <w:rsid w:val="003A17B7"/>
    <w:pPr>
      <w:suppressAutoHyphens/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J9">
    <w:name w:val="toc 9"/>
    <w:basedOn w:val="Norml"/>
    <w:next w:val="Norml"/>
    <w:rsid w:val="003A17B7"/>
    <w:pPr>
      <w:suppressAutoHyphens/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enetfej1">
    <w:name w:val="Üzenetfej1"/>
    <w:basedOn w:val="Norml"/>
    <w:rsid w:val="003A17B7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clear" w:color="auto" w:fill="CCCCCC"/>
      <w:suppressAutoHyphens/>
      <w:spacing w:after="0" w:line="240" w:lineRule="auto"/>
      <w:ind w:left="1134" w:hanging="1134"/>
    </w:pPr>
    <w:rPr>
      <w:rFonts w:ascii="Cambria" w:eastAsia="Times New Roman" w:hAnsi="Cambria" w:cs="Cambria"/>
      <w:sz w:val="24"/>
      <w:szCs w:val="24"/>
      <w:lang w:eastAsia="zh-CN"/>
    </w:rPr>
  </w:style>
  <w:style w:type="paragraph" w:styleId="Vgjegyzetszvege">
    <w:name w:val="endnote text"/>
    <w:basedOn w:val="Norml"/>
    <w:link w:val="VgjegyzetszvegeChar2"/>
    <w:rsid w:val="003A17B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VgjegyzetszvegeChar2">
    <w:name w:val="Végjegyzet szövege Char2"/>
    <w:basedOn w:val="Bekezdsalapbettpusa"/>
    <w:link w:val="Vgjegyzetszvege"/>
    <w:rsid w:val="003A17B7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WW-Alaprtelmezett">
    <w:name w:val="WW-Alapértelmezett"/>
    <w:rsid w:val="003A17B7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Arial Unicode MS" w:hAnsi="Mangal" w:cs="Mangal"/>
      <w:color w:val="000000"/>
      <w:sz w:val="36"/>
      <w:szCs w:val="36"/>
      <w:lang w:eastAsia="zh-CN"/>
    </w:rPr>
  </w:style>
  <w:style w:type="paragraph" w:customStyle="1" w:styleId="standard">
    <w:name w:val="standard"/>
    <w:basedOn w:val="Norml"/>
    <w:rsid w:val="003A17B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har1CharCharCharCharCharCharCharCharChar1CharCharCharCharChar">
    <w:name w:val="Char1 Char Char Char Char Char Char Char Char Char1 Char Char Char Char Char"/>
    <w:basedOn w:val="Norml"/>
    <w:rsid w:val="003A17B7"/>
    <w:pPr>
      <w:suppressAutoHyphens/>
      <w:spacing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Iktatszm">
    <w:name w:val="Iktatószám"/>
    <w:basedOn w:val="Norml"/>
    <w:rsid w:val="003A17B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4"/>
      <w:lang w:eastAsia="zh-CN"/>
    </w:rPr>
  </w:style>
  <w:style w:type="paragraph" w:customStyle="1" w:styleId="Fszveg">
    <w:name w:val="Főszöveg"/>
    <w:basedOn w:val="Szvegtrzs32"/>
    <w:rsid w:val="003A17B7"/>
  </w:style>
  <w:style w:type="paragraph" w:customStyle="1" w:styleId="Standard0">
    <w:name w:val="Standard"/>
    <w:rsid w:val="003A17B7"/>
    <w:pPr>
      <w:widowControl w:val="0"/>
      <w:suppressAutoHyphens/>
      <w:spacing w:after="0" w:line="240" w:lineRule="auto"/>
      <w:jc w:val="both"/>
      <w:textAlignment w:val="baseline"/>
    </w:pPr>
    <w:rPr>
      <w:rFonts w:ascii="Times New Roman" w:eastAsia="Arial Unicode MS" w:hAnsi="Times New Roman" w:cs="Tahoma"/>
      <w:kern w:val="1"/>
      <w:sz w:val="24"/>
      <w:szCs w:val="24"/>
      <w:lang w:eastAsia="zh-CN"/>
    </w:rPr>
  </w:style>
  <w:style w:type="paragraph" w:customStyle="1" w:styleId="c01pointnumerotealtn">
    <w:name w:val="c01pointnumerotealtn"/>
    <w:basedOn w:val="Norml"/>
    <w:rsid w:val="003A17B7"/>
    <w:pPr>
      <w:suppressAutoHyphens/>
      <w:spacing w:before="280" w:after="240" w:line="240" w:lineRule="auto"/>
      <w:ind w:left="567" w:hanging="539"/>
      <w:jc w:val="both"/>
    </w:pPr>
    <w:rPr>
      <w:rFonts w:ascii="Arial" w:eastAsia="Times New Roman" w:hAnsi="Arial" w:cs="Arial"/>
      <w:lang w:eastAsia="zh-CN"/>
    </w:rPr>
  </w:style>
  <w:style w:type="paragraph" w:customStyle="1" w:styleId="Listaszerbekezds1">
    <w:name w:val="Listaszerű bekezdés1"/>
    <w:basedOn w:val="Norml"/>
    <w:rsid w:val="003A17B7"/>
    <w:pPr>
      <w:suppressAutoHyphens/>
      <w:spacing w:after="200" w:line="276" w:lineRule="auto"/>
      <w:ind w:left="720"/>
      <w:contextualSpacing/>
    </w:pPr>
    <w:rPr>
      <w:rFonts w:ascii="Calibri" w:eastAsia="Times New Roman" w:hAnsi="Calibri" w:cs="Calibri"/>
      <w:lang w:eastAsia="zh-CN"/>
    </w:rPr>
  </w:style>
  <w:style w:type="paragraph" w:customStyle="1" w:styleId="ZU">
    <w:name w:val="Z_U"/>
    <w:basedOn w:val="Norml"/>
    <w:rsid w:val="003A17B7"/>
    <w:pPr>
      <w:suppressAutoHyphens/>
      <w:spacing w:after="0" w:line="240" w:lineRule="auto"/>
    </w:pPr>
    <w:rPr>
      <w:rFonts w:ascii="Arial" w:eastAsia="Times New Roman" w:hAnsi="Arial" w:cs="Arial"/>
      <w:b/>
      <w:sz w:val="16"/>
      <w:szCs w:val="20"/>
      <w:lang w:val="fr-FR" w:eastAsia="zh-CN"/>
    </w:rPr>
  </w:style>
  <w:style w:type="paragraph" w:customStyle="1" w:styleId="Rub3">
    <w:name w:val="Rub3"/>
    <w:basedOn w:val="Norml"/>
    <w:next w:val="Norml"/>
    <w:rsid w:val="003A17B7"/>
    <w:pPr>
      <w:tabs>
        <w:tab w:val="left" w:pos="70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zh-CN"/>
    </w:rPr>
  </w:style>
  <w:style w:type="paragraph" w:customStyle="1" w:styleId="Rub1">
    <w:name w:val="Rub1"/>
    <w:basedOn w:val="Norml"/>
    <w:rsid w:val="003A17B7"/>
    <w:pPr>
      <w:tabs>
        <w:tab w:val="left" w:pos="1276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mallCaps/>
      <w:sz w:val="20"/>
      <w:szCs w:val="20"/>
      <w:lang w:val="en-GB" w:eastAsia="zh-CN"/>
    </w:rPr>
  </w:style>
  <w:style w:type="paragraph" w:customStyle="1" w:styleId="Rub2">
    <w:name w:val="Rub2"/>
    <w:basedOn w:val="Norml"/>
    <w:next w:val="Norml"/>
    <w:rsid w:val="003A17B7"/>
    <w:pPr>
      <w:tabs>
        <w:tab w:val="left" w:pos="709"/>
        <w:tab w:val="left" w:pos="5670"/>
        <w:tab w:val="left" w:pos="6663"/>
        <w:tab w:val="left" w:pos="7088"/>
      </w:tabs>
      <w:suppressAutoHyphens/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zh-CN"/>
    </w:rPr>
  </w:style>
  <w:style w:type="paragraph" w:customStyle="1" w:styleId="Pa10">
    <w:name w:val="Pa10"/>
    <w:basedOn w:val="Norml"/>
    <w:next w:val="Norml"/>
    <w:rsid w:val="003A17B7"/>
    <w:pPr>
      <w:suppressAutoHyphens/>
      <w:autoSpaceDE w:val="0"/>
      <w:spacing w:after="0" w:line="180" w:lineRule="atLeast"/>
    </w:pPr>
    <w:rPr>
      <w:rFonts w:ascii="Myriad Pro Light" w:eastAsia="Times New Roman" w:hAnsi="Myriad Pro Light" w:cs="Myriad Pro Light"/>
      <w:sz w:val="24"/>
      <w:szCs w:val="24"/>
      <w:lang w:eastAsia="zh-CN"/>
    </w:rPr>
  </w:style>
  <w:style w:type="paragraph" w:customStyle="1" w:styleId="Norml0">
    <w:name w:val="Norml"/>
    <w:rsid w:val="003A17B7"/>
    <w:pPr>
      <w:suppressAutoHyphens/>
      <w:autoSpaceDE w:val="0"/>
      <w:spacing w:after="0" w:line="240" w:lineRule="auto"/>
    </w:pPr>
    <w:rPr>
      <w:rFonts w:ascii="MS Sans Serif" w:eastAsia="Times New Roman" w:hAnsi="MS Sans Serif" w:cs="MS Sans Serif"/>
      <w:sz w:val="24"/>
      <w:szCs w:val="24"/>
      <w:lang w:eastAsia="zh-CN"/>
    </w:rPr>
  </w:style>
  <w:style w:type="paragraph" w:customStyle="1" w:styleId="ListParagraph1">
    <w:name w:val="List Paragraph1"/>
    <w:basedOn w:val="Norml"/>
    <w:rsid w:val="003A17B7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zh-CN"/>
    </w:rPr>
  </w:style>
  <w:style w:type="paragraph" w:customStyle="1" w:styleId="Stlus1">
    <w:name w:val="Stílus1"/>
    <w:basedOn w:val="Norml"/>
    <w:rsid w:val="003A17B7"/>
    <w:pPr>
      <w:suppressAutoHyphens/>
      <w:spacing w:after="0" w:line="276" w:lineRule="auto"/>
    </w:pPr>
    <w:rPr>
      <w:rFonts w:ascii="Times New Roman" w:eastAsia="Times New Roman" w:hAnsi="Times New Roman" w:cs="Times New Roman"/>
      <w:sz w:val="24"/>
      <w:lang w:eastAsia="zh-CN"/>
    </w:rPr>
  </w:style>
  <w:style w:type="paragraph" w:customStyle="1" w:styleId="knev">
    <w:name w:val="knev"/>
    <w:basedOn w:val="Norml"/>
    <w:rsid w:val="003A17B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W-Alaprtelmezett1">
    <w:name w:val="WW-Alapértelmezett1"/>
    <w:rsid w:val="003A1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elparametri">
    <w:name w:val="liel_parametri"/>
    <w:basedOn w:val="Norml"/>
    <w:rsid w:val="003A17B7"/>
    <w:pPr>
      <w:suppressAutoHyphens/>
      <w:spacing w:before="80" w:after="80" w:line="240" w:lineRule="auto"/>
      <w:ind w:left="340"/>
    </w:pPr>
    <w:rPr>
      <w:rFonts w:ascii="Arial" w:eastAsia="Times New Roman" w:hAnsi="Arial" w:cs="Arial"/>
      <w:sz w:val="20"/>
      <w:szCs w:val="20"/>
      <w:lang w:val="lv-LV" w:eastAsia="zh-CN"/>
    </w:rPr>
  </w:style>
  <w:style w:type="paragraph" w:customStyle="1" w:styleId="Tblzattartalom">
    <w:name w:val="Táblázattartalom"/>
    <w:basedOn w:val="Norml"/>
    <w:rsid w:val="003A17B7"/>
    <w:pPr>
      <w:suppressLineNumbers/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paragraph" w:customStyle="1" w:styleId="Tblzatfejlc">
    <w:name w:val="Táblázatfejléc"/>
    <w:basedOn w:val="Tblzattartalom"/>
    <w:rsid w:val="003A17B7"/>
    <w:pPr>
      <w:jc w:val="center"/>
    </w:pPr>
    <w:rPr>
      <w:b/>
      <w:bCs/>
    </w:rPr>
  </w:style>
  <w:style w:type="paragraph" w:customStyle="1" w:styleId="Kerettartalom">
    <w:name w:val="Kerettartalom"/>
    <w:basedOn w:val="Norml"/>
    <w:rsid w:val="003A17B7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paragraph" w:customStyle="1" w:styleId="Body">
    <w:name w:val="Body"/>
    <w:basedOn w:val="Norml"/>
    <w:uiPriority w:val="99"/>
    <w:rsid w:val="003A17B7"/>
    <w:pPr>
      <w:autoSpaceDE w:val="0"/>
      <w:spacing w:after="140" w:line="288" w:lineRule="auto"/>
      <w:jc w:val="both"/>
    </w:pPr>
    <w:rPr>
      <w:rFonts w:ascii="Arial" w:eastAsia="Times New Roman" w:hAnsi="Arial" w:cs="Arial"/>
      <w:kern w:val="1"/>
      <w:sz w:val="20"/>
      <w:szCs w:val="24"/>
      <w:lang w:eastAsia="zh-CN"/>
    </w:rPr>
  </w:style>
  <w:style w:type="paragraph" w:customStyle="1" w:styleId="Textbody">
    <w:name w:val="Text body"/>
    <w:basedOn w:val="Norml"/>
    <w:rsid w:val="003A17B7"/>
    <w:pPr>
      <w:widowControl w:val="0"/>
      <w:tabs>
        <w:tab w:val="left" w:pos="708"/>
      </w:tabs>
      <w:suppressAutoHyphens/>
      <w:spacing w:after="120" w:line="276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Szvegtrzs2">
    <w:name w:val="Body Text 2"/>
    <w:basedOn w:val="Norml"/>
    <w:link w:val="Szvegtrzs2Char2"/>
    <w:unhideWhenUsed/>
    <w:rsid w:val="003A17B7"/>
    <w:pPr>
      <w:suppressAutoHyphens/>
      <w:spacing w:after="120" w:line="480" w:lineRule="auto"/>
    </w:pPr>
    <w:rPr>
      <w:rFonts w:ascii="Calibri" w:eastAsia="Times New Roman" w:hAnsi="Calibri" w:cs="Times New Roman"/>
      <w:lang w:val="x-none" w:eastAsia="zh-CN"/>
    </w:rPr>
  </w:style>
  <w:style w:type="character" w:customStyle="1" w:styleId="Szvegtrzs2Char2">
    <w:name w:val="Szövegtörzs 2 Char2"/>
    <w:basedOn w:val="Bekezdsalapbettpusa"/>
    <w:link w:val="Szvegtrzs2"/>
    <w:rsid w:val="003A17B7"/>
    <w:rPr>
      <w:rFonts w:ascii="Calibri" w:eastAsia="Times New Roman" w:hAnsi="Calibri" w:cs="Times New Roman"/>
      <w:lang w:val="x-none" w:eastAsia="zh-CN"/>
    </w:rPr>
  </w:style>
  <w:style w:type="paragraph" w:customStyle="1" w:styleId="Default">
    <w:name w:val="Default"/>
    <w:rsid w:val="003A17B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Szvegtrzs3">
    <w:name w:val="Body Text 3"/>
    <w:basedOn w:val="Norml"/>
    <w:link w:val="Szvegtrzs3Char"/>
    <w:unhideWhenUsed/>
    <w:rsid w:val="003A17B7"/>
    <w:pPr>
      <w:spacing w:after="120" w:line="240" w:lineRule="auto"/>
    </w:pPr>
    <w:rPr>
      <w:rFonts w:ascii="Calibri" w:hAnsi="Calibri" w:cs="Calibri"/>
      <w:sz w:val="16"/>
      <w:szCs w:val="16"/>
      <w:lang w:val="x-none" w:eastAsia="zh-CN"/>
    </w:rPr>
  </w:style>
  <w:style w:type="character" w:customStyle="1" w:styleId="Szvegtrzs3Char1">
    <w:name w:val="Szövegtörzs 3 Char1"/>
    <w:basedOn w:val="Bekezdsalapbettpusa"/>
    <w:uiPriority w:val="99"/>
    <w:semiHidden/>
    <w:rsid w:val="003A17B7"/>
    <w:rPr>
      <w:sz w:val="16"/>
      <w:szCs w:val="16"/>
    </w:rPr>
  </w:style>
  <w:style w:type="paragraph" w:customStyle="1" w:styleId="szvegtrzs310">
    <w:name w:val="szvegtrzs31"/>
    <w:basedOn w:val="Norml"/>
    <w:rsid w:val="003A1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">
    <w:name w:val="Title"/>
    <w:basedOn w:val="Norml"/>
    <w:next w:val="Norml"/>
    <w:link w:val="CmChar"/>
    <w:qFormat/>
    <w:rsid w:val="003A17B7"/>
    <w:pPr>
      <w:spacing w:before="240" w:after="60" w:line="240" w:lineRule="auto"/>
      <w:jc w:val="center"/>
      <w:outlineLvl w:val="0"/>
    </w:pPr>
    <w:rPr>
      <w:rFonts w:ascii="Cambria" w:hAnsi="Cambria" w:cs="Times New Roman"/>
      <w:b/>
      <w:bCs/>
      <w:kern w:val="1"/>
      <w:sz w:val="32"/>
      <w:szCs w:val="32"/>
      <w:lang w:val="x-none" w:eastAsia="zh-CN"/>
    </w:rPr>
  </w:style>
  <w:style w:type="character" w:customStyle="1" w:styleId="CmChar1">
    <w:name w:val="Cím Char1"/>
    <w:basedOn w:val="Bekezdsalapbettpusa"/>
    <w:uiPriority w:val="10"/>
    <w:rsid w:val="003A17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Style1">
    <w:name w:val="Style 1"/>
    <w:basedOn w:val="Norml"/>
    <w:uiPriority w:val="99"/>
    <w:rsid w:val="003A17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3A1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default0">
    <w:name w:val="default"/>
    <w:basedOn w:val="Norml"/>
    <w:rsid w:val="003A1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t">
    <w:name w:val="st"/>
    <w:basedOn w:val="Bekezdsalapbettpusa"/>
    <w:rsid w:val="003A17B7"/>
  </w:style>
  <w:style w:type="paragraph" w:customStyle="1" w:styleId="bekezds1">
    <w:name w:val="bekezdés 1"/>
    <w:basedOn w:val="Norml"/>
    <w:uiPriority w:val="99"/>
    <w:rsid w:val="003A17B7"/>
    <w:pPr>
      <w:tabs>
        <w:tab w:val="num" w:pos="0"/>
      </w:tabs>
      <w:suppressAutoHyphens/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table" w:styleId="Rcsostblzat">
    <w:name w:val="Table Grid"/>
    <w:basedOn w:val="Normltblzat"/>
    <w:uiPriority w:val="59"/>
    <w:rsid w:val="003A17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l">
    <w:name w:val="hl"/>
    <w:basedOn w:val="Bekezdsalapbettpusa"/>
    <w:rsid w:val="003A17B7"/>
  </w:style>
  <w:style w:type="character" w:customStyle="1" w:styleId="WW-Absatz-Standardschriftart">
    <w:name w:val="WW-Absatz-Standardschriftart"/>
    <w:rsid w:val="003A17B7"/>
  </w:style>
  <w:style w:type="character" w:customStyle="1" w:styleId="WW-Absatz-Standardschriftart1">
    <w:name w:val="WW-Absatz-Standardschriftart1"/>
    <w:rsid w:val="003A17B7"/>
  </w:style>
  <w:style w:type="character" w:customStyle="1" w:styleId="WW-Absatz-Standardschriftart11">
    <w:name w:val="WW-Absatz-Standardschriftart11"/>
    <w:rsid w:val="003A17B7"/>
  </w:style>
  <w:style w:type="character" w:customStyle="1" w:styleId="Felsorolsjelek">
    <w:name w:val="Felsorolásjelek"/>
    <w:rsid w:val="003A17B7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sid w:val="003A17B7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sid w:val="003A17B7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sid w:val="003A17B7"/>
    <w:rPr>
      <w:rFonts w:ascii="StarSymbol" w:eastAsia="StarSymbol" w:hAnsi="StarSymbol" w:cs="StarSymbol"/>
      <w:sz w:val="18"/>
      <w:szCs w:val="18"/>
    </w:rPr>
  </w:style>
  <w:style w:type="paragraph" w:customStyle="1" w:styleId="bekezds2">
    <w:name w:val="bekezdés 2"/>
    <w:basedOn w:val="Listaszerbekezds"/>
    <w:uiPriority w:val="99"/>
    <w:rsid w:val="003A17B7"/>
    <w:pPr>
      <w:numPr>
        <w:numId w:val="14"/>
      </w:numPr>
      <w:jc w:val="both"/>
    </w:pPr>
  </w:style>
  <w:style w:type="character" w:customStyle="1" w:styleId="E-mailalrsaChar2">
    <w:name w:val="E-mail aláírása Char2"/>
    <w:link w:val="E-mail-alrs"/>
    <w:rsid w:val="003A17B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fontstyle01">
    <w:name w:val="fontstyle01"/>
    <w:rsid w:val="003A17B7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3A17B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Szvegtrzsbehzssal2">
    <w:name w:val="Body Text Indent 2"/>
    <w:basedOn w:val="Norml"/>
    <w:link w:val="Szvegtrzsbehzssal2Char"/>
    <w:unhideWhenUsed/>
    <w:rsid w:val="003A17B7"/>
    <w:pPr>
      <w:suppressAutoHyphens/>
      <w:spacing w:after="120" w:line="480" w:lineRule="auto"/>
      <w:ind w:left="283"/>
    </w:pPr>
    <w:rPr>
      <w:rFonts w:ascii="Calibri" w:hAnsi="Calibri" w:cs="Calibri"/>
      <w:lang w:val="x-none" w:eastAsia="zh-CN"/>
    </w:rPr>
  </w:style>
  <w:style w:type="character" w:customStyle="1" w:styleId="Szvegtrzsbehzssal2Char1">
    <w:name w:val="Szövegtörzs behúzással 2 Char1"/>
    <w:basedOn w:val="Bekezdsalapbettpusa"/>
    <w:uiPriority w:val="99"/>
    <w:semiHidden/>
    <w:rsid w:val="003A17B7"/>
  </w:style>
  <w:style w:type="character" w:styleId="Jegyzethivatkozs">
    <w:name w:val="annotation reference"/>
    <w:uiPriority w:val="99"/>
    <w:unhideWhenUsed/>
    <w:rsid w:val="003A17B7"/>
    <w:rPr>
      <w:sz w:val="16"/>
      <w:szCs w:val="16"/>
    </w:rPr>
  </w:style>
  <w:style w:type="paragraph" w:customStyle="1" w:styleId="Szvegtrzs25">
    <w:name w:val="Szövegtörzs 25"/>
    <w:basedOn w:val="Norml"/>
    <w:rsid w:val="003A17B7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Dokumentumtrkp">
    <w:name w:val="Document Map"/>
    <w:basedOn w:val="Norml"/>
    <w:link w:val="DokumentumtrkpChar"/>
    <w:uiPriority w:val="99"/>
    <w:semiHidden/>
    <w:unhideWhenUsed/>
    <w:rsid w:val="003A17B7"/>
    <w:pPr>
      <w:spacing w:after="0" w:line="240" w:lineRule="auto"/>
      <w:jc w:val="both"/>
    </w:pPr>
    <w:rPr>
      <w:rFonts w:ascii="Tahoma" w:hAnsi="Tahoma" w:cs="Tahoma"/>
      <w:sz w:val="16"/>
      <w:szCs w:val="16"/>
      <w:lang w:val="x-none" w:eastAsia="zh-CN"/>
    </w:rPr>
  </w:style>
  <w:style w:type="character" w:customStyle="1" w:styleId="DokumentumtrkpChar1">
    <w:name w:val="Dokumentumtérkép Char1"/>
    <w:basedOn w:val="Bekezdsalapbettpusa"/>
    <w:uiPriority w:val="99"/>
    <w:semiHidden/>
    <w:rsid w:val="003A17B7"/>
    <w:rPr>
      <w:rFonts w:ascii="Segoe UI" w:hAnsi="Segoe UI" w:cs="Segoe UI"/>
      <w:sz w:val="16"/>
      <w:szCs w:val="16"/>
    </w:rPr>
  </w:style>
  <w:style w:type="paragraph" w:customStyle="1" w:styleId="m-5711270342096933540msonospacing">
    <w:name w:val="m_-5711270342096933540msonospacing"/>
    <w:basedOn w:val="Norml"/>
    <w:rsid w:val="003A1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tblzat">
    <w:name w:val="táblázat"/>
    <w:basedOn w:val="Norml"/>
    <w:rsid w:val="003A17B7"/>
    <w:pPr>
      <w:numPr>
        <w:numId w:val="15"/>
      </w:numPr>
      <w:suppressAutoHyphens/>
      <w:spacing w:after="120" w:line="240" w:lineRule="auto"/>
      <w:jc w:val="both"/>
    </w:pPr>
    <w:rPr>
      <w:rFonts w:ascii="Cambria" w:eastAsia="Calibri" w:hAnsi="Cambria" w:cs="Cambria"/>
      <w:b/>
      <w:lang w:eastAsia="zh-CN"/>
    </w:rPr>
  </w:style>
  <w:style w:type="paragraph" w:customStyle="1" w:styleId="httrinfo">
    <w:name w:val="háttér info"/>
    <w:basedOn w:val="Norml"/>
    <w:link w:val="httrinfoChar"/>
    <w:qFormat/>
    <w:rsid w:val="003A17B7"/>
    <w:pPr>
      <w:spacing w:after="120" w:line="240" w:lineRule="auto"/>
      <w:jc w:val="both"/>
    </w:pPr>
    <w:rPr>
      <w:rFonts w:ascii="Cambria" w:eastAsia="Calibri" w:hAnsi="Cambria" w:cs="Times New Roman"/>
      <w:color w:val="C0504D"/>
      <w:sz w:val="20"/>
    </w:rPr>
  </w:style>
  <w:style w:type="character" w:customStyle="1" w:styleId="httrinfoChar">
    <w:name w:val="háttér info Char"/>
    <w:link w:val="httrinfo"/>
    <w:rsid w:val="003A17B7"/>
    <w:rPr>
      <w:rFonts w:ascii="Cambria" w:eastAsia="Calibri" w:hAnsi="Cambria" w:cs="Times New Roman"/>
      <w:color w:val="C0504D"/>
      <w:sz w:val="20"/>
    </w:rPr>
  </w:style>
  <w:style w:type="paragraph" w:customStyle="1" w:styleId="cims2">
    <w:name w:val="cims 2"/>
    <w:basedOn w:val="Cmsor1"/>
    <w:link w:val="cims2Char"/>
    <w:autoRedefine/>
    <w:qFormat/>
    <w:rsid w:val="003A17B7"/>
    <w:pPr>
      <w:numPr>
        <w:numId w:val="0"/>
      </w:numPr>
      <w:suppressAutoHyphens w:val="0"/>
      <w:spacing w:before="240" w:after="240"/>
      <w:ind w:left="357" w:hanging="357"/>
      <w:jc w:val="both"/>
    </w:pPr>
    <w:rPr>
      <w:rFonts w:ascii="Cambria" w:hAnsi="Cambria" w:cs="Times New Roman"/>
      <w:b/>
      <w:bCs/>
      <w:caps/>
      <w:smallCaps/>
      <w:kern w:val="32"/>
      <w:sz w:val="26"/>
      <w:szCs w:val="32"/>
      <w:lang w:eastAsia="en-US"/>
    </w:rPr>
  </w:style>
  <w:style w:type="character" w:customStyle="1" w:styleId="cims2Char">
    <w:name w:val="cims 2 Char"/>
    <w:link w:val="cims2"/>
    <w:rsid w:val="003A17B7"/>
    <w:rPr>
      <w:rFonts w:ascii="Cambria" w:eastAsia="Times New Roman" w:hAnsi="Cambria" w:cs="Times New Roman"/>
      <w:b/>
      <w:bCs/>
      <w:caps/>
      <w:smallCaps/>
      <w:kern w:val="32"/>
      <w:sz w:val="26"/>
      <w:szCs w:val="32"/>
    </w:rPr>
  </w:style>
  <w:style w:type="character" w:customStyle="1" w:styleId="il">
    <w:name w:val="il"/>
    <w:rsid w:val="003A17B7"/>
  </w:style>
  <w:style w:type="table" w:customStyle="1" w:styleId="TableNormal">
    <w:name w:val="Table Normal"/>
    <w:uiPriority w:val="2"/>
    <w:semiHidden/>
    <w:unhideWhenUsed/>
    <w:qFormat/>
    <w:rsid w:val="003A17B7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3A17B7"/>
    <w:pPr>
      <w:widowControl w:val="0"/>
      <w:spacing w:after="0" w:line="240" w:lineRule="auto"/>
    </w:pPr>
    <w:rPr>
      <w:rFonts w:ascii="Times New Roman" w:eastAsia="Calibri" w:hAnsi="Times New Roman" w:cs="Calibri"/>
      <w:sz w:val="24"/>
    </w:rPr>
  </w:style>
  <w:style w:type="paragraph" w:customStyle="1" w:styleId="felsorols10">
    <w:name w:val="felsorolás 1"/>
    <w:basedOn w:val="Szvegtrzs"/>
    <w:link w:val="felsorols1Char"/>
    <w:uiPriority w:val="1"/>
    <w:qFormat/>
    <w:rsid w:val="003A17B7"/>
    <w:pPr>
      <w:widowControl w:val="0"/>
      <w:numPr>
        <w:numId w:val="16"/>
      </w:numPr>
      <w:tabs>
        <w:tab w:val="left" w:pos="683"/>
      </w:tabs>
      <w:suppressAutoHyphens w:val="0"/>
      <w:spacing w:after="0"/>
      <w:ind w:right="115"/>
      <w:jc w:val="both"/>
    </w:pPr>
    <w:rPr>
      <w:rFonts w:eastAsia="Cambria"/>
      <w:sz w:val="24"/>
      <w:szCs w:val="24"/>
      <w:lang w:eastAsia="en-US"/>
    </w:rPr>
  </w:style>
  <w:style w:type="character" w:customStyle="1" w:styleId="felsorols1Char">
    <w:name w:val="felsorolás 1 Char"/>
    <w:link w:val="felsorols10"/>
    <w:uiPriority w:val="1"/>
    <w:rsid w:val="003A17B7"/>
    <w:rPr>
      <w:rFonts w:ascii="Times New Roman" w:eastAsia="Cambria" w:hAnsi="Times New Roman" w:cs="Times New Roman"/>
      <w:sz w:val="24"/>
      <w:szCs w:val="24"/>
    </w:rPr>
  </w:style>
  <w:style w:type="paragraph" w:customStyle="1" w:styleId="m395793252878402563m3384041522906591666gmail-m-8911951640403359607gmail-msolistparagraph">
    <w:name w:val="m_395793252878402563m_3384041522906591666gmail-m_-8911951640403359607gmail-msolistparagraph"/>
    <w:basedOn w:val="Norml"/>
    <w:rsid w:val="003A1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numbering" w:customStyle="1" w:styleId="Nemlista11">
    <w:name w:val="Nem lista11"/>
    <w:next w:val="Nemlista"/>
    <w:uiPriority w:val="99"/>
    <w:semiHidden/>
    <w:unhideWhenUsed/>
    <w:rsid w:val="003A17B7"/>
  </w:style>
  <w:style w:type="paragraph" w:customStyle="1" w:styleId="1">
    <w:name w:val="1"/>
    <w:next w:val="Kiemels2"/>
    <w:uiPriority w:val="22"/>
    <w:qFormat/>
    <w:rsid w:val="003A1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customStyle="1" w:styleId="Rcsostblzat1">
    <w:name w:val="Rácsos táblázat1"/>
    <w:basedOn w:val="Normltblzat"/>
    <w:next w:val="Rcsostblzat"/>
    <w:uiPriority w:val="39"/>
    <w:rsid w:val="003A17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behzssal3">
    <w:name w:val="Body Text Indent 3"/>
    <w:basedOn w:val="Norml"/>
    <w:link w:val="Szvegtrzsbehzssal3Char"/>
    <w:unhideWhenUsed/>
    <w:rsid w:val="003A17B7"/>
    <w:pPr>
      <w:suppressAutoHyphens/>
      <w:spacing w:after="120" w:line="240" w:lineRule="auto"/>
      <w:ind w:left="283"/>
    </w:pPr>
    <w:rPr>
      <w:rFonts w:ascii="Calibri" w:hAnsi="Calibri" w:cs="Calibri"/>
      <w:sz w:val="16"/>
      <w:szCs w:val="16"/>
      <w:lang w:val="x-none" w:eastAsia="zh-CN"/>
    </w:rPr>
  </w:style>
  <w:style w:type="character" w:customStyle="1" w:styleId="Szvegtrzsbehzssal3Char1">
    <w:name w:val="Szövegtörzs behúzással 3 Char1"/>
    <w:basedOn w:val="Bekezdsalapbettpusa"/>
    <w:uiPriority w:val="99"/>
    <w:semiHidden/>
    <w:rsid w:val="003A17B7"/>
    <w:rPr>
      <w:sz w:val="16"/>
      <w:szCs w:val="16"/>
    </w:rPr>
  </w:style>
  <w:style w:type="paragraph" w:styleId="Csakszveg">
    <w:name w:val="Plain Text"/>
    <w:basedOn w:val="Norml"/>
    <w:link w:val="CsakszvegChar"/>
    <w:uiPriority w:val="99"/>
    <w:semiHidden/>
    <w:rsid w:val="003A17B7"/>
    <w:pPr>
      <w:spacing w:after="0" w:line="240" w:lineRule="auto"/>
    </w:pPr>
    <w:rPr>
      <w:rFonts w:ascii="Courier New" w:hAnsi="Courier New" w:cs="Courier New"/>
      <w:lang w:val="x-none" w:eastAsia="zh-CN"/>
    </w:rPr>
  </w:style>
  <w:style w:type="character" w:customStyle="1" w:styleId="CsakszvegChar1">
    <w:name w:val="Csak szöveg Char1"/>
    <w:basedOn w:val="Bekezdsalapbettpusa"/>
    <w:uiPriority w:val="99"/>
    <w:semiHidden/>
    <w:rsid w:val="003A17B7"/>
    <w:rPr>
      <w:rFonts w:ascii="Consolas" w:hAnsi="Consolas"/>
      <w:sz w:val="21"/>
      <w:szCs w:val="21"/>
    </w:rPr>
  </w:style>
  <w:style w:type="paragraph" w:customStyle="1" w:styleId="Alaprtelmezett">
    <w:name w:val="Alapértelmezett"/>
    <w:rsid w:val="003A17B7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numbering" w:customStyle="1" w:styleId="Nemlista2">
    <w:name w:val="Nem lista2"/>
    <w:next w:val="Nemlista"/>
    <w:uiPriority w:val="99"/>
    <w:semiHidden/>
    <w:unhideWhenUsed/>
    <w:rsid w:val="003A17B7"/>
  </w:style>
  <w:style w:type="character" w:customStyle="1" w:styleId="BalloonTextChar">
    <w:name w:val="Balloon Text Char"/>
    <w:rsid w:val="003A17B7"/>
    <w:rPr>
      <w:rFonts w:ascii="Tahoma" w:hAnsi="Tahoma" w:cs="Tahoma"/>
      <w:sz w:val="16"/>
      <w:szCs w:val="16"/>
      <w:lang w:eastAsia="hu-HU"/>
    </w:rPr>
  </w:style>
  <w:style w:type="paragraph" w:customStyle="1" w:styleId="Cmsor11">
    <w:name w:val="Címsor 11"/>
    <w:basedOn w:val="Norml"/>
    <w:next w:val="Textbody"/>
    <w:rsid w:val="003A17B7"/>
    <w:pPr>
      <w:keepNext/>
      <w:keepLines/>
      <w:widowControl w:val="0"/>
      <w:numPr>
        <w:numId w:val="17"/>
      </w:numPr>
      <w:tabs>
        <w:tab w:val="left" w:pos="708"/>
      </w:tabs>
      <w:suppressAutoHyphens/>
      <w:spacing w:before="480" w:after="0" w:line="276" w:lineRule="auto"/>
      <w:outlineLvl w:val="0"/>
    </w:pPr>
    <w:rPr>
      <w:rFonts w:ascii="Cambria" w:eastAsia="Times New Roman" w:hAnsi="Cambria" w:cs="Cambria"/>
      <w:b/>
      <w:bCs/>
      <w:color w:val="365F91"/>
      <w:sz w:val="28"/>
      <w:szCs w:val="28"/>
      <w:lang w:eastAsia="hu-HU"/>
    </w:rPr>
  </w:style>
  <w:style w:type="paragraph" w:customStyle="1" w:styleId="Cmsor21">
    <w:name w:val="Címsor 21"/>
    <w:basedOn w:val="Norml"/>
    <w:next w:val="Textbody"/>
    <w:rsid w:val="003A17B7"/>
    <w:pPr>
      <w:keepNext/>
      <w:numPr>
        <w:ilvl w:val="1"/>
        <w:numId w:val="17"/>
      </w:numPr>
      <w:tabs>
        <w:tab w:val="left" w:pos="708"/>
      </w:tabs>
      <w:suppressAutoHyphens/>
      <w:spacing w:before="240" w:after="60" w:line="276" w:lineRule="auto"/>
      <w:outlineLvl w:val="1"/>
    </w:pPr>
    <w:rPr>
      <w:rFonts w:ascii="Cambria" w:eastAsia="Times New Roman" w:hAnsi="Cambria" w:cs="Cambria"/>
      <w:b/>
      <w:bCs/>
      <w:i/>
      <w:iCs/>
      <w:color w:val="00000A"/>
      <w:sz w:val="28"/>
      <w:szCs w:val="28"/>
      <w:lang w:eastAsia="hu-HU"/>
    </w:rPr>
  </w:style>
  <w:style w:type="paragraph" w:customStyle="1" w:styleId="Cmsor31">
    <w:name w:val="Címsor 31"/>
    <w:basedOn w:val="Norml"/>
    <w:next w:val="Textbody"/>
    <w:rsid w:val="003A17B7"/>
    <w:pPr>
      <w:keepNext/>
      <w:keepLines/>
      <w:widowControl w:val="0"/>
      <w:numPr>
        <w:ilvl w:val="2"/>
        <w:numId w:val="17"/>
      </w:numPr>
      <w:suppressAutoHyphens/>
      <w:spacing w:before="200" w:after="0" w:line="276" w:lineRule="auto"/>
      <w:outlineLvl w:val="2"/>
    </w:pPr>
    <w:rPr>
      <w:rFonts w:ascii="Cambria" w:eastAsia="Times New Roman" w:hAnsi="Cambria" w:cs="Cambria"/>
      <w:b/>
      <w:bCs/>
      <w:color w:val="4F81BD"/>
      <w:sz w:val="24"/>
      <w:szCs w:val="24"/>
      <w:lang w:eastAsia="hu-HU"/>
    </w:rPr>
  </w:style>
  <w:style w:type="paragraph" w:customStyle="1" w:styleId="Cmsor41">
    <w:name w:val="Címsor 41"/>
    <w:basedOn w:val="Norml"/>
    <w:next w:val="Textbody"/>
    <w:rsid w:val="003A17B7"/>
    <w:pPr>
      <w:keepNext/>
      <w:widowControl w:val="0"/>
      <w:numPr>
        <w:ilvl w:val="3"/>
        <w:numId w:val="17"/>
      </w:numPr>
      <w:tabs>
        <w:tab w:val="left" w:pos="708"/>
      </w:tabs>
      <w:suppressAutoHyphens/>
      <w:spacing w:before="240" w:after="120" w:line="276" w:lineRule="auto"/>
      <w:outlineLvl w:val="3"/>
    </w:pPr>
    <w:rPr>
      <w:rFonts w:ascii="Liberation Sans" w:eastAsia="WenQuanYi Micro Hei" w:hAnsi="Liberation Sans" w:cs="Lohit Hindi"/>
      <w:b/>
      <w:bCs/>
      <w:i/>
      <w:iCs/>
      <w:color w:val="00000A"/>
      <w:sz w:val="24"/>
      <w:szCs w:val="24"/>
      <w:lang w:eastAsia="hu-HU"/>
    </w:rPr>
  </w:style>
  <w:style w:type="paragraph" w:styleId="Listafolytatsa">
    <w:name w:val="List Continue"/>
    <w:basedOn w:val="Norml"/>
    <w:rsid w:val="003A17B7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3A17B7"/>
    <w:pPr>
      <w:spacing w:after="0" w:line="240" w:lineRule="auto"/>
      <w:ind w:left="390" w:right="1414" w:hanging="390"/>
      <w:jc w:val="both"/>
    </w:pPr>
    <w:rPr>
      <w:rFonts w:ascii="Times New Roman" w:eastAsia="Times New Roman" w:hAnsi="Times New Roman" w:cs="Times New Roman"/>
      <w:szCs w:val="24"/>
      <w:lang w:eastAsia="hu-HU"/>
    </w:rPr>
  </w:style>
  <w:style w:type="paragraph" w:customStyle="1" w:styleId="msonormal0">
    <w:name w:val="msonormal"/>
    <w:basedOn w:val="Norml"/>
    <w:rsid w:val="003A1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eloldatlanmegemlts">
    <w:name w:val="Unresolved Mention"/>
    <w:uiPriority w:val="99"/>
    <w:semiHidden/>
    <w:unhideWhenUsed/>
    <w:rsid w:val="003A17B7"/>
    <w:rPr>
      <w:color w:val="605E5C"/>
      <w:shd w:val="clear" w:color="auto" w:fill="E1DFDD"/>
    </w:rPr>
  </w:style>
  <w:style w:type="paragraph" w:customStyle="1" w:styleId="DefinitionTerm">
    <w:name w:val="Definition Term"/>
    <w:basedOn w:val="Norml"/>
    <w:next w:val="DefinitionList"/>
    <w:uiPriority w:val="99"/>
    <w:rsid w:val="003A17B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DefinitionList">
    <w:name w:val="Definition List"/>
    <w:basedOn w:val="Norml"/>
    <w:next w:val="DefinitionTerm"/>
    <w:uiPriority w:val="99"/>
    <w:rsid w:val="003A17B7"/>
    <w:pPr>
      <w:autoSpaceDE w:val="0"/>
      <w:autoSpaceDN w:val="0"/>
      <w:adjustRightInd w:val="0"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Definition">
    <w:name w:val="Definition"/>
    <w:uiPriority w:val="99"/>
    <w:rsid w:val="003A17B7"/>
    <w:rPr>
      <w:i/>
      <w:iCs/>
    </w:rPr>
  </w:style>
  <w:style w:type="paragraph" w:customStyle="1" w:styleId="H1">
    <w:name w:val="H1"/>
    <w:basedOn w:val="Norml"/>
    <w:next w:val="Norml"/>
    <w:uiPriority w:val="99"/>
    <w:rsid w:val="003A17B7"/>
    <w:pPr>
      <w:keepNext/>
      <w:autoSpaceDE w:val="0"/>
      <w:autoSpaceDN w:val="0"/>
      <w:adjustRightInd w:val="0"/>
      <w:spacing w:before="100" w:after="100" w:line="240" w:lineRule="auto"/>
      <w:outlineLvl w:val="1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customStyle="1" w:styleId="H2">
    <w:name w:val="H2"/>
    <w:basedOn w:val="Norml"/>
    <w:next w:val="Norml"/>
    <w:uiPriority w:val="99"/>
    <w:rsid w:val="003A17B7"/>
    <w:pPr>
      <w:keepNext/>
      <w:autoSpaceDE w:val="0"/>
      <w:autoSpaceDN w:val="0"/>
      <w:adjustRightInd w:val="0"/>
      <w:spacing w:before="100" w:after="100" w:line="240" w:lineRule="auto"/>
      <w:outlineLvl w:val="2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customStyle="1" w:styleId="H3">
    <w:name w:val="H3"/>
    <w:basedOn w:val="Norml"/>
    <w:next w:val="Norml"/>
    <w:uiPriority w:val="99"/>
    <w:rsid w:val="003A17B7"/>
    <w:pPr>
      <w:keepNext/>
      <w:autoSpaceDE w:val="0"/>
      <w:autoSpaceDN w:val="0"/>
      <w:adjustRightInd w:val="0"/>
      <w:spacing w:before="100" w:after="10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hu-HU"/>
    </w:rPr>
  </w:style>
  <w:style w:type="paragraph" w:customStyle="1" w:styleId="H4">
    <w:name w:val="H4"/>
    <w:basedOn w:val="Norml"/>
    <w:next w:val="Norml"/>
    <w:uiPriority w:val="99"/>
    <w:rsid w:val="003A17B7"/>
    <w:pPr>
      <w:keepNext/>
      <w:autoSpaceDE w:val="0"/>
      <w:autoSpaceDN w:val="0"/>
      <w:adjustRightInd w:val="0"/>
      <w:spacing w:before="100" w:after="10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H5">
    <w:name w:val="H5"/>
    <w:basedOn w:val="Norml"/>
    <w:next w:val="Norml"/>
    <w:uiPriority w:val="99"/>
    <w:rsid w:val="003A17B7"/>
    <w:pPr>
      <w:keepNext/>
      <w:autoSpaceDE w:val="0"/>
      <w:autoSpaceDN w:val="0"/>
      <w:adjustRightInd w:val="0"/>
      <w:spacing w:before="100" w:after="10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customStyle="1" w:styleId="H6">
    <w:name w:val="H6"/>
    <w:basedOn w:val="Norml"/>
    <w:next w:val="Norml"/>
    <w:uiPriority w:val="99"/>
    <w:rsid w:val="003A17B7"/>
    <w:pPr>
      <w:keepNext/>
      <w:autoSpaceDE w:val="0"/>
      <w:autoSpaceDN w:val="0"/>
      <w:adjustRightInd w:val="0"/>
      <w:spacing w:before="100" w:after="100" w:line="240" w:lineRule="auto"/>
      <w:outlineLvl w:val="6"/>
    </w:pPr>
    <w:rPr>
      <w:rFonts w:ascii="Times New Roman" w:eastAsia="Times New Roman" w:hAnsi="Times New Roman" w:cs="Times New Roman"/>
      <w:b/>
      <w:bCs/>
      <w:sz w:val="16"/>
      <w:szCs w:val="16"/>
      <w:lang w:eastAsia="hu-HU"/>
    </w:rPr>
  </w:style>
  <w:style w:type="paragraph" w:customStyle="1" w:styleId="Address">
    <w:name w:val="Address"/>
    <w:basedOn w:val="Norml"/>
    <w:next w:val="Norml"/>
    <w:uiPriority w:val="99"/>
    <w:rsid w:val="003A17B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hu-HU"/>
    </w:rPr>
  </w:style>
  <w:style w:type="paragraph" w:customStyle="1" w:styleId="Blockquote">
    <w:name w:val="Blockquote"/>
    <w:basedOn w:val="Norml"/>
    <w:uiPriority w:val="99"/>
    <w:rsid w:val="003A17B7"/>
    <w:pPr>
      <w:autoSpaceDE w:val="0"/>
      <w:autoSpaceDN w:val="0"/>
      <w:adjustRightInd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ITE">
    <w:name w:val="CITE"/>
    <w:uiPriority w:val="99"/>
    <w:rsid w:val="003A17B7"/>
    <w:rPr>
      <w:i/>
      <w:iCs/>
    </w:rPr>
  </w:style>
  <w:style w:type="character" w:customStyle="1" w:styleId="CODE">
    <w:name w:val="CODE"/>
    <w:uiPriority w:val="99"/>
    <w:rsid w:val="003A17B7"/>
    <w:rPr>
      <w:rFonts w:ascii="Courier New" w:hAnsi="Courier New" w:cs="Courier New"/>
      <w:sz w:val="20"/>
      <w:szCs w:val="20"/>
    </w:rPr>
  </w:style>
  <w:style w:type="character" w:styleId="Mrltotthiperhivatkozs">
    <w:name w:val="FollowedHyperlink"/>
    <w:uiPriority w:val="99"/>
    <w:rsid w:val="003A17B7"/>
    <w:rPr>
      <w:color w:val="800080"/>
      <w:u w:val="single"/>
    </w:rPr>
  </w:style>
  <w:style w:type="character" w:customStyle="1" w:styleId="Keyboard">
    <w:name w:val="Keyboard"/>
    <w:uiPriority w:val="99"/>
    <w:rsid w:val="003A17B7"/>
    <w:rPr>
      <w:rFonts w:ascii="Courier New" w:hAnsi="Courier New" w:cs="Courier New"/>
      <w:b/>
      <w:bCs/>
      <w:sz w:val="20"/>
      <w:szCs w:val="20"/>
    </w:rPr>
  </w:style>
  <w:style w:type="paragraph" w:customStyle="1" w:styleId="Preformatted">
    <w:name w:val="Preformatted"/>
    <w:basedOn w:val="Norml"/>
    <w:uiPriority w:val="99"/>
    <w:rsid w:val="003A17B7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hu-HU"/>
    </w:rPr>
  </w:style>
  <w:style w:type="paragraph" w:customStyle="1" w:styleId="z-BottomofForm">
    <w:name w:val="z-Bottom of Form"/>
    <w:next w:val="Norml"/>
    <w:hidden/>
    <w:uiPriority w:val="99"/>
    <w:rsid w:val="003A17B7"/>
    <w:pPr>
      <w:pBdr>
        <w:top w:val="double" w:sz="2" w:space="0" w:color="000000"/>
      </w:pBd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paragraph" w:customStyle="1" w:styleId="z-TopofForm">
    <w:name w:val="z-Top of Form"/>
    <w:next w:val="Norml"/>
    <w:hidden/>
    <w:uiPriority w:val="99"/>
    <w:rsid w:val="003A17B7"/>
    <w:pPr>
      <w:pBdr>
        <w:bottom w:val="double" w:sz="2" w:space="0" w:color="000000"/>
      </w:pBd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Sample">
    <w:name w:val="Sample"/>
    <w:uiPriority w:val="99"/>
    <w:rsid w:val="003A17B7"/>
    <w:rPr>
      <w:rFonts w:ascii="Courier New" w:hAnsi="Courier New" w:cs="Courier New"/>
    </w:rPr>
  </w:style>
  <w:style w:type="character" w:customStyle="1" w:styleId="Typewriter">
    <w:name w:val="Typewriter"/>
    <w:uiPriority w:val="99"/>
    <w:rsid w:val="003A17B7"/>
    <w:rPr>
      <w:rFonts w:ascii="Courier New" w:hAnsi="Courier New" w:cs="Courier New"/>
      <w:sz w:val="20"/>
      <w:szCs w:val="20"/>
    </w:rPr>
  </w:style>
  <w:style w:type="character" w:customStyle="1" w:styleId="Variable">
    <w:name w:val="Variable"/>
    <w:uiPriority w:val="99"/>
    <w:rsid w:val="003A17B7"/>
    <w:rPr>
      <w:i/>
      <w:iCs/>
    </w:rPr>
  </w:style>
  <w:style w:type="character" w:customStyle="1" w:styleId="HTMLMarkup">
    <w:name w:val="HTML Markup"/>
    <w:uiPriority w:val="99"/>
    <w:rsid w:val="003A17B7"/>
    <w:rPr>
      <w:vanish/>
      <w:color w:val="FF0000"/>
    </w:rPr>
  </w:style>
  <w:style w:type="character" w:customStyle="1" w:styleId="Comment">
    <w:name w:val="Comment"/>
    <w:uiPriority w:val="99"/>
    <w:rsid w:val="003A17B7"/>
    <w:rPr>
      <w:vanish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4133</Words>
  <Characters>28524</Characters>
  <Application>Microsoft Office Word</Application>
  <DocSecurity>0</DocSecurity>
  <Lines>237</Lines>
  <Paragraphs>65</Paragraphs>
  <ScaleCrop>false</ScaleCrop>
  <Company/>
  <LinksUpToDate>false</LinksUpToDate>
  <CharactersWithSpaces>32592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farkas.nikolett@kisujph.onmicrosoft.com</dc:creator>
  <cp:keywords/>
  <dc:description/>
  <cp:lastModifiedBy>Farkas Nikolett</cp:lastModifiedBy>
  <cp:revision>2</cp:revision>
  <dcterms:created xsi:type="dcterms:W3CDTF">2020-11-16T07:55:00Z</dcterms:created>
  <dcterms:modified xsi:type="dcterms:W3CDTF">2020-11-16T07:55:00Z</dcterms:modified>
</cp:coreProperties>
</file>