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173D33" w14:textId="77777777" w:rsidR="004D734F" w:rsidRPr="002411B3" w:rsidRDefault="004D734F" w:rsidP="004D734F">
      <w:pPr>
        <w:pStyle w:val="Alcm"/>
        <w:spacing w:after="0"/>
        <w:jc w:val="right"/>
        <w:rPr>
          <w:rFonts w:ascii="Times New Roman" w:hAnsi="Times New Roman" w:cs="Times New Roman"/>
          <w:b/>
          <w:sz w:val="22"/>
          <w:szCs w:val="22"/>
        </w:rPr>
      </w:pPr>
      <w:r w:rsidRPr="002411B3">
        <w:rPr>
          <w:rFonts w:ascii="Times New Roman" w:hAnsi="Times New Roman" w:cs="Times New Roman"/>
          <w:b/>
          <w:sz w:val="22"/>
          <w:szCs w:val="22"/>
        </w:rPr>
        <w:t>1. melléklet 54/ 2021. (IX. 30.) számú önkormányzati határozathoz</w:t>
      </w:r>
    </w:p>
    <w:p w14:paraId="4D938BDE" w14:textId="77777777" w:rsidR="004D734F" w:rsidRDefault="004D734F" w:rsidP="004D734F">
      <w:pPr>
        <w:pStyle w:val="Cmsor2"/>
        <w:numPr>
          <w:ilvl w:val="0"/>
          <w:numId w:val="0"/>
        </w:numPr>
        <w:spacing w:before="0" w:after="0"/>
        <w:ind w:left="4253"/>
        <w:rPr>
          <w:rFonts w:ascii="Times New Roman" w:hAnsi="Times New Roman" w:cs="Times New Roman"/>
          <w:sz w:val="22"/>
          <w:szCs w:val="22"/>
        </w:rPr>
      </w:pPr>
    </w:p>
    <w:p w14:paraId="3069A249" w14:textId="77777777" w:rsidR="004D734F" w:rsidRPr="002411B3" w:rsidRDefault="004D734F" w:rsidP="004D734F"/>
    <w:p w14:paraId="5F838DCE" w14:textId="77777777" w:rsidR="004D734F" w:rsidRPr="002411B3" w:rsidRDefault="004D734F" w:rsidP="004D734F">
      <w:pPr>
        <w:pStyle w:val="Cmsor2"/>
        <w:numPr>
          <w:ilvl w:val="0"/>
          <w:numId w:val="0"/>
        </w:numPr>
        <w:spacing w:before="0" w:after="0"/>
        <w:jc w:val="center"/>
        <w:rPr>
          <w:rFonts w:ascii="Times New Roman" w:hAnsi="Times New Roman" w:cs="Times New Roman"/>
          <w:i w:val="0"/>
          <w:iCs w:val="0"/>
          <w:sz w:val="22"/>
          <w:szCs w:val="22"/>
        </w:rPr>
      </w:pPr>
      <w:r w:rsidRPr="002411B3">
        <w:rPr>
          <w:rFonts w:ascii="Times New Roman" w:hAnsi="Times New Roman" w:cs="Times New Roman"/>
          <w:i w:val="0"/>
          <w:iCs w:val="0"/>
          <w:sz w:val="22"/>
          <w:szCs w:val="22"/>
        </w:rPr>
        <w:t>"A" TÍPUSÚ PÁLYÁZATI KIÍRÁS</w:t>
      </w:r>
    </w:p>
    <w:p w14:paraId="54E3F605" w14:textId="77777777" w:rsidR="004D734F" w:rsidRPr="002411B3" w:rsidRDefault="004D734F" w:rsidP="004D734F">
      <w:pPr>
        <w:spacing w:after="0" w:line="240" w:lineRule="auto"/>
        <w:jc w:val="both"/>
        <w:rPr>
          <w:rFonts w:ascii="Times New Roman" w:hAnsi="Times New Roman" w:cs="Times New Roman"/>
          <w:b/>
          <w:bCs/>
        </w:rPr>
      </w:pPr>
    </w:p>
    <w:p w14:paraId="48620405" w14:textId="77777777" w:rsidR="004D734F" w:rsidRPr="002411B3" w:rsidRDefault="004D734F" w:rsidP="004D734F">
      <w:pPr>
        <w:spacing w:after="0" w:line="240" w:lineRule="auto"/>
        <w:jc w:val="center"/>
        <w:rPr>
          <w:rFonts w:ascii="Times New Roman" w:hAnsi="Times New Roman" w:cs="Times New Roman"/>
          <w:b/>
          <w:bCs/>
        </w:rPr>
      </w:pPr>
      <w:r w:rsidRPr="002411B3">
        <w:rPr>
          <w:rFonts w:ascii="Times New Roman" w:hAnsi="Times New Roman" w:cs="Times New Roman"/>
          <w:b/>
          <w:bCs/>
        </w:rPr>
        <w:t>Kisújszállás Város Önkormányzata az Innovációs és Technológiai Minisztériummal együttműködve, az 51/2007. (III. 26.) Kormányrendelet alapján</w:t>
      </w:r>
    </w:p>
    <w:p w14:paraId="7341045D" w14:textId="77777777" w:rsidR="004D734F" w:rsidRPr="002411B3" w:rsidRDefault="004D734F" w:rsidP="004D734F">
      <w:pPr>
        <w:spacing w:after="0" w:line="240" w:lineRule="auto"/>
        <w:jc w:val="center"/>
        <w:rPr>
          <w:rFonts w:ascii="Times New Roman" w:hAnsi="Times New Roman" w:cs="Times New Roman"/>
          <w:b/>
          <w:bCs/>
        </w:rPr>
      </w:pPr>
      <w:r w:rsidRPr="002411B3">
        <w:rPr>
          <w:rFonts w:ascii="Times New Roman" w:hAnsi="Times New Roman" w:cs="Times New Roman"/>
          <w:b/>
          <w:bCs/>
        </w:rPr>
        <w:t>ezennel kiírja a 2022. évre</w:t>
      </w:r>
    </w:p>
    <w:p w14:paraId="205147BE" w14:textId="77777777" w:rsidR="004D734F" w:rsidRPr="002411B3" w:rsidRDefault="004D734F" w:rsidP="004D734F">
      <w:pPr>
        <w:spacing w:after="0" w:line="240" w:lineRule="auto"/>
        <w:jc w:val="center"/>
        <w:rPr>
          <w:rFonts w:ascii="Times New Roman" w:hAnsi="Times New Roman" w:cs="Times New Roman"/>
          <w:b/>
          <w:bCs/>
        </w:rPr>
      </w:pPr>
      <w:r w:rsidRPr="002411B3">
        <w:rPr>
          <w:rFonts w:ascii="Times New Roman" w:hAnsi="Times New Roman" w:cs="Times New Roman"/>
          <w:b/>
          <w:bCs/>
        </w:rPr>
        <w:t xml:space="preserve">a </w:t>
      </w:r>
      <w:proofErr w:type="spellStart"/>
      <w:r w:rsidRPr="002411B3">
        <w:rPr>
          <w:rFonts w:ascii="Times New Roman" w:hAnsi="Times New Roman" w:cs="Times New Roman"/>
          <w:b/>
          <w:bCs/>
        </w:rPr>
        <w:t>Bursa</w:t>
      </w:r>
      <w:proofErr w:type="spellEnd"/>
      <w:r w:rsidRPr="002411B3">
        <w:rPr>
          <w:rFonts w:ascii="Times New Roman" w:hAnsi="Times New Roman" w:cs="Times New Roman"/>
          <w:b/>
          <w:bCs/>
        </w:rPr>
        <w:t xml:space="preserve"> Hungarica Felsőoktatási Önkormányzati Ösztöndíjpályázatot</w:t>
      </w:r>
    </w:p>
    <w:p w14:paraId="693A037C" w14:textId="77777777" w:rsidR="004D734F" w:rsidRPr="002411B3" w:rsidRDefault="004D734F" w:rsidP="004D734F">
      <w:pPr>
        <w:spacing w:after="0" w:line="240" w:lineRule="auto"/>
        <w:jc w:val="center"/>
        <w:rPr>
          <w:rFonts w:ascii="Times New Roman" w:hAnsi="Times New Roman" w:cs="Times New Roman"/>
          <w:b/>
          <w:bCs/>
        </w:rPr>
      </w:pPr>
      <w:r w:rsidRPr="002411B3">
        <w:rPr>
          <w:rFonts w:ascii="Times New Roman" w:hAnsi="Times New Roman" w:cs="Times New Roman"/>
          <w:b/>
          <w:bCs/>
        </w:rPr>
        <w:t>felsőoktatási hallgatók számára</w:t>
      </w:r>
    </w:p>
    <w:p w14:paraId="71A4A67A" w14:textId="77777777" w:rsidR="004D734F" w:rsidRPr="002411B3" w:rsidRDefault="004D734F" w:rsidP="004D734F">
      <w:pPr>
        <w:spacing w:after="0" w:line="240" w:lineRule="auto"/>
        <w:jc w:val="center"/>
        <w:rPr>
          <w:rFonts w:ascii="Times New Roman" w:hAnsi="Times New Roman" w:cs="Times New Roman"/>
          <w:b/>
          <w:bCs/>
        </w:rPr>
      </w:pPr>
      <w:r w:rsidRPr="002411B3">
        <w:rPr>
          <w:rFonts w:ascii="Times New Roman" w:hAnsi="Times New Roman" w:cs="Times New Roman"/>
          <w:b/>
          <w:bCs/>
        </w:rPr>
        <w:t>a 2021/2022. tanév második és a 2022/2023. tanév első félévére vonatkozóan,</w:t>
      </w:r>
    </w:p>
    <w:p w14:paraId="54938EE1" w14:textId="77777777" w:rsidR="004D734F" w:rsidRPr="002411B3" w:rsidRDefault="004D734F" w:rsidP="004D734F">
      <w:pPr>
        <w:spacing w:after="0" w:line="240" w:lineRule="auto"/>
        <w:jc w:val="center"/>
        <w:rPr>
          <w:rFonts w:ascii="Times New Roman" w:hAnsi="Times New Roman" w:cs="Times New Roman"/>
          <w:b/>
          <w:bCs/>
        </w:rPr>
      </w:pPr>
      <w:r w:rsidRPr="002411B3">
        <w:rPr>
          <w:rFonts w:ascii="Times New Roman" w:hAnsi="Times New Roman" w:cs="Times New Roman"/>
          <w:b/>
          <w:bCs/>
        </w:rPr>
        <w:t xml:space="preserve">összhangban </w:t>
      </w:r>
    </w:p>
    <w:p w14:paraId="3BDD319E" w14:textId="77777777" w:rsidR="004D734F" w:rsidRPr="002411B3" w:rsidRDefault="004D734F" w:rsidP="004D734F">
      <w:pPr>
        <w:spacing w:after="0" w:line="240" w:lineRule="auto"/>
        <w:jc w:val="center"/>
        <w:rPr>
          <w:rFonts w:ascii="Times New Roman" w:hAnsi="Times New Roman" w:cs="Times New Roman"/>
          <w:b/>
          <w:bCs/>
        </w:rPr>
      </w:pPr>
    </w:p>
    <w:p w14:paraId="2FC5591C" w14:textId="77777777" w:rsidR="004D734F" w:rsidRPr="002411B3" w:rsidRDefault="004D734F" w:rsidP="004D734F">
      <w:pPr>
        <w:pStyle w:val="Listaszerbekezds"/>
        <w:numPr>
          <w:ilvl w:val="0"/>
          <w:numId w:val="44"/>
        </w:numPr>
        <w:suppressAutoHyphens w:val="0"/>
        <w:contextualSpacing/>
        <w:jc w:val="both"/>
        <w:rPr>
          <w:color w:val="000000"/>
          <w:sz w:val="22"/>
          <w:szCs w:val="22"/>
        </w:rPr>
      </w:pPr>
      <w:r w:rsidRPr="002411B3">
        <w:rPr>
          <w:color w:val="000000"/>
          <w:sz w:val="22"/>
          <w:szCs w:val="22"/>
        </w:rPr>
        <w:t>a nemzeti felsőoktatásról szóló 2011. évi CCIV. törvény</w:t>
      </w:r>
    </w:p>
    <w:p w14:paraId="40F8516D" w14:textId="77777777" w:rsidR="004D734F" w:rsidRPr="002411B3" w:rsidRDefault="004D734F" w:rsidP="004D734F">
      <w:pPr>
        <w:pStyle w:val="Listaszerbekezds"/>
        <w:numPr>
          <w:ilvl w:val="0"/>
          <w:numId w:val="44"/>
        </w:numPr>
        <w:suppressAutoHyphens w:val="0"/>
        <w:contextualSpacing/>
        <w:jc w:val="both"/>
        <w:rPr>
          <w:color w:val="000000"/>
          <w:sz w:val="22"/>
          <w:szCs w:val="22"/>
        </w:rPr>
      </w:pPr>
      <w:r w:rsidRPr="002411B3">
        <w:rPr>
          <w:color w:val="000000"/>
          <w:sz w:val="22"/>
          <w:szCs w:val="22"/>
        </w:rPr>
        <w:t>a felsőoktatásban részt vevő hallgatók juttatásairól és az általuk fizetendő egyes térítésekről szóló 51/2007. (III. 26.) Korm. rendelet</w:t>
      </w:r>
    </w:p>
    <w:p w14:paraId="11589CAA" w14:textId="77777777" w:rsidR="004D734F" w:rsidRPr="002411B3" w:rsidRDefault="004D734F" w:rsidP="004D734F">
      <w:pPr>
        <w:pStyle w:val="Listaszerbekezds"/>
        <w:numPr>
          <w:ilvl w:val="0"/>
          <w:numId w:val="44"/>
        </w:numPr>
        <w:suppressAutoHyphens w:val="0"/>
        <w:contextualSpacing/>
        <w:jc w:val="both"/>
        <w:rPr>
          <w:color w:val="000000"/>
          <w:sz w:val="22"/>
          <w:szCs w:val="22"/>
        </w:rPr>
      </w:pPr>
      <w:r w:rsidRPr="002411B3">
        <w:rPr>
          <w:color w:val="000000"/>
          <w:sz w:val="22"/>
          <w:szCs w:val="22"/>
        </w:rPr>
        <w:t>a Nemzeti Közszolgálati Egyetemről, valamint a közigazgatási, rendészeti és katonai felsőoktatásról szóló 2011. évi CXXXII. törvény</w:t>
      </w:r>
    </w:p>
    <w:p w14:paraId="0F7EE5FA" w14:textId="77777777" w:rsidR="004D734F" w:rsidRPr="002411B3" w:rsidRDefault="004D734F" w:rsidP="004D734F">
      <w:pPr>
        <w:pStyle w:val="Listaszerbekezds"/>
        <w:numPr>
          <w:ilvl w:val="0"/>
          <w:numId w:val="44"/>
        </w:numPr>
        <w:suppressAutoHyphens w:val="0"/>
        <w:contextualSpacing/>
        <w:jc w:val="both"/>
        <w:rPr>
          <w:color w:val="000000"/>
          <w:sz w:val="22"/>
          <w:szCs w:val="22"/>
        </w:rPr>
      </w:pPr>
      <w:r w:rsidRPr="002411B3">
        <w:rPr>
          <w:color w:val="000000"/>
          <w:sz w:val="22"/>
          <w:szCs w:val="22"/>
        </w:rPr>
        <w:t>a Nemzeti Közszolgálati Egyetemről, valamint a közigazgatási, rendészeti és katonai felsőoktatásról szóló 2011. évi CXXXII. törvény egyes rendelkezéseinek végrehajtásáról szóló 363/2011. (XII. 30.) Korm. rendelet</w:t>
      </w:r>
    </w:p>
    <w:p w14:paraId="12494E7D" w14:textId="77777777" w:rsidR="004D734F" w:rsidRPr="002411B3" w:rsidRDefault="004D734F" w:rsidP="004D734F">
      <w:pPr>
        <w:pStyle w:val="Listaszerbekezds"/>
        <w:numPr>
          <w:ilvl w:val="0"/>
          <w:numId w:val="44"/>
        </w:numPr>
        <w:suppressAutoHyphens w:val="0"/>
        <w:contextualSpacing/>
        <w:jc w:val="both"/>
        <w:rPr>
          <w:color w:val="000000"/>
          <w:sz w:val="22"/>
          <w:szCs w:val="22"/>
        </w:rPr>
      </w:pPr>
      <w:r w:rsidRPr="002411B3">
        <w:rPr>
          <w:color w:val="000000"/>
          <w:sz w:val="22"/>
          <w:szCs w:val="22"/>
        </w:rPr>
        <w:t>a szociális igazgatásról és szociális ellátásokról szóló 1993. évi III. törvény</w:t>
      </w:r>
    </w:p>
    <w:p w14:paraId="2154BA66" w14:textId="77777777" w:rsidR="004D734F" w:rsidRPr="002411B3" w:rsidRDefault="004D734F" w:rsidP="004D734F">
      <w:pPr>
        <w:pStyle w:val="Listaszerbekezds"/>
        <w:numPr>
          <w:ilvl w:val="0"/>
          <w:numId w:val="44"/>
        </w:numPr>
        <w:suppressAutoHyphens w:val="0"/>
        <w:autoSpaceDE w:val="0"/>
        <w:autoSpaceDN w:val="0"/>
        <w:contextualSpacing/>
        <w:jc w:val="both"/>
        <w:rPr>
          <w:sz w:val="22"/>
          <w:szCs w:val="22"/>
        </w:rPr>
      </w:pPr>
      <w:r w:rsidRPr="002411B3">
        <w:rPr>
          <w:sz w:val="22"/>
          <w:szCs w:val="22"/>
        </w:rPr>
        <w:t>az államháztartásról szóló 2011. évi CXCV. törvény (a továbbiakban: Áht.)</w:t>
      </w:r>
    </w:p>
    <w:p w14:paraId="4A7F9C3E" w14:textId="77777777" w:rsidR="004D734F" w:rsidRPr="002411B3" w:rsidRDefault="004D734F" w:rsidP="004D734F">
      <w:pPr>
        <w:pStyle w:val="Listaszerbekezds"/>
        <w:numPr>
          <w:ilvl w:val="0"/>
          <w:numId w:val="44"/>
        </w:numPr>
        <w:suppressAutoHyphens w:val="0"/>
        <w:autoSpaceDE w:val="0"/>
        <w:autoSpaceDN w:val="0"/>
        <w:contextualSpacing/>
        <w:jc w:val="both"/>
        <w:rPr>
          <w:sz w:val="22"/>
          <w:szCs w:val="22"/>
        </w:rPr>
      </w:pPr>
      <w:r w:rsidRPr="002411B3">
        <w:rPr>
          <w:sz w:val="22"/>
          <w:szCs w:val="22"/>
        </w:rPr>
        <w:t xml:space="preserve">az államháztartásról szóló törvény végrehajtásáról szóló 368/2011. (XII. 31.) Korm. rendelet (a továbbiakban: </w:t>
      </w:r>
      <w:proofErr w:type="spellStart"/>
      <w:r w:rsidRPr="002411B3">
        <w:rPr>
          <w:sz w:val="22"/>
          <w:szCs w:val="22"/>
        </w:rPr>
        <w:t>Ávr</w:t>
      </w:r>
      <w:proofErr w:type="spellEnd"/>
      <w:r w:rsidRPr="002411B3">
        <w:rPr>
          <w:sz w:val="22"/>
          <w:szCs w:val="22"/>
        </w:rPr>
        <w:t xml:space="preserve">.) </w:t>
      </w:r>
    </w:p>
    <w:p w14:paraId="1C99D16A" w14:textId="77777777" w:rsidR="004D734F" w:rsidRPr="002411B3" w:rsidRDefault="004D734F" w:rsidP="004D734F">
      <w:pPr>
        <w:pStyle w:val="Listaszerbekezds"/>
        <w:numPr>
          <w:ilvl w:val="0"/>
          <w:numId w:val="44"/>
        </w:numPr>
        <w:suppressAutoHyphens w:val="0"/>
        <w:autoSpaceDE w:val="0"/>
        <w:autoSpaceDN w:val="0"/>
        <w:contextualSpacing/>
        <w:jc w:val="both"/>
        <w:rPr>
          <w:sz w:val="22"/>
          <w:szCs w:val="22"/>
        </w:rPr>
      </w:pPr>
      <w:r w:rsidRPr="002411B3">
        <w:rPr>
          <w:sz w:val="22"/>
          <w:szCs w:val="22"/>
        </w:rPr>
        <w:t>Magyarország helyi önkormányzatairól szóló 2011. évi CLXXXIX. törvény</w:t>
      </w:r>
    </w:p>
    <w:p w14:paraId="54038FA5" w14:textId="77777777" w:rsidR="004D734F" w:rsidRPr="002411B3" w:rsidRDefault="004D734F" w:rsidP="004D734F">
      <w:pPr>
        <w:pStyle w:val="Listaszerbekezds"/>
        <w:numPr>
          <w:ilvl w:val="0"/>
          <w:numId w:val="44"/>
        </w:numPr>
        <w:suppressAutoHyphens w:val="0"/>
        <w:autoSpaceDE w:val="0"/>
        <w:autoSpaceDN w:val="0"/>
        <w:contextualSpacing/>
        <w:jc w:val="both"/>
        <w:rPr>
          <w:sz w:val="22"/>
          <w:szCs w:val="22"/>
        </w:rPr>
      </w:pPr>
      <w:r w:rsidRPr="002411B3">
        <w:rPr>
          <w:sz w:val="22"/>
          <w:szCs w:val="22"/>
        </w:rPr>
        <w:t>a polgárok személyi adatainak és lakcímének nyilvántartásáról szóló 1992. évi LXVI. törvény</w:t>
      </w:r>
    </w:p>
    <w:p w14:paraId="27AA995D" w14:textId="77777777" w:rsidR="004D734F" w:rsidRPr="002411B3" w:rsidRDefault="004D734F" w:rsidP="004D734F">
      <w:pPr>
        <w:pStyle w:val="Listaszerbekezds"/>
        <w:numPr>
          <w:ilvl w:val="0"/>
          <w:numId w:val="44"/>
        </w:numPr>
        <w:suppressAutoHyphens w:val="0"/>
        <w:contextualSpacing/>
        <w:jc w:val="both"/>
        <w:rPr>
          <w:sz w:val="22"/>
          <w:szCs w:val="22"/>
        </w:rPr>
      </w:pPr>
      <w:r w:rsidRPr="002411B3">
        <w:rPr>
          <w:sz w:val="22"/>
          <w:szCs w:val="22"/>
        </w:rPr>
        <w:t>az elektronikus ügyintézés és a bizalmi szolgáltatások általános szabályairól szóló 2015. évi CCXXII. törvény</w:t>
      </w:r>
    </w:p>
    <w:p w14:paraId="56CA5841" w14:textId="77777777" w:rsidR="004D734F" w:rsidRPr="002411B3" w:rsidRDefault="004D734F" w:rsidP="004D734F">
      <w:pPr>
        <w:pStyle w:val="Listaszerbekezds"/>
        <w:numPr>
          <w:ilvl w:val="0"/>
          <w:numId w:val="44"/>
        </w:numPr>
        <w:suppressAutoHyphens w:val="0"/>
        <w:contextualSpacing/>
        <w:jc w:val="both"/>
        <w:rPr>
          <w:sz w:val="22"/>
          <w:szCs w:val="22"/>
        </w:rPr>
      </w:pPr>
      <w:r w:rsidRPr="002411B3">
        <w:rPr>
          <w:sz w:val="22"/>
          <w:szCs w:val="22"/>
        </w:rPr>
        <w:t>az elektronikus ügyintézés részletszabályairól szóló 451/2016. (XII. 19.) Korm. rendelet</w:t>
      </w:r>
    </w:p>
    <w:p w14:paraId="2BA89CCB" w14:textId="77777777" w:rsidR="004D734F" w:rsidRPr="002411B3" w:rsidRDefault="004D734F" w:rsidP="004D734F">
      <w:pPr>
        <w:pStyle w:val="Listaszerbekezds"/>
        <w:numPr>
          <w:ilvl w:val="0"/>
          <w:numId w:val="44"/>
        </w:numPr>
        <w:suppressAutoHyphens w:val="0"/>
        <w:contextualSpacing/>
        <w:jc w:val="both"/>
        <w:rPr>
          <w:sz w:val="22"/>
          <w:szCs w:val="22"/>
        </w:rPr>
      </w:pPr>
      <w:r w:rsidRPr="002411B3">
        <w:rPr>
          <w:sz w:val="22"/>
          <w:szCs w:val="22"/>
        </w:rPr>
        <w:t>az információs önrendelkezési jogról és az információszabadságról szóló 2011. évi CXII. törvény</w:t>
      </w:r>
    </w:p>
    <w:p w14:paraId="7E93CFCA" w14:textId="77777777" w:rsidR="004D734F" w:rsidRPr="002411B3" w:rsidRDefault="004D734F" w:rsidP="004D734F">
      <w:pPr>
        <w:pStyle w:val="Listaszerbekezds"/>
        <w:numPr>
          <w:ilvl w:val="0"/>
          <w:numId w:val="44"/>
        </w:numPr>
        <w:suppressAutoHyphens w:val="0"/>
        <w:contextualSpacing/>
        <w:jc w:val="both"/>
        <w:rPr>
          <w:sz w:val="22"/>
          <w:szCs w:val="22"/>
        </w:rPr>
      </w:pPr>
      <w:r w:rsidRPr="002411B3">
        <w:rPr>
          <w:sz w:val="22"/>
          <w:szCs w:val="22"/>
        </w:rPr>
        <w:t>a természetes személyeknek a személyes adatok kezelése tekintetében történő védelméről és az ilyen adatok szabad áramlásáról, valamint a 95/46/EK irányelv hatályon kívül helyezéséről szóló az Európai Parlament és a Tanács (EU) 2016/679 rendeletében (továbbiakban: GDPR)</w:t>
      </w:r>
    </w:p>
    <w:p w14:paraId="0797737E" w14:textId="77777777" w:rsidR="004D734F" w:rsidRPr="002411B3" w:rsidRDefault="004D734F" w:rsidP="004D734F">
      <w:pPr>
        <w:pStyle w:val="Listaszerbekezds"/>
        <w:numPr>
          <w:ilvl w:val="0"/>
          <w:numId w:val="44"/>
        </w:numPr>
        <w:suppressAutoHyphens w:val="0"/>
        <w:contextualSpacing/>
        <w:jc w:val="both"/>
        <w:rPr>
          <w:sz w:val="22"/>
          <w:szCs w:val="22"/>
        </w:rPr>
      </w:pPr>
      <w:r w:rsidRPr="002411B3">
        <w:rPr>
          <w:sz w:val="22"/>
          <w:szCs w:val="22"/>
        </w:rPr>
        <w:t>a Büntető Törvénykönyvről szóló 2012. évi C. törvény (</w:t>
      </w:r>
      <w:proofErr w:type="spellStart"/>
      <w:r w:rsidRPr="002411B3">
        <w:rPr>
          <w:sz w:val="22"/>
          <w:szCs w:val="22"/>
        </w:rPr>
        <w:t>Btk</w:t>
      </w:r>
      <w:proofErr w:type="spellEnd"/>
      <w:r w:rsidRPr="002411B3">
        <w:rPr>
          <w:sz w:val="22"/>
          <w:szCs w:val="22"/>
        </w:rPr>
        <w:t>),</w:t>
      </w:r>
    </w:p>
    <w:p w14:paraId="58366D08" w14:textId="77777777" w:rsidR="004D734F" w:rsidRPr="002411B3" w:rsidRDefault="004D734F" w:rsidP="004D734F">
      <w:pPr>
        <w:pStyle w:val="Listaszerbekezds"/>
        <w:numPr>
          <w:ilvl w:val="0"/>
          <w:numId w:val="44"/>
        </w:numPr>
        <w:suppressAutoHyphens w:val="0"/>
        <w:contextualSpacing/>
        <w:jc w:val="both"/>
        <w:rPr>
          <w:sz w:val="22"/>
          <w:szCs w:val="22"/>
        </w:rPr>
      </w:pPr>
      <w:r w:rsidRPr="002411B3">
        <w:rPr>
          <w:sz w:val="22"/>
          <w:szCs w:val="22"/>
        </w:rPr>
        <w:t>a közfeladatot ellátó közérdekű vagyonkezelő alapítványokról szóló 2021. évi IX. törvény</w:t>
      </w:r>
    </w:p>
    <w:p w14:paraId="3B01B7F4" w14:textId="77777777" w:rsidR="004D734F" w:rsidRPr="002411B3" w:rsidRDefault="004D734F" w:rsidP="004D734F">
      <w:pPr>
        <w:pStyle w:val="Listaszerbekezds"/>
        <w:ind w:left="1077"/>
        <w:jc w:val="both"/>
        <w:rPr>
          <w:sz w:val="22"/>
          <w:szCs w:val="22"/>
        </w:rPr>
      </w:pPr>
      <w:r w:rsidRPr="002411B3">
        <w:rPr>
          <w:sz w:val="22"/>
          <w:szCs w:val="22"/>
        </w:rPr>
        <w:t xml:space="preserve">  </w:t>
      </w:r>
    </w:p>
    <w:p w14:paraId="4BFAE2A2" w14:textId="77777777" w:rsidR="004D734F" w:rsidRPr="002411B3" w:rsidRDefault="004D734F" w:rsidP="004D734F">
      <w:pPr>
        <w:pStyle w:val="Default"/>
        <w:jc w:val="both"/>
        <w:rPr>
          <w:color w:val="auto"/>
          <w:sz w:val="22"/>
          <w:szCs w:val="22"/>
        </w:rPr>
      </w:pPr>
      <w:r w:rsidRPr="002411B3">
        <w:rPr>
          <w:color w:val="auto"/>
          <w:sz w:val="22"/>
          <w:szCs w:val="22"/>
        </w:rPr>
        <w:t>vonatkozó rendelkezéseivel.</w:t>
      </w:r>
    </w:p>
    <w:p w14:paraId="72D53644" w14:textId="77777777" w:rsidR="004D734F" w:rsidRPr="002411B3" w:rsidRDefault="004D734F" w:rsidP="004D734F">
      <w:pPr>
        <w:spacing w:after="0" w:line="240" w:lineRule="auto"/>
        <w:jc w:val="both"/>
        <w:rPr>
          <w:rFonts w:ascii="Times New Roman" w:hAnsi="Times New Roman" w:cs="Times New Roman"/>
        </w:rPr>
      </w:pPr>
    </w:p>
    <w:p w14:paraId="788FD19A" w14:textId="77777777" w:rsidR="004D734F" w:rsidRPr="002411B3" w:rsidRDefault="004D734F" w:rsidP="004D734F">
      <w:pPr>
        <w:spacing w:after="0" w:line="240" w:lineRule="auto"/>
        <w:jc w:val="both"/>
        <w:rPr>
          <w:rFonts w:ascii="Times New Roman" w:hAnsi="Times New Roman" w:cs="Times New Roman"/>
          <w:b/>
        </w:rPr>
      </w:pPr>
      <w:r w:rsidRPr="002411B3">
        <w:rPr>
          <w:rFonts w:ascii="Times New Roman" w:hAnsi="Times New Roman" w:cs="Times New Roman"/>
          <w:b/>
        </w:rPr>
        <w:t>1. A pályázat célja</w:t>
      </w:r>
    </w:p>
    <w:p w14:paraId="4068E75F" w14:textId="77777777" w:rsidR="004D734F" w:rsidRPr="002411B3" w:rsidRDefault="004D734F" w:rsidP="004D734F">
      <w:pPr>
        <w:spacing w:after="0" w:line="240" w:lineRule="auto"/>
        <w:jc w:val="both"/>
        <w:rPr>
          <w:rFonts w:ascii="Times New Roman" w:hAnsi="Times New Roman" w:cs="Times New Roman"/>
          <w:b/>
        </w:rPr>
      </w:pPr>
    </w:p>
    <w:p w14:paraId="13810D0B" w14:textId="77777777" w:rsidR="004D734F" w:rsidRPr="002411B3" w:rsidRDefault="004D734F" w:rsidP="004D734F">
      <w:pPr>
        <w:spacing w:after="0" w:line="240" w:lineRule="auto"/>
        <w:jc w:val="both"/>
        <w:rPr>
          <w:rFonts w:ascii="Times New Roman" w:hAnsi="Times New Roman" w:cs="Times New Roman"/>
        </w:rPr>
      </w:pPr>
      <w:r w:rsidRPr="002411B3">
        <w:rPr>
          <w:rFonts w:ascii="Times New Roman" w:hAnsi="Times New Roman" w:cs="Times New Roman"/>
        </w:rPr>
        <w:t xml:space="preserve">A </w:t>
      </w:r>
      <w:proofErr w:type="spellStart"/>
      <w:r w:rsidRPr="002411B3">
        <w:rPr>
          <w:rFonts w:ascii="Times New Roman" w:hAnsi="Times New Roman" w:cs="Times New Roman"/>
        </w:rPr>
        <w:t>Bursa</w:t>
      </w:r>
      <w:proofErr w:type="spellEnd"/>
      <w:r w:rsidRPr="002411B3">
        <w:rPr>
          <w:rFonts w:ascii="Times New Roman" w:hAnsi="Times New Roman" w:cs="Times New Roman"/>
        </w:rPr>
        <w:t xml:space="preserve"> Hungarica Felsőoktatási Önkormányzati Ösztöndíjrendszer (a továbbiakban: </w:t>
      </w:r>
      <w:proofErr w:type="spellStart"/>
      <w:r w:rsidRPr="002411B3">
        <w:rPr>
          <w:rFonts w:ascii="Times New Roman" w:hAnsi="Times New Roman" w:cs="Times New Roman"/>
        </w:rPr>
        <w:t>Bursa</w:t>
      </w:r>
      <w:proofErr w:type="spellEnd"/>
      <w:r w:rsidRPr="002411B3">
        <w:rPr>
          <w:rFonts w:ascii="Times New Roman" w:hAnsi="Times New Roman" w:cs="Times New Roman"/>
        </w:rPr>
        <w:t xml:space="preserve"> Hungarica Ösztöndíjrendszer) célja az esélyteremtés érdekében a hátrányos helyzetű, szociálisan rászoruló fiatalok felsőoktatásban való részvételének támogatása. A </w:t>
      </w:r>
      <w:proofErr w:type="spellStart"/>
      <w:r w:rsidRPr="002411B3">
        <w:rPr>
          <w:rFonts w:ascii="Times New Roman" w:hAnsi="Times New Roman" w:cs="Times New Roman"/>
        </w:rPr>
        <w:t>Bursa</w:t>
      </w:r>
      <w:proofErr w:type="spellEnd"/>
      <w:r w:rsidRPr="002411B3">
        <w:rPr>
          <w:rFonts w:ascii="Times New Roman" w:hAnsi="Times New Roman" w:cs="Times New Roman"/>
        </w:rPr>
        <w:t xml:space="preserve"> Hungarica Ösztöndíjrendszer többszintű támogatási rendszer, amelynek pénzügyi fedezeteként három forrás szolgál: a települési önkormányzatok által nyújtott támogatás, a megyei önkormányzatok által nyújtott támogatás és a felsőoktatási intézményi támogatás. Az ösztöndíjpályázattal kapcsolatos adatbázis-kezelői, koordinációs, a települési és megyei ösztöndíjjal kapcsolatos pénzkezelési feladatokat az Emberi Erőforrás Támogatáskezelő (a továbbiakban: Támogatáskezelő) végzi, míg az elbírálási feladatokat az ösztöndíjpályázathoz csatlakozó települési és megyei önkormányzatok látják el.</w:t>
      </w:r>
    </w:p>
    <w:p w14:paraId="58DE1731" w14:textId="77777777" w:rsidR="004D734F" w:rsidRPr="002411B3" w:rsidRDefault="004D734F" w:rsidP="004D734F">
      <w:pPr>
        <w:tabs>
          <w:tab w:val="num" w:pos="0"/>
        </w:tabs>
        <w:spacing w:after="0" w:line="240" w:lineRule="auto"/>
        <w:jc w:val="both"/>
        <w:rPr>
          <w:rFonts w:ascii="Times New Roman" w:hAnsi="Times New Roman" w:cs="Times New Roman"/>
          <w:b/>
          <w:bCs/>
          <w:lang w:eastAsia="en-US"/>
        </w:rPr>
      </w:pPr>
    </w:p>
    <w:p w14:paraId="5B2C957B" w14:textId="77777777" w:rsidR="004D734F" w:rsidRPr="002411B3" w:rsidRDefault="004D734F" w:rsidP="004D734F">
      <w:pPr>
        <w:tabs>
          <w:tab w:val="num" w:pos="0"/>
        </w:tabs>
        <w:spacing w:after="0" w:line="240" w:lineRule="auto"/>
        <w:jc w:val="both"/>
        <w:rPr>
          <w:rFonts w:ascii="Times New Roman" w:hAnsi="Times New Roman" w:cs="Times New Roman"/>
        </w:rPr>
      </w:pPr>
      <w:r w:rsidRPr="002411B3">
        <w:rPr>
          <w:rFonts w:ascii="Times New Roman" w:hAnsi="Times New Roman" w:cs="Times New Roman"/>
          <w:b/>
          <w:bCs/>
          <w:lang w:eastAsia="en-US"/>
        </w:rPr>
        <w:lastRenderedPageBreak/>
        <w:t xml:space="preserve">A </w:t>
      </w:r>
      <w:proofErr w:type="spellStart"/>
      <w:r w:rsidRPr="002411B3">
        <w:rPr>
          <w:rFonts w:ascii="Times New Roman" w:hAnsi="Times New Roman" w:cs="Times New Roman"/>
          <w:b/>
          <w:bCs/>
          <w:lang w:eastAsia="en-US"/>
        </w:rPr>
        <w:t>Bursa</w:t>
      </w:r>
      <w:proofErr w:type="spellEnd"/>
      <w:r w:rsidRPr="002411B3">
        <w:rPr>
          <w:rFonts w:ascii="Times New Roman" w:hAnsi="Times New Roman" w:cs="Times New Roman"/>
          <w:b/>
          <w:bCs/>
          <w:lang w:eastAsia="en-US"/>
        </w:rPr>
        <w:t xml:space="preserve"> Hungarica Felsőoktatási Önkormányzati Ösztöndíjrendszer jogszabályi hátteréül </w:t>
      </w:r>
      <w:r w:rsidRPr="002411B3">
        <w:rPr>
          <w:rFonts w:ascii="Times New Roman" w:hAnsi="Times New Roman" w:cs="Times New Roman"/>
          <w:b/>
          <w:bCs/>
          <w:i/>
          <w:lang w:eastAsia="en-US"/>
        </w:rPr>
        <w:t xml:space="preserve">a felsőoktatásban részt vevő hallgatók juttatásairól és az általuk fizetendő egyes térítésekről szóló 51/2007. (III. 26.) Korm. rendelet (a továbbiakban: </w:t>
      </w:r>
      <w:r w:rsidRPr="002411B3">
        <w:rPr>
          <w:rFonts w:ascii="Times New Roman" w:hAnsi="Times New Roman" w:cs="Times New Roman"/>
          <w:b/>
        </w:rPr>
        <w:t>51/2007. (III. 26.) Korm. rendelet)</w:t>
      </w:r>
      <w:r w:rsidRPr="002411B3">
        <w:rPr>
          <w:rFonts w:ascii="Times New Roman" w:hAnsi="Times New Roman" w:cs="Times New Roman"/>
        </w:rPr>
        <w:t xml:space="preserve"> </w:t>
      </w:r>
      <w:r w:rsidRPr="002411B3">
        <w:rPr>
          <w:rFonts w:ascii="Times New Roman" w:hAnsi="Times New Roman" w:cs="Times New Roman"/>
          <w:b/>
          <w:bCs/>
          <w:i/>
          <w:lang w:eastAsia="en-US"/>
        </w:rPr>
        <w:t xml:space="preserve">és a nemzeti felsőoktatásról szóló 2011. évi CCIV. törvény </w:t>
      </w:r>
      <w:r w:rsidRPr="002411B3">
        <w:rPr>
          <w:rFonts w:ascii="Times New Roman" w:hAnsi="Times New Roman" w:cs="Times New Roman"/>
          <w:b/>
          <w:bCs/>
          <w:lang w:eastAsia="en-US"/>
        </w:rPr>
        <w:t>szolgál.</w:t>
      </w:r>
    </w:p>
    <w:p w14:paraId="586F71FD" w14:textId="77777777" w:rsidR="004D734F" w:rsidRPr="002411B3" w:rsidRDefault="004D734F" w:rsidP="004D734F">
      <w:pPr>
        <w:spacing w:after="0" w:line="240" w:lineRule="auto"/>
        <w:jc w:val="both"/>
        <w:rPr>
          <w:rFonts w:ascii="Times New Roman" w:hAnsi="Times New Roman" w:cs="Times New Roman"/>
        </w:rPr>
      </w:pPr>
    </w:p>
    <w:p w14:paraId="4674DCBD" w14:textId="77777777" w:rsidR="004D734F" w:rsidRPr="002411B3" w:rsidRDefault="004D734F" w:rsidP="004D734F">
      <w:pPr>
        <w:spacing w:after="0" w:line="240" w:lineRule="auto"/>
        <w:jc w:val="both"/>
        <w:rPr>
          <w:rFonts w:ascii="Times New Roman" w:hAnsi="Times New Roman" w:cs="Times New Roman"/>
          <w:b/>
        </w:rPr>
      </w:pPr>
      <w:r w:rsidRPr="002411B3">
        <w:rPr>
          <w:rFonts w:ascii="Times New Roman" w:hAnsi="Times New Roman" w:cs="Times New Roman"/>
          <w:b/>
        </w:rPr>
        <w:t>2. A pályázók köre</w:t>
      </w:r>
    </w:p>
    <w:p w14:paraId="0C4512BC" w14:textId="77777777" w:rsidR="004D734F" w:rsidRPr="002411B3" w:rsidRDefault="004D734F" w:rsidP="004D734F">
      <w:pPr>
        <w:spacing w:after="0" w:line="240" w:lineRule="auto"/>
        <w:jc w:val="both"/>
        <w:rPr>
          <w:rFonts w:ascii="Times New Roman" w:hAnsi="Times New Roman" w:cs="Times New Roman"/>
          <w:b/>
        </w:rPr>
      </w:pPr>
    </w:p>
    <w:p w14:paraId="50EC6221" w14:textId="77777777" w:rsidR="004D734F" w:rsidRPr="002411B3" w:rsidRDefault="004D734F" w:rsidP="004D734F">
      <w:pPr>
        <w:pStyle w:val="Szvegtrzs"/>
        <w:spacing w:after="0"/>
        <w:rPr>
          <w:sz w:val="22"/>
          <w:szCs w:val="22"/>
        </w:rPr>
      </w:pPr>
      <w:r w:rsidRPr="002411B3">
        <w:rPr>
          <w:sz w:val="22"/>
          <w:szCs w:val="22"/>
        </w:rPr>
        <w:t xml:space="preserve">A </w:t>
      </w:r>
      <w:proofErr w:type="spellStart"/>
      <w:r w:rsidRPr="002411B3">
        <w:rPr>
          <w:sz w:val="22"/>
          <w:szCs w:val="22"/>
        </w:rPr>
        <w:t>Bursa</w:t>
      </w:r>
      <w:proofErr w:type="spellEnd"/>
      <w:r w:rsidRPr="002411B3">
        <w:rPr>
          <w:sz w:val="22"/>
          <w:szCs w:val="22"/>
        </w:rPr>
        <w:t xml:space="preserve"> Hungarica Ösztöndíjban az 51/2007. (III. 26.) Korm. rendelet 18. § (2) bekezdése alapján kizárólag a települési önkormányzat területén </w:t>
      </w:r>
      <w:r w:rsidRPr="002411B3">
        <w:rPr>
          <w:b/>
          <w:sz w:val="22"/>
          <w:szCs w:val="22"/>
        </w:rPr>
        <w:t>állandó lakóhellyel</w:t>
      </w:r>
      <w:r w:rsidRPr="002411B3">
        <w:rPr>
          <w:sz w:val="22"/>
          <w:szCs w:val="22"/>
        </w:rPr>
        <w:t xml:space="preserve"> (a továbbiakban: lakóhely) rendelkezők részesülhetnek. [A Kormányrendelet „állandó lakóhely” fogalma a polgárok személyi adatainak és lakcímének nyilvántartásáról szóló 1992. évi LXVI. törvény „lakóhely” fogalmának feleltethető meg, amelyet a pályázó a lakcímkártyájával tud igazolni.]</w:t>
      </w:r>
    </w:p>
    <w:p w14:paraId="177D6FCC" w14:textId="77777777" w:rsidR="004D734F" w:rsidRPr="002411B3" w:rsidRDefault="004D734F" w:rsidP="004D734F">
      <w:pPr>
        <w:spacing w:after="0" w:line="240" w:lineRule="auto"/>
        <w:jc w:val="both"/>
        <w:rPr>
          <w:rFonts w:ascii="Times New Roman" w:hAnsi="Times New Roman" w:cs="Times New Roman"/>
          <w:b/>
        </w:rPr>
      </w:pPr>
    </w:p>
    <w:p w14:paraId="4236967D" w14:textId="77777777" w:rsidR="004D734F" w:rsidRPr="002411B3" w:rsidRDefault="004D734F" w:rsidP="004D734F">
      <w:pPr>
        <w:spacing w:after="0" w:line="240" w:lineRule="auto"/>
        <w:jc w:val="both"/>
        <w:rPr>
          <w:rFonts w:ascii="Times New Roman" w:hAnsi="Times New Roman" w:cs="Times New Roman"/>
          <w:iCs/>
        </w:rPr>
      </w:pPr>
      <w:r w:rsidRPr="002411B3">
        <w:rPr>
          <w:rFonts w:ascii="Times New Roman" w:hAnsi="Times New Roman" w:cs="Times New Roman"/>
        </w:rPr>
        <w:t xml:space="preserve">Az ösztöndíjpályázatra azok </w:t>
      </w:r>
      <w:r w:rsidRPr="002411B3">
        <w:rPr>
          <w:rFonts w:ascii="Times New Roman" w:hAnsi="Times New Roman" w:cs="Times New Roman"/>
          <w:b/>
          <w:bCs/>
        </w:rPr>
        <w:t>a települési önkormányzat területén lakóhellyel rendelkező,</w:t>
      </w:r>
      <w:r w:rsidRPr="002411B3">
        <w:rPr>
          <w:rFonts w:ascii="Times New Roman" w:hAnsi="Times New Roman" w:cs="Times New Roman"/>
        </w:rPr>
        <w:t xml:space="preserve"> </w:t>
      </w:r>
      <w:r w:rsidRPr="002411B3">
        <w:rPr>
          <w:rFonts w:ascii="Times New Roman" w:hAnsi="Times New Roman" w:cs="Times New Roman"/>
          <w:b/>
          <w:bCs/>
        </w:rPr>
        <w:t>hátrányos szociális helyzetű</w:t>
      </w:r>
      <w:r w:rsidRPr="002411B3">
        <w:rPr>
          <w:rFonts w:ascii="Times New Roman" w:hAnsi="Times New Roman" w:cs="Times New Roman"/>
        </w:rPr>
        <w:t xml:space="preserve"> felsőoktatási </w:t>
      </w:r>
      <w:r w:rsidRPr="002411B3">
        <w:rPr>
          <w:rFonts w:ascii="Times New Roman" w:hAnsi="Times New Roman" w:cs="Times New Roman"/>
          <w:b/>
          <w:bCs/>
        </w:rPr>
        <w:t>hallgatók</w:t>
      </w:r>
      <w:r w:rsidRPr="002411B3">
        <w:rPr>
          <w:rFonts w:ascii="Times New Roman" w:hAnsi="Times New Roman" w:cs="Times New Roman"/>
        </w:rPr>
        <w:t xml:space="preserve"> jelentkezhetnek, akik felsőoktatási intézményben (felsőoktatási hallgatói jogviszony keretében) </w:t>
      </w:r>
      <w:r w:rsidRPr="002411B3">
        <w:rPr>
          <w:rFonts w:ascii="Times New Roman" w:hAnsi="Times New Roman" w:cs="Times New Roman"/>
          <w:b/>
          <w:bCs/>
        </w:rPr>
        <w:t xml:space="preserve">teljes idejű (nappali munkarend) </w:t>
      </w:r>
      <w:r w:rsidRPr="002411B3">
        <w:rPr>
          <w:rFonts w:ascii="Times New Roman" w:hAnsi="Times New Roman" w:cs="Times New Roman"/>
        </w:rPr>
        <w:t xml:space="preserve">alapfokozatot és szakképzettséget eredményező alapképzésben, mesterfokozatot és szakképzettséget eredményező mesterképzésben, osztatlan képzésben vagy </w:t>
      </w:r>
      <w:r w:rsidRPr="002411B3">
        <w:rPr>
          <w:rFonts w:ascii="Times New Roman" w:hAnsi="Times New Roman" w:cs="Times New Roman"/>
          <w:iCs/>
        </w:rPr>
        <w:t xml:space="preserve">felsőoktatási szakképzésben folytatják tanulmányaikat. </w:t>
      </w:r>
    </w:p>
    <w:p w14:paraId="433807C9" w14:textId="77777777" w:rsidR="004D734F" w:rsidRPr="002411B3" w:rsidRDefault="004D734F" w:rsidP="004D734F">
      <w:pPr>
        <w:spacing w:after="0" w:line="240" w:lineRule="auto"/>
        <w:jc w:val="both"/>
        <w:rPr>
          <w:rFonts w:ascii="Times New Roman" w:hAnsi="Times New Roman" w:cs="Times New Roman"/>
          <w:i/>
        </w:rPr>
      </w:pPr>
    </w:p>
    <w:p w14:paraId="578F83B5" w14:textId="77777777" w:rsidR="004D734F" w:rsidRPr="002411B3" w:rsidRDefault="004D734F" w:rsidP="004D734F">
      <w:pPr>
        <w:spacing w:after="0" w:line="240" w:lineRule="auto"/>
        <w:jc w:val="both"/>
        <w:rPr>
          <w:rFonts w:ascii="Times New Roman" w:hAnsi="Times New Roman" w:cs="Times New Roman"/>
          <w:i/>
        </w:rPr>
      </w:pPr>
      <w:r w:rsidRPr="002411B3">
        <w:rPr>
          <w:rFonts w:ascii="Times New Roman" w:hAnsi="Times New Roman" w:cs="Times New Roman"/>
          <w:i/>
        </w:rPr>
        <w:t>Az ösztöndíjra pályázhatnak a 2021 szeptemberében felsőoktatási tanulmányaik utolsó évét megkezdő hallgatók is. Amennyiben az ösztöndíjas hallgatói jogviszonya 2022 őszén már nem áll fenn, úgy a 2022/2023. tanév első félévére eső ösztöndíj már nem kerül folyósításra.</w:t>
      </w:r>
    </w:p>
    <w:p w14:paraId="37BCA0DA" w14:textId="77777777" w:rsidR="004D734F" w:rsidRPr="002411B3" w:rsidRDefault="004D734F" w:rsidP="004D734F">
      <w:pPr>
        <w:spacing w:after="0" w:line="240" w:lineRule="auto"/>
        <w:jc w:val="both"/>
        <w:rPr>
          <w:rFonts w:ascii="Times New Roman" w:hAnsi="Times New Roman" w:cs="Times New Roman"/>
          <w:i/>
          <w:snapToGrid w:val="0"/>
        </w:rPr>
      </w:pPr>
    </w:p>
    <w:p w14:paraId="5A73ACD3" w14:textId="77777777" w:rsidR="004D734F" w:rsidRPr="002411B3" w:rsidRDefault="004D734F" w:rsidP="004D734F">
      <w:pPr>
        <w:spacing w:after="0" w:line="240" w:lineRule="auto"/>
        <w:jc w:val="both"/>
        <w:rPr>
          <w:rFonts w:ascii="Times New Roman" w:hAnsi="Times New Roman" w:cs="Times New Roman"/>
          <w:i/>
          <w:snapToGrid w:val="0"/>
        </w:rPr>
      </w:pPr>
      <w:r w:rsidRPr="002411B3">
        <w:rPr>
          <w:rFonts w:ascii="Times New Roman" w:hAnsi="Times New Roman" w:cs="Times New Roman"/>
          <w:i/>
          <w:snapToGrid w:val="0"/>
        </w:rPr>
        <w:t>Az ösztöndíjra pályázatot nyújthatnak be azok a hallgatók is, akiknek a hallgatói jogviszonya a felsőoktatási intézményben a pályázás időpontjában szünetel. Az ösztöndíj folyósításának feltétele, hogy a 2021/2022. tanév második félévére a beiratkozott hallgató aktív hallgatói jogviszonnyal rendelkezzen.</w:t>
      </w:r>
    </w:p>
    <w:p w14:paraId="22BA0E7E" w14:textId="77777777" w:rsidR="004D734F" w:rsidRPr="002411B3" w:rsidRDefault="004D734F" w:rsidP="004D734F">
      <w:pPr>
        <w:spacing w:after="0" w:line="240" w:lineRule="auto"/>
        <w:jc w:val="both"/>
        <w:rPr>
          <w:rFonts w:ascii="Times New Roman" w:hAnsi="Times New Roman" w:cs="Times New Roman"/>
        </w:rPr>
      </w:pPr>
    </w:p>
    <w:p w14:paraId="56CACA91" w14:textId="77777777" w:rsidR="004D734F" w:rsidRPr="002411B3" w:rsidRDefault="004D734F" w:rsidP="004D734F">
      <w:pPr>
        <w:spacing w:after="0" w:line="240" w:lineRule="auto"/>
        <w:jc w:val="both"/>
        <w:rPr>
          <w:rFonts w:ascii="Times New Roman" w:hAnsi="Times New Roman" w:cs="Times New Roman"/>
          <w:b/>
          <w:bCs/>
        </w:rPr>
      </w:pPr>
      <w:r w:rsidRPr="002411B3">
        <w:rPr>
          <w:rFonts w:ascii="Times New Roman" w:hAnsi="Times New Roman" w:cs="Times New Roman"/>
          <w:b/>
        </w:rPr>
        <w:t xml:space="preserve">Nem részesülhet ösztöndíjban az a pályázó, </w:t>
      </w:r>
      <w:r w:rsidRPr="002411B3">
        <w:rPr>
          <w:rFonts w:ascii="Times New Roman" w:hAnsi="Times New Roman" w:cs="Times New Roman"/>
          <w:b/>
          <w:bCs/>
        </w:rPr>
        <w:t>aki:</w:t>
      </w:r>
    </w:p>
    <w:p w14:paraId="3CCA11DD" w14:textId="77777777" w:rsidR="004D734F" w:rsidRPr="002411B3" w:rsidRDefault="004D734F" w:rsidP="004D734F">
      <w:pPr>
        <w:spacing w:after="0" w:line="240" w:lineRule="auto"/>
        <w:jc w:val="both"/>
        <w:rPr>
          <w:rFonts w:ascii="Times New Roman" w:hAnsi="Times New Roman" w:cs="Times New Roman"/>
          <w:b/>
        </w:rPr>
      </w:pPr>
    </w:p>
    <w:p w14:paraId="2F1C286C" w14:textId="77777777" w:rsidR="004D734F" w:rsidRPr="002411B3" w:rsidRDefault="004D734F" w:rsidP="004D734F">
      <w:pPr>
        <w:numPr>
          <w:ilvl w:val="0"/>
          <w:numId w:val="41"/>
        </w:numPr>
        <w:suppressAutoHyphens w:val="0"/>
        <w:spacing w:after="0" w:line="240" w:lineRule="auto"/>
        <w:jc w:val="both"/>
        <w:rPr>
          <w:rFonts w:ascii="Times New Roman" w:hAnsi="Times New Roman" w:cs="Times New Roman"/>
          <w:bCs/>
        </w:rPr>
      </w:pPr>
      <w:r w:rsidRPr="002411B3">
        <w:rPr>
          <w:rFonts w:ascii="Times New Roman" w:hAnsi="Times New Roman" w:cs="Times New Roman"/>
          <w:bCs/>
        </w:rPr>
        <w:t>a Magyar Honvédség és a rendvédelmi feladatokat ellátó szervek hivatásos és szerződéses állományú hallgatója</w:t>
      </w:r>
    </w:p>
    <w:p w14:paraId="6647889B" w14:textId="77777777" w:rsidR="004D734F" w:rsidRPr="002411B3" w:rsidRDefault="004D734F" w:rsidP="004D734F">
      <w:pPr>
        <w:numPr>
          <w:ilvl w:val="0"/>
          <w:numId w:val="41"/>
        </w:numPr>
        <w:suppressAutoHyphens w:val="0"/>
        <w:spacing w:after="0" w:line="240" w:lineRule="auto"/>
        <w:jc w:val="both"/>
        <w:rPr>
          <w:rFonts w:ascii="Times New Roman" w:hAnsi="Times New Roman" w:cs="Times New Roman"/>
          <w:bCs/>
        </w:rPr>
      </w:pPr>
      <w:r w:rsidRPr="002411B3">
        <w:rPr>
          <w:rFonts w:ascii="Times New Roman" w:hAnsi="Times New Roman" w:cs="Times New Roman"/>
          <w:bCs/>
        </w:rPr>
        <w:t xml:space="preserve">doktori (PhD) képzésben vesz részt </w:t>
      </w:r>
    </w:p>
    <w:p w14:paraId="61508630" w14:textId="77777777" w:rsidR="004D734F" w:rsidRPr="002411B3" w:rsidRDefault="004D734F" w:rsidP="004D734F">
      <w:pPr>
        <w:numPr>
          <w:ilvl w:val="0"/>
          <w:numId w:val="42"/>
        </w:numPr>
        <w:suppressAutoHyphens w:val="0"/>
        <w:spacing w:after="0" w:line="240" w:lineRule="auto"/>
        <w:jc w:val="both"/>
        <w:rPr>
          <w:rFonts w:ascii="Times New Roman" w:hAnsi="Times New Roman" w:cs="Times New Roman"/>
          <w:bCs/>
        </w:rPr>
      </w:pPr>
      <w:r w:rsidRPr="002411B3">
        <w:rPr>
          <w:rFonts w:ascii="Times New Roman" w:hAnsi="Times New Roman" w:cs="Times New Roman"/>
          <w:bCs/>
        </w:rPr>
        <w:t>kizárólag külföldi intézménnyel áll hallgatói jogviszonyban és/vagy vendéghallgatói képzésben vesz részt.</w:t>
      </w:r>
    </w:p>
    <w:p w14:paraId="6938BE25" w14:textId="77777777" w:rsidR="004D734F" w:rsidRPr="002411B3" w:rsidRDefault="004D734F" w:rsidP="004D734F">
      <w:pPr>
        <w:spacing w:after="0" w:line="240" w:lineRule="auto"/>
        <w:jc w:val="both"/>
        <w:rPr>
          <w:rFonts w:ascii="Times New Roman" w:hAnsi="Times New Roman" w:cs="Times New Roman"/>
          <w:i/>
          <w:snapToGrid w:val="0"/>
        </w:rPr>
      </w:pPr>
    </w:p>
    <w:p w14:paraId="40E3820F" w14:textId="77777777" w:rsidR="004D734F" w:rsidRPr="002411B3" w:rsidRDefault="004D734F" w:rsidP="004D734F">
      <w:pPr>
        <w:pStyle w:val="Szvegtrzs"/>
        <w:spacing w:after="0"/>
        <w:rPr>
          <w:b/>
          <w:sz w:val="22"/>
          <w:szCs w:val="22"/>
        </w:rPr>
      </w:pPr>
      <w:r w:rsidRPr="002411B3">
        <w:rPr>
          <w:b/>
          <w:sz w:val="22"/>
          <w:szCs w:val="22"/>
        </w:rPr>
        <w:t>Amennyiben a pályázó a támogatást ismételten igénybe kívánja venni – a vonatkozó jogszabályok biztosította keretek között –, úgy az ösztöndíj-pályázatot a következő évi pályázati fordulókban újra be kell nyújtania.</w:t>
      </w:r>
    </w:p>
    <w:p w14:paraId="73015383" w14:textId="77777777" w:rsidR="004D734F" w:rsidRPr="002411B3" w:rsidRDefault="004D734F" w:rsidP="004D734F">
      <w:pPr>
        <w:spacing w:after="0" w:line="240" w:lineRule="auto"/>
        <w:jc w:val="both"/>
        <w:rPr>
          <w:rFonts w:ascii="Times New Roman" w:hAnsi="Times New Roman" w:cs="Times New Roman"/>
          <w:b/>
          <w:bCs/>
        </w:rPr>
      </w:pPr>
    </w:p>
    <w:p w14:paraId="14EDAF2B" w14:textId="77777777" w:rsidR="004D734F" w:rsidRPr="002411B3" w:rsidRDefault="004D734F" w:rsidP="004D734F">
      <w:pPr>
        <w:spacing w:after="0" w:line="240" w:lineRule="auto"/>
        <w:jc w:val="both"/>
        <w:rPr>
          <w:rFonts w:ascii="Times New Roman" w:hAnsi="Times New Roman" w:cs="Times New Roman"/>
          <w:b/>
          <w:bCs/>
        </w:rPr>
      </w:pPr>
      <w:r w:rsidRPr="002411B3">
        <w:rPr>
          <w:rFonts w:ascii="Times New Roman" w:hAnsi="Times New Roman" w:cs="Times New Roman"/>
          <w:b/>
          <w:bCs/>
        </w:rPr>
        <w:t xml:space="preserve">3. A pályázat benyújtásának módja és határideje </w:t>
      </w:r>
    </w:p>
    <w:p w14:paraId="7D65D1B8" w14:textId="77777777" w:rsidR="004D734F" w:rsidRPr="002411B3" w:rsidRDefault="004D734F" w:rsidP="004D734F">
      <w:pPr>
        <w:spacing w:after="0" w:line="240" w:lineRule="auto"/>
        <w:jc w:val="both"/>
        <w:rPr>
          <w:rFonts w:ascii="Times New Roman" w:hAnsi="Times New Roman" w:cs="Times New Roman"/>
          <w:b/>
          <w:bCs/>
        </w:rPr>
      </w:pPr>
    </w:p>
    <w:p w14:paraId="462B7C86" w14:textId="77777777" w:rsidR="004D734F" w:rsidRPr="002411B3" w:rsidRDefault="004D734F" w:rsidP="004D734F">
      <w:pPr>
        <w:spacing w:after="0" w:line="240" w:lineRule="auto"/>
        <w:jc w:val="both"/>
        <w:rPr>
          <w:rFonts w:ascii="Times New Roman" w:hAnsi="Times New Roman" w:cs="Times New Roman"/>
        </w:rPr>
      </w:pPr>
      <w:r w:rsidRPr="002411B3">
        <w:rPr>
          <w:rFonts w:ascii="Times New Roman" w:hAnsi="Times New Roman" w:cs="Times New Roman"/>
        </w:rPr>
        <w:t xml:space="preserve">A pályázatbeadáshoz a </w:t>
      </w:r>
      <w:proofErr w:type="spellStart"/>
      <w:r w:rsidRPr="002411B3">
        <w:rPr>
          <w:rFonts w:ascii="Times New Roman" w:hAnsi="Times New Roman" w:cs="Times New Roman"/>
        </w:rPr>
        <w:t>Bursa</w:t>
      </w:r>
      <w:proofErr w:type="spellEnd"/>
      <w:r w:rsidRPr="002411B3">
        <w:rPr>
          <w:rFonts w:ascii="Times New Roman" w:hAnsi="Times New Roman" w:cs="Times New Roman"/>
        </w:rPr>
        <w:t xml:space="preserve"> Hungarica Elektronikus Pályázatkezelési és Együttműködési Rendszerben (a továbbiakban: EPER-</w:t>
      </w:r>
      <w:proofErr w:type="spellStart"/>
      <w:r w:rsidRPr="002411B3">
        <w:rPr>
          <w:rFonts w:ascii="Times New Roman" w:hAnsi="Times New Roman" w:cs="Times New Roman"/>
        </w:rPr>
        <w:t>Bursa</w:t>
      </w:r>
      <w:proofErr w:type="spellEnd"/>
      <w:r w:rsidRPr="002411B3">
        <w:rPr>
          <w:rFonts w:ascii="Times New Roman" w:hAnsi="Times New Roman" w:cs="Times New Roman"/>
        </w:rPr>
        <w:t xml:space="preserve"> rendszer) egyszeri pályázói regisztráció szükséges, melynek elérése: </w:t>
      </w:r>
    </w:p>
    <w:p w14:paraId="0D55041D" w14:textId="77777777" w:rsidR="004D734F" w:rsidRPr="002411B3" w:rsidRDefault="004D734F" w:rsidP="004D734F">
      <w:pPr>
        <w:spacing w:after="0" w:line="240" w:lineRule="auto"/>
        <w:jc w:val="both"/>
        <w:rPr>
          <w:rFonts w:ascii="Times New Roman" w:hAnsi="Times New Roman" w:cs="Times New Roman"/>
        </w:rPr>
      </w:pPr>
    </w:p>
    <w:p w14:paraId="118B8170" w14:textId="77777777" w:rsidR="004D734F" w:rsidRPr="002411B3" w:rsidRDefault="004D734F" w:rsidP="004D734F">
      <w:pPr>
        <w:spacing w:after="0" w:line="240" w:lineRule="auto"/>
        <w:jc w:val="center"/>
        <w:rPr>
          <w:rFonts w:ascii="Times New Roman" w:hAnsi="Times New Roman" w:cs="Times New Roman"/>
        </w:rPr>
      </w:pPr>
      <w:r w:rsidRPr="002411B3">
        <w:rPr>
          <w:rFonts w:ascii="Times New Roman" w:hAnsi="Times New Roman" w:cs="Times New Roman"/>
        </w:rPr>
        <w:t xml:space="preserve">https://bursa.emet.hu/paly/palybelep.aspx </w:t>
      </w:r>
    </w:p>
    <w:p w14:paraId="2FF1624E" w14:textId="77777777" w:rsidR="004D734F" w:rsidRPr="002411B3" w:rsidRDefault="004D734F" w:rsidP="004D734F">
      <w:pPr>
        <w:spacing w:after="0" w:line="240" w:lineRule="auto"/>
        <w:jc w:val="both"/>
        <w:rPr>
          <w:rFonts w:ascii="Times New Roman" w:hAnsi="Times New Roman" w:cs="Times New Roman"/>
        </w:rPr>
      </w:pPr>
    </w:p>
    <w:p w14:paraId="5A552227" w14:textId="77777777" w:rsidR="004D734F" w:rsidRPr="002411B3" w:rsidRDefault="004D734F" w:rsidP="004D734F">
      <w:pPr>
        <w:spacing w:after="0" w:line="240" w:lineRule="auto"/>
        <w:jc w:val="both"/>
        <w:rPr>
          <w:rFonts w:ascii="Times New Roman" w:hAnsi="Times New Roman" w:cs="Times New Roman"/>
        </w:rPr>
      </w:pPr>
      <w:r w:rsidRPr="002411B3">
        <w:rPr>
          <w:rFonts w:ascii="Times New Roman" w:hAnsi="Times New Roman" w:cs="Times New Roman"/>
        </w:rPr>
        <w:t>Azok a pályázók, akik a korábbi pályázati években regisztráltak a rendszerben, már nem regisztrálhatnak újra, ők a meglévő felhasználónév és jelszó birtokában léphetnek be az EPER-</w:t>
      </w:r>
      <w:proofErr w:type="spellStart"/>
      <w:r w:rsidRPr="002411B3">
        <w:rPr>
          <w:rFonts w:ascii="Times New Roman" w:hAnsi="Times New Roman" w:cs="Times New Roman"/>
        </w:rPr>
        <w:t>Bursa</w:t>
      </w:r>
      <w:proofErr w:type="spellEnd"/>
      <w:r w:rsidRPr="002411B3">
        <w:rPr>
          <w:rFonts w:ascii="Times New Roman" w:hAnsi="Times New Roman" w:cs="Times New Roman"/>
        </w:rPr>
        <w:t xml:space="preserve"> rendszerbe. Amennyiben </w:t>
      </w:r>
      <w:proofErr w:type="spellStart"/>
      <w:r w:rsidRPr="002411B3">
        <w:rPr>
          <w:rFonts w:ascii="Times New Roman" w:hAnsi="Times New Roman" w:cs="Times New Roman"/>
        </w:rPr>
        <w:t>jelszavukat</w:t>
      </w:r>
      <w:proofErr w:type="spellEnd"/>
      <w:r w:rsidRPr="002411B3">
        <w:rPr>
          <w:rFonts w:ascii="Times New Roman" w:hAnsi="Times New Roman" w:cs="Times New Roman"/>
        </w:rPr>
        <w:t xml:space="preserve"> elfelejtették, az </w:t>
      </w:r>
      <w:r w:rsidRPr="002411B3">
        <w:rPr>
          <w:rFonts w:ascii="Times New Roman" w:hAnsi="Times New Roman" w:cs="Times New Roman"/>
          <w:i/>
        </w:rPr>
        <w:t>Elfelejtett jelszó</w:t>
      </w:r>
      <w:r w:rsidRPr="002411B3">
        <w:rPr>
          <w:rFonts w:ascii="Times New Roman" w:hAnsi="Times New Roman" w:cs="Times New Roman"/>
        </w:rPr>
        <w:t xml:space="preserve"> funkcióval kérhetnek új jelszót. A pályázói regisztrációt követően lehetséges a pályázati adatok rögzítése a </w:t>
      </w:r>
      <w:r w:rsidRPr="002411B3">
        <w:rPr>
          <w:rFonts w:ascii="Times New Roman" w:hAnsi="Times New Roman" w:cs="Times New Roman"/>
          <w:u w:val="single"/>
        </w:rPr>
        <w:t>csatlakozott önkormányzatok</w:t>
      </w:r>
      <w:r w:rsidRPr="002411B3">
        <w:rPr>
          <w:rFonts w:ascii="Times New Roman" w:hAnsi="Times New Roman" w:cs="Times New Roman"/>
        </w:rPr>
        <w:t xml:space="preserve"> pályázói részére. A pályázati űrlapot minden fordulóban újra ki kell tölteni! A személyes és pályázati adatok ellenőrzését, rögzítését követően a </w:t>
      </w:r>
      <w:r w:rsidRPr="002411B3">
        <w:rPr>
          <w:rFonts w:ascii="Times New Roman" w:hAnsi="Times New Roman" w:cs="Times New Roman"/>
          <w:u w:val="single"/>
        </w:rPr>
        <w:t>pályázati űrlapot kinyomtatva és aláírva</w:t>
      </w:r>
      <w:r w:rsidRPr="002411B3">
        <w:rPr>
          <w:rFonts w:ascii="Times New Roman" w:hAnsi="Times New Roman" w:cs="Times New Roman"/>
        </w:rPr>
        <w:t xml:space="preserve"> a települési önkormányzatnál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w:t>
      </w:r>
      <w:r w:rsidRPr="002411B3">
        <w:rPr>
          <w:rFonts w:ascii="Times New Roman" w:hAnsi="Times New Roman" w:cs="Times New Roman"/>
        </w:rPr>
        <w:lastRenderedPageBreak/>
        <w:t>köteles az EPER-</w:t>
      </w:r>
      <w:proofErr w:type="spellStart"/>
      <w:r w:rsidRPr="002411B3">
        <w:rPr>
          <w:rFonts w:ascii="Times New Roman" w:hAnsi="Times New Roman" w:cs="Times New Roman"/>
        </w:rPr>
        <w:t>Bursa</w:t>
      </w:r>
      <w:proofErr w:type="spellEnd"/>
      <w:r w:rsidRPr="002411B3">
        <w:rPr>
          <w:rFonts w:ascii="Times New Roman" w:hAnsi="Times New Roman" w:cs="Times New Roman"/>
        </w:rPr>
        <w:t xml:space="preserve"> rendszerben igazolni. A nem befogadott pályázatok a bírálatban nem vesznek részt.</w:t>
      </w:r>
    </w:p>
    <w:p w14:paraId="0F0C0784" w14:textId="77777777" w:rsidR="004D734F" w:rsidRPr="002411B3" w:rsidRDefault="004D734F" w:rsidP="004D734F">
      <w:pPr>
        <w:spacing w:after="0" w:line="240" w:lineRule="auto"/>
        <w:jc w:val="both"/>
        <w:rPr>
          <w:rFonts w:ascii="Times New Roman" w:hAnsi="Times New Roman" w:cs="Times New Roman"/>
        </w:rPr>
      </w:pPr>
    </w:p>
    <w:p w14:paraId="5B890228" w14:textId="77777777" w:rsidR="004D734F" w:rsidRPr="002411B3" w:rsidRDefault="004D734F" w:rsidP="004D734F">
      <w:pPr>
        <w:spacing w:after="0" w:line="240" w:lineRule="auto"/>
        <w:jc w:val="center"/>
        <w:rPr>
          <w:rFonts w:ascii="Times New Roman" w:hAnsi="Times New Roman" w:cs="Times New Roman"/>
          <w:b/>
          <w:bCs/>
        </w:rPr>
      </w:pPr>
      <w:r w:rsidRPr="002411B3">
        <w:rPr>
          <w:rFonts w:ascii="Times New Roman" w:hAnsi="Times New Roman" w:cs="Times New Roman"/>
          <w:b/>
          <w:bCs/>
        </w:rPr>
        <w:t xml:space="preserve">A pályázat rögzítésének és az önkormányzathoz történő benyújtásának </w:t>
      </w:r>
    </w:p>
    <w:p w14:paraId="3224A301" w14:textId="77777777" w:rsidR="004D734F" w:rsidRPr="002411B3" w:rsidRDefault="004D734F" w:rsidP="004D734F">
      <w:pPr>
        <w:spacing w:after="0" w:line="240" w:lineRule="auto"/>
        <w:jc w:val="center"/>
        <w:rPr>
          <w:rFonts w:ascii="Times New Roman" w:hAnsi="Times New Roman" w:cs="Times New Roman"/>
          <w:b/>
          <w:bCs/>
        </w:rPr>
      </w:pPr>
      <w:r w:rsidRPr="002411B3">
        <w:rPr>
          <w:rFonts w:ascii="Times New Roman" w:hAnsi="Times New Roman" w:cs="Times New Roman"/>
          <w:b/>
          <w:bCs/>
        </w:rPr>
        <w:t>határideje: 2021. november 5.</w:t>
      </w:r>
    </w:p>
    <w:p w14:paraId="428E3B79" w14:textId="77777777" w:rsidR="004D734F" w:rsidRPr="002411B3" w:rsidRDefault="004D734F" w:rsidP="004D734F">
      <w:pPr>
        <w:spacing w:after="0" w:line="240" w:lineRule="auto"/>
        <w:jc w:val="center"/>
        <w:rPr>
          <w:rFonts w:ascii="Times New Roman" w:hAnsi="Times New Roman" w:cs="Times New Roman"/>
          <w:b/>
          <w:bCs/>
          <w:snapToGrid w:val="0"/>
        </w:rPr>
      </w:pPr>
    </w:p>
    <w:p w14:paraId="658C7030" w14:textId="77777777" w:rsidR="004D734F" w:rsidRPr="002411B3" w:rsidRDefault="004D734F" w:rsidP="004D734F">
      <w:pPr>
        <w:spacing w:after="0" w:line="240" w:lineRule="auto"/>
        <w:jc w:val="both"/>
        <w:rPr>
          <w:rFonts w:ascii="Times New Roman" w:hAnsi="Times New Roman" w:cs="Times New Roman"/>
          <w:bCs/>
        </w:rPr>
      </w:pPr>
      <w:r w:rsidRPr="002411B3">
        <w:rPr>
          <w:rFonts w:ascii="Times New Roman" w:hAnsi="Times New Roman" w:cs="Times New Roman"/>
          <w:bCs/>
        </w:rPr>
        <w:t>A pályázatot az EPER-</w:t>
      </w:r>
      <w:proofErr w:type="spellStart"/>
      <w:r w:rsidRPr="002411B3">
        <w:rPr>
          <w:rFonts w:ascii="Times New Roman" w:hAnsi="Times New Roman" w:cs="Times New Roman"/>
          <w:bCs/>
        </w:rPr>
        <w:t>Bursa</w:t>
      </w:r>
      <w:proofErr w:type="spellEnd"/>
      <w:r w:rsidRPr="002411B3">
        <w:rPr>
          <w:rFonts w:ascii="Times New Roman" w:hAnsi="Times New Roman" w:cs="Times New Roman"/>
          <w:bCs/>
        </w:rPr>
        <w:t xml:space="preserve"> rendszerben kitöltve, véglegesítve, onnan kinyomtatva, aláírva kizárólag a lakóhely szerint illetékes települési önkormányzat polgármesteri hivatalánál kell benyújtani.</w:t>
      </w:r>
    </w:p>
    <w:p w14:paraId="57B8DC78" w14:textId="77777777" w:rsidR="004D734F" w:rsidRPr="002411B3" w:rsidRDefault="004D734F" w:rsidP="004D734F">
      <w:pPr>
        <w:spacing w:after="0" w:line="240" w:lineRule="auto"/>
        <w:jc w:val="both"/>
        <w:rPr>
          <w:rFonts w:ascii="Times New Roman" w:hAnsi="Times New Roman" w:cs="Times New Roman"/>
          <w:bCs/>
        </w:rPr>
      </w:pPr>
    </w:p>
    <w:p w14:paraId="69EECB2C" w14:textId="77777777" w:rsidR="004D734F" w:rsidRPr="002411B3" w:rsidRDefault="004D734F" w:rsidP="004D734F">
      <w:pPr>
        <w:spacing w:after="0" w:line="240" w:lineRule="auto"/>
        <w:rPr>
          <w:rFonts w:ascii="Times New Roman" w:hAnsi="Times New Roman" w:cs="Times New Roman"/>
          <w:b/>
          <w:bCs/>
          <w:u w:val="single"/>
        </w:rPr>
      </w:pPr>
      <w:r w:rsidRPr="002411B3">
        <w:rPr>
          <w:rFonts w:ascii="Times New Roman" w:hAnsi="Times New Roman" w:cs="Times New Roman"/>
          <w:b/>
          <w:bCs/>
          <w:u w:val="single"/>
        </w:rPr>
        <w:t>A pályázat kötelező mellékletei:</w:t>
      </w:r>
    </w:p>
    <w:p w14:paraId="08F54030" w14:textId="77777777" w:rsidR="004D734F" w:rsidRPr="002411B3" w:rsidRDefault="004D734F" w:rsidP="004D734F">
      <w:pPr>
        <w:spacing w:after="0" w:line="240" w:lineRule="auto"/>
        <w:jc w:val="center"/>
        <w:rPr>
          <w:rFonts w:ascii="Times New Roman" w:hAnsi="Times New Roman" w:cs="Times New Roman"/>
          <w:b/>
          <w:bCs/>
        </w:rPr>
      </w:pPr>
    </w:p>
    <w:p w14:paraId="43AC25D0" w14:textId="77777777" w:rsidR="004D734F" w:rsidRPr="002411B3" w:rsidRDefault="004D734F" w:rsidP="004D734F">
      <w:pPr>
        <w:spacing w:after="0" w:line="240" w:lineRule="auto"/>
        <w:rPr>
          <w:rFonts w:ascii="Times New Roman" w:hAnsi="Times New Roman" w:cs="Times New Roman"/>
          <w:b/>
          <w:bCs/>
          <w:u w:val="single"/>
        </w:rPr>
      </w:pPr>
      <w:r w:rsidRPr="002411B3">
        <w:rPr>
          <w:rFonts w:ascii="Times New Roman" w:hAnsi="Times New Roman" w:cs="Times New Roman"/>
          <w:b/>
          <w:bCs/>
          <w:u w:val="single"/>
        </w:rPr>
        <w:t>A pályázat kötelező mellékletei:</w:t>
      </w:r>
    </w:p>
    <w:p w14:paraId="3E337521" w14:textId="77777777" w:rsidR="004D734F" w:rsidRPr="002411B3" w:rsidRDefault="004D734F" w:rsidP="004D734F">
      <w:pPr>
        <w:spacing w:after="0" w:line="240" w:lineRule="auto"/>
        <w:jc w:val="center"/>
        <w:rPr>
          <w:rFonts w:ascii="Times New Roman" w:hAnsi="Times New Roman" w:cs="Times New Roman"/>
          <w:b/>
          <w:bCs/>
        </w:rPr>
      </w:pPr>
    </w:p>
    <w:p w14:paraId="5721414A" w14:textId="77777777" w:rsidR="004D734F" w:rsidRPr="002411B3" w:rsidRDefault="004D734F" w:rsidP="004D734F">
      <w:pPr>
        <w:spacing w:after="0" w:line="240" w:lineRule="auto"/>
        <w:rPr>
          <w:rFonts w:ascii="Times New Roman" w:hAnsi="Times New Roman" w:cs="Times New Roman"/>
          <w:b/>
          <w:bCs/>
        </w:rPr>
      </w:pPr>
      <w:r w:rsidRPr="002411B3">
        <w:rPr>
          <w:rFonts w:ascii="Times New Roman" w:hAnsi="Times New Roman" w:cs="Times New Roman"/>
          <w:b/>
          <w:bCs/>
        </w:rPr>
        <w:t>a)</w:t>
      </w:r>
      <w:r w:rsidRPr="002411B3">
        <w:rPr>
          <w:rFonts w:ascii="Times New Roman" w:hAnsi="Times New Roman" w:cs="Times New Roman"/>
          <w:b/>
          <w:bCs/>
        </w:rPr>
        <w:tab/>
        <w:t>A felsőoktatási intézmény által kibocsátott hallgatói jogviszony-igazolás vagy annak másolata a 2021/2022. tanév első félévéről.</w:t>
      </w:r>
    </w:p>
    <w:p w14:paraId="31D2869B" w14:textId="77777777" w:rsidR="004D734F" w:rsidRPr="002411B3" w:rsidRDefault="004D734F" w:rsidP="004D734F">
      <w:pPr>
        <w:spacing w:after="0" w:line="240" w:lineRule="auto"/>
        <w:jc w:val="both"/>
        <w:rPr>
          <w:rFonts w:ascii="Times New Roman" w:hAnsi="Times New Roman" w:cs="Times New Roman"/>
          <w:snapToGrid w:val="0"/>
        </w:rPr>
      </w:pPr>
    </w:p>
    <w:p w14:paraId="7482B029" w14:textId="77777777" w:rsidR="004D734F" w:rsidRPr="002411B3" w:rsidRDefault="004D734F" w:rsidP="004D734F">
      <w:pPr>
        <w:spacing w:after="0" w:line="240" w:lineRule="auto"/>
        <w:jc w:val="both"/>
        <w:rPr>
          <w:rFonts w:ascii="Times New Roman" w:hAnsi="Times New Roman" w:cs="Times New Roman"/>
        </w:rPr>
      </w:pPr>
      <w:r w:rsidRPr="002411B3">
        <w:rPr>
          <w:rFonts w:ascii="Times New Roman" w:hAnsi="Times New Roman" w:cs="Times New Roman"/>
          <w:snapToGrid w:val="0"/>
        </w:rPr>
        <w:t>Amennyiben a pályázó egy időben több felsőoktatási intézménnyel is hallgatói jogviszonyban áll, pályázatában csak azt a felsőoktatási intézményt kell megneveznie, amellyel elsőként létesített hallgatói jogviszonyt. A felsőoktatási intézmények szerződése alapján folyó, közösen meghirdetett – egyik szakon nem hitéleti, a másik szakon hitoktató, illetve hittanár – kétszakos képzés esetében a hallgató az állami felsőoktatási intézményt köteles megnevezni</w:t>
      </w:r>
      <w:r w:rsidRPr="002411B3">
        <w:rPr>
          <w:rFonts w:ascii="Times New Roman" w:hAnsi="Times New Roman" w:cs="Times New Roman"/>
        </w:rPr>
        <w:t xml:space="preserve">. </w:t>
      </w:r>
    </w:p>
    <w:p w14:paraId="54AD1C84" w14:textId="77777777" w:rsidR="004D734F" w:rsidRPr="002411B3" w:rsidRDefault="004D734F" w:rsidP="004D734F">
      <w:pPr>
        <w:spacing w:after="0" w:line="240" w:lineRule="auto"/>
        <w:jc w:val="both"/>
        <w:rPr>
          <w:rFonts w:ascii="Times New Roman" w:hAnsi="Times New Roman" w:cs="Times New Roman"/>
          <w:b/>
          <w:bCs/>
        </w:rPr>
      </w:pPr>
    </w:p>
    <w:p w14:paraId="102BC51B" w14:textId="77777777" w:rsidR="004D734F" w:rsidRPr="002411B3" w:rsidRDefault="004D734F" w:rsidP="004D734F">
      <w:pPr>
        <w:spacing w:after="0" w:line="240" w:lineRule="auto"/>
        <w:jc w:val="both"/>
        <w:rPr>
          <w:rFonts w:ascii="Times New Roman" w:hAnsi="Times New Roman" w:cs="Times New Roman"/>
          <w:b/>
          <w:bCs/>
        </w:rPr>
      </w:pPr>
      <w:r w:rsidRPr="002411B3">
        <w:rPr>
          <w:rFonts w:ascii="Times New Roman" w:hAnsi="Times New Roman" w:cs="Times New Roman"/>
          <w:b/>
          <w:bCs/>
        </w:rPr>
        <w:t>b)</w:t>
      </w:r>
      <w:r w:rsidRPr="002411B3">
        <w:rPr>
          <w:rFonts w:ascii="Times New Roman" w:hAnsi="Times New Roman" w:cs="Times New Roman"/>
          <w:b/>
          <w:bCs/>
        </w:rPr>
        <w:tab/>
        <w:t>Igazolás a pályázó és a pályázóval egy háztartásban élők egy főre jutó havi nettó jövedelméről.</w:t>
      </w:r>
    </w:p>
    <w:p w14:paraId="7A35456B" w14:textId="77777777" w:rsidR="004D734F" w:rsidRPr="002411B3" w:rsidRDefault="004D734F" w:rsidP="004D734F">
      <w:pPr>
        <w:pStyle w:val="Szvegtrzs"/>
        <w:spacing w:after="0"/>
        <w:rPr>
          <w:b/>
          <w:bCs/>
          <w:sz w:val="22"/>
          <w:szCs w:val="22"/>
        </w:rPr>
      </w:pPr>
    </w:p>
    <w:p w14:paraId="68B504F1" w14:textId="77777777" w:rsidR="004D734F" w:rsidRPr="002411B3" w:rsidRDefault="004D734F" w:rsidP="004D734F">
      <w:pPr>
        <w:pStyle w:val="Szvegtrzs"/>
        <w:spacing w:after="0"/>
        <w:rPr>
          <w:b/>
          <w:bCs/>
          <w:sz w:val="22"/>
          <w:szCs w:val="22"/>
        </w:rPr>
      </w:pPr>
      <w:r w:rsidRPr="002411B3">
        <w:rPr>
          <w:b/>
          <w:bCs/>
          <w:sz w:val="22"/>
          <w:szCs w:val="22"/>
        </w:rPr>
        <w:t>c)</w:t>
      </w:r>
      <w:r w:rsidRPr="002411B3">
        <w:rPr>
          <w:b/>
          <w:bCs/>
          <w:sz w:val="22"/>
          <w:szCs w:val="22"/>
        </w:rPr>
        <w:tab/>
        <w:t>A szociális rászorultság igazolására az alábbi okiratok:</w:t>
      </w:r>
    </w:p>
    <w:p w14:paraId="038B811F" w14:textId="77777777" w:rsidR="004D734F" w:rsidRPr="002411B3" w:rsidRDefault="004D734F" w:rsidP="004D734F">
      <w:pPr>
        <w:spacing w:after="0" w:line="240" w:lineRule="auto"/>
        <w:ind w:left="720"/>
        <w:jc w:val="both"/>
        <w:rPr>
          <w:rFonts w:ascii="Times New Roman" w:hAnsi="Times New Roman" w:cs="Times New Roman"/>
          <w:b/>
          <w:bCs/>
        </w:rPr>
      </w:pPr>
    </w:p>
    <w:p w14:paraId="19E54780" w14:textId="77777777" w:rsidR="004D734F" w:rsidRPr="002411B3" w:rsidRDefault="004D734F" w:rsidP="004D734F">
      <w:pPr>
        <w:spacing w:after="0" w:line="240" w:lineRule="auto"/>
        <w:ind w:left="720"/>
        <w:jc w:val="both"/>
        <w:rPr>
          <w:rFonts w:ascii="Times New Roman" w:hAnsi="Times New Roman" w:cs="Times New Roman"/>
          <w:i/>
          <w:iCs/>
        </w:rPr>
      </w:pPr>
      <w:r w:rsidRPr="002411B3">
        <w:rPr>
          <w:rFonts w:ascii="Times New Roman" w:hAnsi="Times New Roman" w:cs="Times New Roman"/>
          <w:i/>
          <w:iCs/>
        </w:rPr>
        <w:t>− „Igazolás a pályázó és a vele egy háztartásban élők egy főre jutó havi nettó jövedelméről” című táblázat, mely a pályázati kiírás melléklete;</w:t>
      </w:r>
    </w:p>
    <w:p w14:paraId="0BF4A6AF" w14:textId="77777777" w:rsidR="004D734F" w:rsidRPr="002411B3" w:rsidRDefault="004D734F" w:rsidP="004D734F">
      <w:pPr>
        <w:spacing w:after="0" w:line="240" w:lineRule="auto"/>
        <w:ind w:left="720"/>
        <w:jc w:val="both"/>
        <w:rPr>
          <w:rFonts w:ascii="Times New Roman" w:hAnsi="Times New Roman" w:cs="Times New Roman"/>
          <w:i/>
          <w:iCs/>
        </w:rPr>
      </w:pPr>
      <w:r w:rsidRPr="002411B3">
        <w:rPr>
          <w:rFonts w:ascii="Times New Roman" w:hAnsi="Times New Roman" w:cs="Times New Roman"/>
          <w:i/>
          <w:iCs/>
        </w:rPr>
        <w:t>− a pályázóval egy háztartásban élők egy főre eső jövedelemének igazolására szolgáló hiteles dokumentumok (pl. munkáltatói igazolás az utolsó havi jövedelemről, utolsó havi nyugdíjszelvény, egyéb, jövedelemnek minősülő pénzbeli ellátást igazoló dokumentumok);</w:t>
      </w:r>
    </w:p>
    <w:p w14:paraId="43AB4F5B" w14:textId="77777777" w:rsidR="004D734F" w:rsidRPr="002411B3" w:rsidRDefault="004D734F" w:rsidP="004D734F">
      <w:pPr>
        <w:spacing w:after="0" w:line="240" w:lineRule="auto"/>
        <w:ind w:left="720"/>
        <w:jc w:val="both"/>
        <w:rPr>
          <w:rFonts w:ascii="Times New Roman" w:hAnsi="Times New Roman" w:cs="Times New Roman"/>
          <w:i/>
          <w:iCs/>
        </w:rPr>
      </w:pPr>
      <w:r w:rsidRPr="002411B3">
        <w:rPr>
          <w:rFonts w:ascii="Times New Roman" w:hAnsi="Times New Roman" w:cs="Times New Roman"/>
          <w:i/>
          <w:iCs/>
        </w:rPr>
        <w:t>− iskolalátogatási igazolás azon testvérekről, akik a pályázóval egy háztartásban élnek;</w:t>
      </w:r>
    </w:p>
    <w:p w14:paraId="1E103059" w14:textId="77777777" w:rsidR="004D734F" w:rsidRPr="002411B3" w:rsidRDefault="004D734F" w:rsidP="004D734F">
      <w:pPr>
        <w:spacing w:after="0" w:line="240" w:lineRule="auto"/>
        <w:ind w:left="720"/>
        <w:jc w:val="both"/>
        <w:rPr>
          <w:rFonts w:ascii="Times New Roman" w:hAnsi="Times New Roman" w:cs="Times New Roman"/>
          <w:i/>
          <w:iCs/>
        </w:rPr>
      </w:pPr>
      <w:r w:rsidRPr="002411B3">
        <w:rPr>
          <w:rFonts w:ascii="Times New Roman" w:hAnsi="Times New Roman" w:cs="Times New Roman"/>
          <w:i/>
          <w:iCs/>
        </w:rPr>
        <w:t>− amennyiben a családban tartósan beteg vagy rokkant van, annak igazolása (a betegséget vagy rokkantságot megállapító okirat fénymásolatban megfelelő);</w:t>
      </w:r>
    </w:p>
    <w:p w14:paraId="6E1B9B73" w14:textId="77777777" w:rsidR="004D734F" w:rsidRPr="002411B3" w:rsidRDefault="004D734F" w:rsidP="004D734F">
      <w:pPr>
        <w:spacing w:after="0" w:line="240" w:lineRule="auto"/>
        <w:ind w:left="720"/>
        <w:jc w:val="both"/>
        <w:rPr>
          <w:rFonts w:ascii="Times New Roman" w:hAnsi="Times New Roman" w:cs="Times New Roman"/>
          <w:i/>
          <w:iCs/>
        </w:rPr>
      </w:pPr>
      <w:r w:rsidRPr="002411B3">
        <w:rPr>
          <w:rFonts w:ascii="Times New Roman" w:hAnsi="Times New Roman" w:cs="Times New Roman"/>
          <w:i/>
          <w:iCs/>
        </w:rPr>
        <w:t>− ha a pályázó hátrányos helyzetű vagy halmozottan hátrányos helyzetű, az erről szóló jegyzői igazolás;</w:t>
      </w:r>
    </w:p>
    <w:p w14:paraId="342771CE" w14:textId="77777777" w:rsidR="004D734F" w:rsidRPr="002411B3" w:rsidRDefault="004D734F" w:rsidP="004D734F">
      <w:pPr>
        <w:spacing w:after="0" w:line="240" w:lineRule="auto"/>
        <w:ind w:left="720"/>
        <w:jc w:val="both"/>
        <w:rPr>
          <w:rFonts w:ascii="Times New Roman" w:hAnsi="Times New Roman" w:cs="Times New Roman"/>
          <w:i/>
          <w:iCs/>
        </w:rPr>
      </w:pPr>
      <w:r w:rsidRPr="002411B3">
        <w:rPr>
          <w:rFonts w:ascii="Times New Roman" w:hAnsi="Times New Roman" w:cs="Times New Roman"/>
          <w:i/>
          <w:iCs/>
        </w:rPr>
        <w:t>− a pályázó lakcímkártyájának másolata;</w:t>
      </w:r>
    </w:p>
    <w:p w14:paraId="6845BC62" w14:textId="77777777" w:rsidR="004D734F" w:rsidRPr="002411B3" w:rsidRDefault="004D734F" w:rsidP="004D734F">
      <w:pPr>
        <w:spacing w:after="0" w:line="240" w:lineRule="auto"/>
        <w:ind w:left="720"/>
        <w:jc w:val="both"/>
        <w:rPr>
          <w:rFonts w:ascii="Times New Roman" w:hAnsi="Times New Roman" w:cs="Times New Roman"/>
          <w:i/>
          <w:iCs/>
        </w:rPr>
      </w:pPr>
      <w:r w:rsidRPr="002411B3">
        <w:rPr>
          <w:rFonts w:ascii="Times New Roman" w:hAnsi="Times New Roman" w:cs="Times New Roman"/>
          <w:i/>
          <w:iCs/>
        </w:rPr>
        <w:t>− igazolás a pályázóval egy lakcímre bejelentett személyekről (az okmányirodából kérhető);</w:t>
      </w:r>
    </w:p>
    <w:p w14:paraId="5658DF8E" w14:textId="77777777" w:rsidR="004D734F" w:rsidRPr="002411B3" w:rsidRDefault="004D734F" w:rsidP="004D734F">
      <w:pPr>
        <w:spacing w:after="0" w:line="240" w:lineRule="auto"/>
        <w:ind w:left="720"/>
        <w:jc w:val="both"/>
        <w:rPr>
          <w:rFonts w:ascii="Times New Roman" w:hAnsi="Times New Roman" w:cs="Times New Roman"/>
          <w:i/>
          <w:iCs/>
        </w:rPr>
      </w:pPr>
      <w:r w:rsidRPr="002411B3">
        <w:rPr>
          <w:rFonts w:ascii="Times New Roman" w:hAnsi="Times New Roman" w:cs="Times New Roman"/>
          <w:i/>
          <w:iCs/>
        </w:rPr>
        <w:t>− nyilatkozat az egy háztartásban élők személyéről (amennyiben nem egyezik meg a pályázóval egy állandó lakcímen lakók személyével);</w:t>
      </w:r>
    </w:p>
    <w:p w14:paraId="2A853044" w14:textId="77777777" w:rsidR="004D734F" w:rsidRPr="002411B3" w:rsidRDefault="004D734F" w:rsidP="004D734F">
      <w:pPr>
        <w:spacing w:after="0" w:line="240" w:lineRule="auto"/>
        <w:ind w:left="720"/>
        <w:jc w:val="both"/>
        <w:rPr>
          <w:rFonts w:ascii="Times New Roman" w:hAnsi="Times New Roman" w:cs="Times New Roman"/>
          <w:i/>
          <w:iCs/>
        </w:rPr>
      </w:pPr>
      <w:r w:rsidRPr="002411B3">
        <w:rPr>
          <w:rFonts w:ascii="Times New Roman" w:hAnsi="Times New Roman" w:cs="Times New Roman"/>
          <w:i/>
          <w:iCs/>
        </w:rPr>
        <w:t>− amennyiben a pályázó rendszeres gyermekvédelmi kedvezményben részesül, az erről szóló határozat másolata;</w:t>
      </w:r>
    </w:p>
    <w:p w14:paraId="529966D6" w14:textId="77777777" w:rsidR="004D734F" w:rsidRPr="002411B3" w:rsidRDefault="004D734F" w:rsidP="004D734F">
      <w:pPr>
        <w:spacing w:after="0" w:line="240" w:lineRule="auto"/>
        <w:ind w:left="720"/>
        <w:jc w:val="both"/>
        <w:rPr>
          <w:rFonts w:ascii="Times New Roman" w:hAnsi="Times New Roman" w:cs="Times New Roman"/>
          <w:i/>
          <w:iCs/>
        </w:rPr>
      </w:pPr>
      <w:r w:rsidRPr="002411B3">
        <w:rPr>
          <w:rFonts w:ascii="Times New Roman" w:hAnsi="Times New Roman" w:cs="Times New Roman"/>
          <w:i/>
          <w:iCs/>
        </w:rPr>
        <w:t>− vagyonnyilatkozat (formanyomtatványon) azoknak, akik rendszeres gyermekvédelmi kedvezményre nem jogosultak.</w:t>
      </w:r>
    </w:p>
    <w:p w14:paraId="620AFA2E" w14:textId="77777777" w:rsidR="004D734F" w:rsidRPr="002411B3" w:rsidRDefault="004D734F" w:rsidP="004D734F">
      <w:pPr>
        <w:spacing w:after="0" w:line="240" w:lineRule="auto"/>
        <w:ind w:left="720"/>
        <w:jc w:val="both"/>
        <w:rPr>
          <w:rFonts w:ascii="Times New Roman" w:hAnsi="Times New Roman" w:cs="Times New Roman"/>
          <w:b/>
          <w:bCs/>
        </w:rPr>
      </w:pPr>
    </w:p>
    <w:p w14:paraId="5A2C99C4" w14:textId="77777777" w:rsidR="004D734F" w:rsidRPr="002411B3" w:rsidRDefault="004D734F" w:rsidP="004D734F">
      <w:pPr>
        <w:spacing w:after="0" w:line="240" w:lineRule="auto"/>
        <w:jc w:val="both"/>
        <w:rPr>
          <w:rFonts w:ascii="Times New Roman" w:hAnsi="Times New Roman" w:cs="Times New Roman"/>
          <w:b/>
          <w:bCs/>
        </w:rPr>
      </w:pPr>
      <w:r w:rsidRPr="002411B3">
        <w:rPr>
          <w:rFonts w:ascii="Times New Roman" w:hAnsi="Times New Roman" w:cs="Times New Roman"/>
          <w:b/>
          <w:bCs/>
        </w:rPr>
        <w:t>A pályázati űrlap csak a fent meghatározott kötelező mellékletekkel együtt érvényes, valamely melléklet hiányában a pályázat formai hibásnak minősül.</w:t>
      </w:r>
    </w:p>
    <w:p w14:paraId="7C13D2FC" w14:textId="77777777" w:rsidR="004D734F" w:rsidRPr="002411B3" w:rsidRDefault="004D734F" w:rsidP="004D734F">
      <w:pPr>
        <w:spacing w:after="0" w:line="240" w:lineRule="auto"/>
        <w:jc w:val="both"/>
        <w:rPr>
          <w:rFonts w:ascii="Times New Roman" w:hAnsi="Times New Roman" w:cs="Times New Roman"/>
        </w:rPr>
      </w:pPr>
    </w:p>
    <w:p w14:paraId="1F920522" w14:textId="77777777" w:rsidR="004D734F" w:rsidRPr="002411B3" w:rsidRDefault="004D734F" w:rsidP="004D734F">
      <w:pPr>
        <w:spacing w:after="0" w:line="240" w:lineRule="auto"/>
        <w:jc w:val="both"/>
        <w:rPr>
          <w:rFonts w:ascii="Times New Roman" w:hAnsi="Times New Roman" w:cs="Times New Roman"/>
          <w:i/>
        </w:rPr>
      </w:pPr>
      <w:r w:rsidRPr="002411B3">
        <w:rPr>
          <w:rFonts w:ascii="Times New Roman" w:hAnsi="Times New Roman" w:cs="Times New Roman"/>
          <w:b/>
          <w:i/>
          <w:u w:val="single"/>
        </w:rPr>
        <w:t>Egy háztartásban élők:</w:t>
      </w:r>
      <w:r w:rsidRPr="002411B3">
        <w:rPr>
          <w:rFonts w:ascii="Times New Roman" w:hAnsi="Times New Roman" w:cs="Times New Roman"/>
          <w:b/>
          <w:i/>
        </w:rPr>
        <w:t xml:space="preserve"> </w:t>
      </w:r>
      <w:r w:rsidRPr="002411B3">
        <w:rPr>
          <w:rFonts w:ascii="Times New Roman" w:hAnsi="Times New Roman" w:cs="Times New Roman"/>
          <w:i/>
        </w:rPr>
        <w:t xml:space="preserve">a pályázó lakóhelye szerinti lakásban életvitelszerűen </w:t>
      </w:r>
      <w:proofErr w:type="spellStart"/>
      <w:r w:rsidRPr="002411B3">
        <w:rPr>
          <w:rFonts w:ascii="Times New Roman" w:hAnsi="Times New Roman" w:cs="Times New Roman"/>
          <w:i/>
        </w:rPr>
        <w:t>együttlakó</w:t>
      </w:r>
      <w:proofErr w:type="spellEnd"/>
      <w:r w:rsidRPr="002411B3">
        <w:rPr>
          <w:rFonts w:ascii="Times New Roman" w:hAnsi="Times New Roman" w:cs="Times New Roman"/>
          <w:i/>
        </w:rPr>
        <w:t>, ott bejelentett lakóhellyel vagy tartózkodási hellyel rendelkező személyek.</w:t>
      </w:r>
    </w:p>
    <w:p w14:paraId="3FDBBF4B" w14:textId="77777777" w:rsidR="004D734F" w:rsidRPr="002411B3" w:rsidRDefault="004D734F" w:rsidP="004D734F">
      <w:pPr>
        <w:spacing w:after="0" w:line="240" w:lineRule="auto"/>
        <w:jc w:val="both"/>
        <w:rPr>
          <w:rFonts w:ascii="Times New Roman" w:hAnsi="Times New Roman" w:cs="Times New Roman"/>
          <w:i/>
        </w:rPr>
      </w:pPr>
    </w:p>
    <w:p w14:paraId="6C468732" w14:textId="77777777" w:rsidR="004D734F" w:rsidRPr="002411B3" w:rsidRDefault="004D734F" w:rsidP="004D734F">
      <w:pPr>
        <w:pStyle w:val="Lbjegyzetszveg"/>
        <w:jc w:val="both"/>
        <w:rPr>
          <w:i/>
          <w:sz w:val="22"/>
          <w:szCs w:val="22"/>
        </w:rPr>
      </w:pPr>
      <w:r w:rsidRPr="002411B3">
        <w:rPr>
          <w:b/>
          <w:i/>
          <w:sz w:val="22"/>
          <w:szCs w:val="22"/>
          <w:u w:val="single"/>
        </w:rPr>
        <w:t>Jövedelem:</w:t>
      </w:r>
    </w:p>
    <w:p w14:paraId="68BD7908" w14:textId="77777777" w:rsidR="004D734F" w:rsidRPr="002411B3" w:rsidRDefault="004D734F" w:rsidP="004D734F">
      <w:pPr>
        <w:autoSpaceDE w:val="0"/>
        <w:autoSpaceDN w:val="0"/>
        <w:adjustRightInd w:val="0"/>
        <w:spacing w:after="0" w:line="240" w:lineRule="auto"/>
        <w:jc w:val="both"/>
        <w:rPr>
          <w:rFonts w:ascii="Times New Roman" w:hAnsi="Times New Roman" w:cs="Times New Roman"/>
          <w:i/>
        </w:rPr>
      </w:pPr>
      <w:r w:rsidRPr="002411B3">
        <w:rPr>
          <w:rFonts w:ascii="Times New Roman" w:hAnsi="Times New Roman" w:cs="Times New Roman"/>
          <w:i/>
        </w:rPr>
        <w:t xml:space="preserve">A szociális igazgatásról és szociális ellátásokról szóló 1993. évi III. törvény 4. § (1) bekezdés a) pontja alapján az </w:t>
      </w:r>
      <w:r w:rsidRPr="002411B3">
        <w:rPr>
          <w:rFonts w:ascii="Times New Roman" w:hAnsi="Times New Roman" w:cs="Times New Roman"/>
          <w:bCs/>
          <w:i/>
        </w:rPr>
        <w:t>elismert költségekkel és a befizetési kötelezettséggel csökkentett</w:t>
      </w:r>
    </w:p>
    <w:p w14:paraId="47D90917" w14:textId="77777777" w:rsidR="004D734F" w:rsidRPr="002411B3" w:rsidRDefault="004D734F" w:rsidP="004D734F">
      <w:pPr>
        <w:autoSpaceDE w:val="0"/>
        <w:autoSpaceDN w:val="0"/>
        <w:adjustRightInd w:val="0"/>
        <w:spacing w:after="0" w:line="240" w:lineRule="auto"/>
        <w:ind w:left="900" w:hanging="191"/>
        <w:jc w:val="both"/>
        <w:rPr>
          <w:rFonts w:ascii="Times New Roman" w:hAnsi="Times New Roman" w:cs="Times New Roman"/>
          <w:i/>
        </w:rPr>
      </w:pPr>
      <w:r w:rsidRPr="002411B3">
        <w:rPr>
          <w:rFonts w:ascii="Times New Roman" w:hAnsi="Times New Roman" w:cs="Times New Roman"/>
          <w:i/>
          <w:iCs/>
        </w:rPr>
        <w:lastRenderedPageBreak/>
        <w:t xml:space="preserve">- </w:t>
      </w:r>
      <w:proofErr w:type="spellStart"/>
      <w:r w:rsidRPr="002411B3">
        <w:rPr>
          <w:rFonts w:ascii="Times New Roman" w:hAnsi="Times New Roman" w:cs="Times New Roman"/>
          <w:i/>
          <w:iCs/>
        </w:rPr>
        <w:t>aa</w:t>
      </w:r>
      <w:proofErr w:type="spellEnd"/>
      <w:r w:rsidRPr="002411B3">
        <w:rPr>
          <w:rFonts w:ascii="Times New Roman" w:hAnsi="Times New Roman" w:cs="Times New Roman"/>
          <w:i/>
          <w:iCs/>
        </w:rPr>
        <w:t xml:space="preserve">) </w:t>
      </w:r>
      <w:r w:rsidRPr="002411B3">
        <w:rPr>
          <w:rFonts w:ascii="Times New Roman" w:hAnsi="Times New Roman" w:cs="Times New Roman"/>
        </w:rPr>
        <w:t xml:space="preserve">a személyi jövedelemadóról szóló 1995. évi CXVII. törvény (a továbbiakban: </w:t>
      </w:r>
      <w:proofErr w:type="spellStart"/>
      <w:r w:rsidRPr="002411B3">
        <w:rPr>
          <w:rFonts w:ascii="Times New Roman" w:hAnsi="Times New Roman" w:cs="Times New Roman"/>
        </w:rPr>
        <w:t>Szjatv</w:t>
      </w:r>
      <w:proofErr w:type="spellEnd"/>
      <w:r w:rsidRPr="002411B3">
        <w:rPr>
          <w:rFonts w:ascii="Times New Roman" w:hAnsi="Times New Roman" w:cs="Times New Roman"/>
        </w:rPr>
        <w:t xml:space="preserve">.) szerint meghatározott, belföldről vagy külföldről származó - megszerzett - vagyoni érték (bevétel), ideértve az </w:t>
      </w:r>
      <w:proofErr w:type="spellStart"/>
      <w:r w:rsidRPr="002411B3">
        <w:rPr>
          <w:rFonts w:ascii="Times New Roman" w:hAnsi="Times New Roman" w:cs="Times New Roman"/>
        </w:rPr>
        <w:t>Szjatv</w:t>
      </w:r>
      <w:proofErr w:type="spellEnd"/>
      <w:r w:rsidRPr="002411B3">
        <w:rPr>
          <w:rFonts w:ascii="Times New Roman" w:hAnsi="Times New Roman" w:cs="Times New Roman"/>
        </w:rPr>
        <w:t>. 1. számú melléklete szerinti adómentes bevételt</w:t>
      </w:r>
      <w:r w:rsidRPr="002411B3">
        <w:rPr>
          <w:rFonts w:ascii="Times New Roman" w:hAnsi="Times New Roman" w:cs="Times New Roman"/>
          <w:i/>
        </w:rPr>
        <w:t>, és</w:t>
      </w:r>
    </w:p>
    <w:p w14:paraId="6C3E8162" w14:textId="77777777" w:rsidR="004D734F" w:rsidRPr="002411B3" w:rsidRDefault="004D734F" w:rsidP="004D734F">
      <w:pPr>
        <w:autoSpaceDE w:val="0"/>
        <w:autoSpaceDN w:val="0"/>
        <w:adjustRightInd w:val="0"/>
        <w:spacing w:after="0" w:line="240" w:lineRule="auto"/>
        <w:ind w:left="900" w:hanging="191"/>
        <w:jc w:val="both"/>
        <w:rPr>
          <w:rFonts w:ascii="Times New Roman" w:hAnsi="Times New Roman" w:cs="Times New Roman"/>
          <w:i/>
          <w:iCs/>
        </w:rPr>
      </w:pPr>
      <w:r w:rsidRPr="002411B3">
        <w:rPr>
          <w:rFonts w:ascii="Times New Roman" w:hAnsi="Times New Roman" w:cs="Times New Roman"/>
          <w:i/>
          <w:iCs/>
        </w:rPr>
        <w:t xml:space="preserve">- ab) </w:t>
      </w:r>
      <w:r w:rsidRPr="002411B3">
        <w:rPr>
          <w:rFonts w:ascii="Times New Roman" w:hAnsi="Times New Roman" w:cs="Times New Roman"/>
          <w:i/>
        </w:rPr>
        <w:t>azon bevétel, amely után az egyszerűsített vállalkozói adóról szóló törvény, a kisadózó vállalkozások tételes adójáról és a kisvállalati adóról szóló törvény, vagy az egyszerűsített közteherviselési hozzájárulásról szóló törvény szerint adót, illetve hozzájárulást kell fizetni.</w:t>
      </w:r>
    </w:p>
    <w:p w14:paraId="34F67820" w14:textId="77777777" w:rsidR="004D734F" w:rsidRPr="002411B3" w:rsidRDefault="004D734F" w:rsidP="004D734F">
      <w:pPr>
        <w:autoSpaceDE w:val="0"/>
        <w:autoSpaceDN w:val="0"/>
        <w:adjustRightInd w:val="0"/>
        <w:spacing w:after="0" w:line="240" w:lineRule="auto"/>
        <w:ind w:left="900" w:hanging="191"/>
        <w:jc w:val="both"/>
        <w:rPr>
          <w:rFonts w:ascii="Times New Roman" w:hAnsi="Times New Roman" w:cs="Times New Roman"/>
          <w:i/>
        </w:rPr>
      </w:pPr>
    </w:p>
    <w:p w14:paraId="6E6B3046" w14:textId="77777777" w:rsidR="004D734F" w:rsidRPr="002411B3" w:rsidRDefault="004D734F" w:rsidP="004D734F">
      <w:pPr>
        <w:autoSpaceDE w:val="0"/>
        <w:autoSpaceDN w:val="0"/>
        <w:adjustRightInd w:val="0"/>
        <w:spacing w:after="0" w:line="240" w:lineRule="auto"/>
        <w:jc w:val="both"/>
        <w:rPr>
          <w:rFonts w:ascii="Times New Roman" w:hAnsi="Times New Roman" w:cs="Times New Roman"/>
          <w:i/>
        </w:rPr>
      </w:pPr>
      <w:r w:rsidRPr="002411B3">
        <w:rPr>
          <w:rFonts w:ascii="Times New Roman" w:hAnsi="Times New Roman" w:cs="Times New Roman"/>
          <w:b/>
          <w:i/>
          <w:u w:val="single"/>
        </w:rPr>
        <w:t>Elismert költségnek</w:t>
      </w:r>
      <w:r w:rsidRPr="002411B3">
        <w:rPr>
          <w:rFonts w:ascii="Times New Roman" w:hAnsi="Times New Roman" w:cs="Times New Roman"/>
          <w:i/>
        </w:rPr>
        <w:t xml:space="preserve"> minősül a személyi jövedelemadóról szóló törvényben elismert költség, valamint a fizetett tartásdíj. Ha a magánszemély az egyszerűsített vállalkozói adó vagy egyszerűsített közteherviselési hozzájárulás alapjául szolgáló bevételt szerez, a bevétel csökkenthető a személyi jövedelemadóról szóló törvény szerint elismert költségnek minősülő igazolt kiadásokkal, ennek hiányában a bevétel 40%-</w:t>
      </w:r>
      <w:proofErr w:type="spellStart"/>
      <w:r w:rsidRPr="002411B3">
        <w:rPr>
          <w:rFonts w:ascii="Times New Roman" w:hAnsi="Times New Roman" w:cs="Times New Roman"/>
          <w:i/>
        </w:rPr>
        <w:t>ával</w:t>
      </w:r>
      <w:proofErr w:type="spellEnd"/>
      <w:r w:rsidRPr="002411B3">
        <w:rPr>
          <w:rFonts w:ascii="Times New Roman" w:hAnsi="Times New Roman" w:cs="Times New Roman"/>
          <w:i/>
        </w:rPr>
        <w:t>. Ha a mezőgazdasági őstermelő adóévi őstermelésből származó bevétele nem több a kistermelés értékhatáránál (</w:t>
      </w:r>
      <w:proofErr w:type="gramStart"/>
      <w:r w:rsidRPr="002411B3">
        <w:rPr>
          <w:rFonts w:ascii="Times New Roman" w:hAnsi="Times New Roman" w:cs="Times New Roman"/>
          <w:i/>
        </w:rPr>
        <w:t>illetve</w:t>
      </w:r>
      <w:proofErr w:type="gramEnd"/>
      <w:r w:rsidRPr="002411B3">
        <w:rPr>
          <w:rFonts w:ascii="Times New Roman" w:hAnsi="Times New Roman" w:cs="Times New Roman"/>
          <w:i/>
        </w:rPr>
        <w:t xml:space="preserve"> ha részére támogatást folyósítottak, annak a folyósított támogatással növelt összegénél), akkor a bevétel csökkenthető az igazolt költségekkel, továbbá a bevétel 40%-</w:t>
      </w:r>
      <w:proofErr w:type="spellStart"/>
      <w:r w:rsidRPr="002411B3">
        <w:rPr>
          <w:rFonts w:ascii="Times New Roman" w:hAnsi="Times New Roman" w:cs="Times New Roman"/>
          <w:i/>
        </w:rPr>
        <w:t>ának</w:t>
      </w:r>
      <w:proofErr w:type="spellEnd"/>
      <w:r w:rsidRPr="002411B3">
        <w:rPr>
          <w:rFonts w:ascii="Times New Roman" w:hAnsi="Times New Roman" w:cs="Times New Roman"/>
          <w:i/>
        </w:rPr>
        <w:t xml:space="preserve"> megfelelő összeggel, vagy a bevétel 85%-</w:t>
      </w:r>
      <w:proofErr w:type="spellStart"/>
      <w:r w:rsidRPr="002411B3">
        <w:rPr>
          <w:rFonts w:ascii="Times New Roman" w:hAnsi="Times New Roman" w:cs="Times New Roman"/>
          <w:i/>
        </w:rPr>
        <w:t>ának</w:t>
      </w:r>
      <w:proofErr w:type="spellEnd"/>
      <w:r w:rsidRPr="002411B3">
        <w:rPr>
          <w:rFonts w:ascii="Times New Roman" w:hAnsi="Times New Roman" w:cs="Times New Roman"/>
          <w:i/>
        </w:rPr>
        <w:t>, illetőleg állattenyésztés esetén 94%-</w:t>
      </w:r>
      <w:proofErr w:type="spellStart"/>
      <w:r w:rsidRPr="002411B3">
        <w:rPr>
          <w:rFonts w:ascii="Times New Roman" w:hAnsi="Times New Roman" w:cs="Times New Roman"/>
          <w:i/>
        </w:rPr>
        <w:t>ának</w:t>
      </w:r>
      <w:proofErr w:type="spellEnd"/>
      <w:r w:rsidRPr="002411B3">
        <w:rPr>
          <w:rFonts w:ascii="Times New Roman" w:hAnsi="Times New Roman" w:cs="Times New Roman"/>
          <w:i/>
        </w:rPr>
        <w:t xml:space="preserve"> megfelelő összeggel.</w:t>
      </w:r>
    </w:p>
    <w:p w14:paraId="2127E6AA" w14:textId="77777777" w:rsidR="004D734F" w:rsidRPr="002411B3" w:rsidRDefault="004D734F" w:rsidP="004D734F">
      <w:pPr>
        <w:autoSpaceDE w:val="0"/>
        <w:autoSpaceDN w:val="0"/>
        <w:adjustRightInd w:val="0"/>
        <w:spacing w:after="0" w:line="240" w:lineRule="auto"/>
        <w:jc w:val="both"/>
        <w:rPr>
          <w:rFonts w:ascii="Times New Roman" w:hAnsi="Times New Roman" w:cs="Times New Roman"/>
          <w:b/>
          <w:i/>
          <w:u w:val="single"/>
        </w:rPr>
      </w:pPr>
    </w:p>
    <w:p w14:paraId="12C8DDB4" w14:textId="77777777" w:rsidR="004D734F" w:rsidRPr="002411B3" w:rsidRDefault="004D734F" w:rsidP="004D734F">
      <w:pPr>
        <w:autoSpaceDE w:val="0"/>
        <w:autoSpaceDN w:val="0"/>
        <w:adjustRightInd w:val="0"/>
        <w:spacing w:after="0" w:line="240" w:lineRule="auto"/>
        <w:jc w:val="both"/>
        <w:rPr>
          <w:rFonts w:ascii="Times New Roman" w:hAnsi="Times New Roman" w:cs="Times New Roman"/>
          <w:i/>
        </w:rPr>
      </w:pPr>
      <w:r w:rsidRPr="002411B3">
        <w:rPr>
          <w:rFonts w:ascii="Times New Roman" w:hAnsi="Times New Roman" w:cs="Times New Roman"/>
          <w:b/>
          <w:i/>
          <w:u w:val="single"/>
        </w:rPr>
        <w:t>Befizetési kötelezettségnek</w:t>
      </w:r>
      <w:r w:rsidRPr="002411B3">
        <w:rPr>
          <w:rFonts w:ascii="Times New Roman" w:hAnsi="Times New Roman" w:cs="Times New Roman"/>
          <w:i/>
        </w:rPr>
        <w:t xml:space="preserve"> minősül a személyi jövedelemadó, a magánszemélyt terhelő egyszerűsített közteherviselési hozzájárulás, társadalombiztosítási járulék  a nyugdíjjárulék, és az egészségügyi szolgáltatási járulék .</w:t>
      </w:r>
    </w:p>
    <w:p w14:paraId="3EEE02FB" w14:textId="77777777" w:rsidR="004D734F" w:rsidRPr="002411B3" w:rsidRDefault="004D734F" w:rsidP="004D734F">
      <w:pPr>
        <w:autoSpaceDE w:val="0"/>
        <w:autoSpaceDN w:val="0"/>
        <w:adjustRightInd w:val="0"/>
        <w:spacing w:after="0" w:line="240" w:lineRule="auto"/>
        <w:jc w:val="both"/>
        <w:rPr>
          <w:rFonts w:ascii="Times New Roman" w:hAnsi="Times New Roman" w:cs="Times New Roman"/>
          <w:i/>
        </w:rPr>
      </w:pPr>
    </w:p>
    <w:p w14:paraId="4BF520B0" w14:textId="77777777" w:rsidR="004D734F" w:rsidRPr="002411B3" w:rsidRDefault="004D734F" w:rsidP="004D734F">
      <w:pPr>
        <w:autoSpaceDE w:val="0"/>
        <w:autoSpaceDN w:val="0"/>
        <w:adjustRightInd w:val="0"/>
        <w:spacing w:after="0" w:line="240" w:lineRule="auto"/>
        <w:jc w:val="both"/>
        <w:rPr>
          <w:rFonts w:ascii="Times New Roman" w:hAnsi="Times New Roman" w:cs="Times New Roman"/>
          <w:b/>
          <w:i/>
          <w:u w:val="single"/>
        </w:rPr>
      </w:pPr>
      <w:r w:rsidRPr="002411B3">
        <w:rPr>
          <w:rFonts w:ascii="Times New Roman" w:hAnsi="Times New Roman" w:cs="Times New Roman"/>
          <w:b/>
          <w:i/>
          <w:u w:val="single"/>
        </w:rPr>
        <w:t>Nem minősül jövedelemnek</w:t>
      </w:r>
    </w:p>
    <w:p w14:paraId="15F3E10C" w14:textId="77777777" w:rsidR="004D734F" w:rsidRPr="002411B3" w:rsidRDefault="004D734F" w:rsidP="004D734F">
      <w:pPr>
        <w:pStyle w:val="Listaszerbekezds"/>
        <w:numPr>
          <w:ilvl w:val="0"/>
          <w:numId w:val="45"/>
        </w:numPr>
        <w:suppressAutoHyphens w:val="0"/>
        <w:jc w:val="both"/>
        <w:rPr>
          <w:i/>
          <w:sz w:val="22"/>
          <w:szCs w:val="22"/>
        </w:rPr>
      </w:pPr>
      <w:r w:rsidRPr="002411B3">
        <w:rPr>
          <w:i/>
          <w:sz w:val="22"/>
          <w:szCs w:val="22"/>
          <w:lang w:val="en"/>
        </w:rPr>
        <w:t xml:space="preserve">a </w:t>
      </w:r>
      <w:proofErr w:type="spellStart"/>
      <w:r w:rsidRPr="002411B3">
        <w:rPr>
          <w:i/>
          <w:sz w:val="22"/>
          <w:szCs w:val="22"/>
          <w:lang w:val="en"/>
        </w:rPr>
        <w:t>rendkívüli</w:t>
      </w:r>
      <w:proofErr w:type="spellEnd"/>
      <w:r w:rsidRPr="002411B3">
        <w:rPr>
          <w:i/>
          <w:sz w:val="22"/>
          <w:szCs w:val="22"/>
          <w:lang w:val="en"/>
        </w:rPr>
        <w:t xml:space="preserve"> </w:t>
      </w:r>
      <w:proofErr w:type="spellStart"/>
      <w:r w:rsidRPr="002411B3">
        <w:rPr>
          <w:i/>
          <w:sz w:val="22"/>
          <w:szCs w:val="22"/>
          <w:lang w:val="en"/>
        </w:rPr>
        <w:t>települési</w:t>
      </w:r>
      <w:proofErr w:type="spellEnd"/>
      <w:r w:rsidRPr="002411B3">
        <w:rPr>
          <w:i/>
          <w:sz w:val="22"/>
          <w:szCs w:val="22"/>
          <w:lang w:val="en"/>
        </w:rPr>
        <w:t xml:space="preserve"> </w:t>
      </w:r>
      <w:proofErr w:type="spellStart"/>
      <w:proofErr w:type="gramStart"/>
      <w:r w:rsidRPr="002411B3">
        <w:rPr>
          <w:i/>
          <w:sz w:val="22"/>
          <w:szCs w:val="22"/>
          <w:lang w:val="en"/>
        </w:rPr>
        <w:t>támogatás</w:t>
      </w:r>
      <w:proofErr w:type="spellEnd"/>
      <w:r w:rsidRPr="002411B3">
        <w:rPr>
          <w:i/>
          <w:sz w:val="22"/>
          <w:szCs w:val="22"/>
          <w:lang w:val="en"/>
        </w:rPr>
        <w:t xml:space="preserve">,  </w:t>
      </w:r>
      <w:proofErr w:type="spellStart"/>
      <w:r w:rsidRPr="002411B3">
        <w:rPr>
          <w:i/>
          <w:sz w:val="22"/>
          <w:szCs w:val="22"/>
          <w:lang w:val="en"/>
        </w:rPr>
        <w:t>valamint</w:t>
      </w:r>
      <w:proofErr w:type="spellEnd"/>
      <w:proofErr w:type="gramEnd"/>
      <w:r w:rsidRPr="002411B3">
        <w:rPr>
          <w:i/>
          <w:sz w:val="22"/>
          <w:szCs w:val="22"/>
          <w:lang w:val="en"/>
        </w:rPr>
        <w:t xml:space="preserve"> a </w:t>
      </w:r>
      <w:proofErr w:type="spellStart"/>
      <w:r w:rsidRPr="002411B3">
        <w:rPr>
          <w:i/>
          <w:sz w:val="22"/>
          <w:szCs w:val="22"/>
          <w:lang w:val="en"/>
        </w:rPr>
        <w:t>lakhatáshoz</w:t>
      </w:r>
      <w:proofErr w:type="spellEnd"/>
      <w:r w:rsidRPr="002411B3">
        <w:rPr>
          <w:i/>
          <w:sz w:val="22"/>
          <w:szCs w:val="22"/>
          <w:lang w:val="en"/>
        </w:rPr>
        <w:t xml:space="preserve"> </w:t>
      </w:r>
      <w:proofErr w:type="spellStart"/>
      <w:r w:rsidRPr="002411B3">
        <w:rPr>
          <w:i/>
          <w:sz w:val="22"/>
          <w:szCs w:val="22"/>
          <w:lang w:val="en"/>
        </w:rPr>
        <w:t>kapcsolódó</w:t>
      </w:r>
      <w:proofErr w:type="spellEnd"/>
      <w:r w:rsidRPr="002411B3">
        <w:rPr>
          <w:i/>
          <w:sz w:val="22"/>
          <w:szCs w:val="22"/>
          <w:lang w:val="en"/>
        </w:rPr>
        <w:t xml:space="preserve"> </w:t>
      </w:r>
      <w:proofErr w:type="spellStart"/>
      <w:r w:rsidRPr="002411B3">
        <w:rPr>
          <w:i/>
          <w:sz w:val="22"/>
          <w:szCs w:val="22"/>
          <w:lang w:val="en"/>
        </w:rPr>
        <w:t>rendszeres</w:t>
      </w:r>
      <w:proofErr w:type="spellEnd"/>
      <w:r w:rsidRPr="002411B3">
        <w:rPr>
          <w:i/>
          <w:sz w:val="22"/>
          <w:szCs w:val="22"/>
          <w:lang w:val="en"/>
        </w:rPr>
        <w:t xml:space="preserve"> </w:t>
      </w:r>
      <w:proofErr w:type="spellStart"/>
      <w:r w:rsidRPr="002411B3">
        <w:rPr>
          <w:i/>
          <w:sz w:val="22"/>
          <w:szCs w:val="22"/>
          <w:lang w:val="en"/>
        </w:rPr>
        <w:t>kiadások</w:t>
      </w:r>
      <w:proofErr w:type="spellEnd"/>
      <w:r w:rsidRPr="002411B3">
        <w:rPr>
          <w:i/>
          <w:sz w:val="22"/>
          <w:szCs w:val="22"/>
          <w:lang w:val="en"/>
        </w:rPr>
        <w:t xml:space="preserve"> </w:t>
      </w:r>
      <w:proofErr w:type="spellStart"/>
      <w:r w:rsidRPr="002411B3">
        <w:rPr>
          <w:i/>
          <w:sz w:val="22"/>
          <w:szCs w:val="22"/>
          <w:lang w:val="en"/>
        </w:rPr>
        <w:t>viseléséhez</w:t>
      </w:r>
      <w:proofErr w:type="spellEnd"/>
      <w:r w:rsidRPr="002411B3">
        <w:rPr>
          <w:i/>
          <w:sz w:val="22"/>
          <w:szCs w:val="22"/>
          <w:lang w:val="en"/>
        </w:rPr>
        <w:t xml:space="preserve">, a </w:t>
      </w:r>
      <w:proofErr w:type="spellStart"/>
      <w:r w:rsidRPr="002411B3">
        <w:rPr>
          <w:i/>
          <w:sz w:val="22"/>
          <w:szCs w:val="22"/>
          <w:lang w:val="en"/>
        </w:rPr>
        <w:t>gyógyszerkiadások</w:t>
      </w:r>
      <w:proofErr w:type="spellEnd"/>
      <w:r w:rsidRPr="002411B3">
        <w:rPr>
          <w:i/>
          <w:sz w:val="22"/>
          <w:szCs w:val="22"/>
          <w:lang w:val="en"/>
        </w:rPr>
        <w:t xml:space="preserve"> </w:t>
      </w:r>
      <w:proofErr w:type="spellStart"/>
      <w:r w:rsidRPr="002411B3">
        <w:rPr>
          <w:i/>
          <w:sz w:val="22"/>
          <w:szCs w:val="22"/>
          <w:lang w:val="en"/>
        </w:rPr>
        <w:t>viseléséhez</w:t>
      </w:r>
      <w:proofErr w:type="spellEnd"/>
      <w:r w:rsidRPr="002411B3">
        <w:rPr>
          <w:i/>
          <w:sz w:val="22"/>
          <w:szCs w:val="22"/>
          <w:lang w:val="en"/>
        </w:rPr>
        <w:t xml:space="preserve"> </w:t>
      </w:r>
      <w:proofErr w:type="spellStart"/>
      <w:r w:rsidRPr="002411B3">
        <w:rPr>
          <w:i/>
          <w:sz w:val="22"/>
          <w:szCs w:val="22"/>
          <w:lang w:val="en"/>
        </w:rPr>
        <w:t>és</w:t>
      </w:r>
      <w:proofErr w:type="spellEnd"/>
      <w:r w:rsidRPr="002411B3">
        <w:rPr>
          <w:i/>
          <w:sz w:val="22"/>
          <w:szCs w:val="22"/>
          <w:lang w:val="en"/>
        </w:rPr>
        <w:t xml:space="preserve"> a </w:t>
      </w:r>
      <w:proofErr w:type="spellStart"/>
      <w:r w:rsidRPr="002411B3">
        <w:rPr>
          <w:i/>
          <w:sz w:val="22"/>
          <w:szCs w:val="22"/>
          <w:lang w:val="en"/>
        </w:rPr>
        <w:t>lakhatási</w:t>
      </w:r>
      <w:proofErr w:type="spellEnd"/>
      <w:r w:rsidRPr="002411B3">
        <w:rPr>
          <w:i/>
          <w:sz w:val="22"/>
          <w:szCs w:val="22"/>
          <w:lang w:val="en"/>
        </w:rPr>
        <w:t xml:space="preserve"> </w:t>
      </w:r>
      <w:proofErr w:type="spellStart"/>
      <w:r w:rsidRPr="002411B3">
        <w:rPr>
          <w:i/>
          <w:sz w:val="22"/>
          <w:szCs w:val="22"/>
          <w:lang w:val="en"/>
        </w:rPr>
        <w:t>kiadásokhoz</w:t>
      </w:r>
      <w:proofErr w:type="spellEnd"/>
      <w:r w:rsidRPr="002411B3">
        <w:rPr>
          <w:i/>
          <w:sz w:val="22"/>
          <w:szCs w:val="22"/>
          <w:lang w:val="en"/>
        </w:rPr>
        <w:t xml:space="preserve"> </w:t>
      </w:r>
      <w:proofErr w:type="spellStart"/>
      <w:r w:rsidRPr="002411B3">
        <w:rPr>
          <w:i/>
          <w:sz w:val="22"/>
          <w:szCs w:val="22"/>
          <w:lang w:val="en"/>
        </w:rPr>
        <w:t>kapcsolódó</w:t>
      </w:r>
      <w:proofErr w:type="spellEnd"/>
      <w:r w:rsidRPr="002411B3">
        <w:rPr>
          <w:i/>
          <w:sz w:val="22"/>
          <w:szCs w:val="22"/>
          <w:lang w:val="en"/>
        </w:rPr>
        <w:t xml:space="preserve"> </w:t>
      </w:r>
      <w:proofErr w:type="spellStart"/>
      <w:r w:rsidRPr="002411B3">
        <w:rPr>
          <w:i/>
          <w:sz w:val="22"/>
          <w:szCs w:val="22"/>
          <w:lang w:val="en"/>
        </w:rPr>
        <w:t>hátralékot</w:t>
      </w:r>
      <w:proofErr w:type="spellEnd"/>
      <w:r w:rsidRPr="002411B3">
        <w:rPr>
          <w:i/>
          <w:sz w:val="22"/>
          <w:szCs w:val="22"/>
          <w:lang w:val="en"/>
        </w:rPr>
        <w:t xml:space="preserve"> </w:t>
      </w:r>
      <w:proofErr w:type="spellStart"/>
      <w:r w:rsidRPr="002411B3">
        <w:rPr>
          <w:i/>
          <w:sz w:val="22"/>
          <w:szCs w:val="22"/>
          <w:lang w:val="en"/>
        </w:rPr>
        <w:t>felhalmozó</w:t>
      </w:r>
      <w:proofErr w:type="spellEnd"/>
      <w:r w:rsidRPr="002411B3">
        <w:rPr>
          <w:i/>
          <w:sz w:val="22"/>
          <w:szCs w:val="22"/>
          <w:lang w:val="en"/>
        </w:rPr>
        <w:t xml:space="preserve"> </w:t>
      </w:r>
      <w:proofErr w:type="spellStart"/>
      <w:r w:rsidRPr="002411B3">
        <w:rPr>
          <w:i/>
          <w:sz w:val="22"/>
          <w:szCs w:val="22"/>
          <w:lang w:val="en"/>
        </w:rPr>
        <w:t>személyek</w:t>
      </w:r>
      <w:proofErr w:type="spellEnd"/>
      <w:r w:rsidRPr="002411B3">
        <w:rPr>
          <w:i/>
          <w:sz w:val="22"/>
          <w:szCs w:val="22"/>
          <w:lang w:val="en"/>
        </w:rPr>
        <w:t xml:space="preserve"> </w:t>
      </w:r>
      <w:proofErr w:type="spellStart"/>
      <w:r w:rsidRPr="002411B3">
        <w:rPr>
          <w:i/>
          <w:sz w:val="22"/>
          <w:szCs w:val="22"/>
          <w:lang w:val="en"/>
        </w:rPr>
        <w:t>részére</w:t>
      </w:r>
      <w:proofErr w:type="spellEnd"/>
      <w:r w:rsidRPr="002411B3">
        <w:rPr>
          <w:i/>
          <w:sz w:val="22"/>
          <w:szCs w:val="22"/>
          <w:lang w:val="en"/>
        </w:rPr>
        <w:t xml:space="preserve"> </w:t>
      </w:r>
      <w:proofErr w:type="spellStart"/>
      <w:r w:rsidRPr="002411B3">
        <w:rPr>
          <w:i/>
          <w:sz w:val="22"/>
          <w:szCs w:val="22"/>
          <w:lang w:val="en"/>
        </w:rPr>
        <w:t>nyújtott</w:t>
      </w:r>
      <w:proofErr w:type="spellEnd"/>
      <w:r w:rsidRPr="002411B3">
        <w:rPr>
          <w:i/>
          <w:sz w:val="22"/>
          <w:szCs w:val="22"/>
          <w:lang w:val="en"/>
        </w:rPr>
        <w:t xml:space="preserve"> </w:t>
      </w:r>
      <w:proofErr w:type="spellStart"/>
      <w:r w:rsidRPr="002411B3">
        <w:rPr>
          <w:i/>
          <w:sz w:val="22"/>
          <w:szCs w:val="22"/>
          <w:lang w:val="en"/>
        </w:rPr>
        <w:t>települési</w:t>
      </w:r>
      <w:proofErr w:type="spellEnd"/>
      <w:r w:rsidRPr="002411B3">
        <w:rPr>
          <w:i/>
          <w:sz w:val="22"/>
          <w:szCs w:val="22"/>
          <w:lang w:val="en"/>
        </w:rPr>
        <w:t xml:space="preserve"> </w:t>
      </w:r>
      <w:proofErr w:type="spellStart"/>
      <w:r w:rsidRPr="002411B3">
        <w:rPr>
          <w:i/>
          <w:sz w:val="22"/>
          <w:szCs w:val="22"/>
          <w:lang w:val="en"/>
        </w:rPr>
        <w:t>támogatás</w:t>
      </w:r>
      <w:proofErr w:type="spellEnd"/>
      <w:r w:rsidRPr="002411B3">
        <w:rPr>
          <w:i/>
          <w:sz w:val="22"/>
          <w:szCs w:val="22"/>
        </w:rPr>
        <w:t>,</w:t>
      </w:r>
    </w:p>
    <w:p w14:paraId="480D4C6C" w14:textId="77777777" w:rsidR="004D734F" w:rsidRPr="002411B3" w:rsidRDefault="004D734F" w:rsidP="004D734F">
      <w:pPr>
        <w:pStyle w:val="Listaszerbekezds"/>
        <w:numPr>
          <w:ilvl w:val="0"/>
          <w:numId w:val="45"/>
        </w:numPr>
        <w:suppressAutoHyphens w:val="0"/>
        <w:jc w:val="both"/>
        <w:rPr>
          <w:i/>
          <w:sz w:val="22"/>
          <w:szCs w:val="22"/>
        </w:rPr>
      </w:pPr>
      <w:r w:rsidRPr="002411B3">
        <w:rPr>
          <w:i/>
          <w:sz w:val="22"/>
          <w:szCs w:val="22"/>
        </w:rPr>
        <w:t>a rendkívüli gyermekvédelmi támogatás, a gyermekek védelméről és a gyámügyi igazgatásról szóló 1997. évi XXXI. törvény (a továbbiakban: Gyvt.) 20/A. §-a szerinti támogatás, a Gyvt. 20/B. §-</w:t>
      </w:r>
      <w:proofErr w:type="spellStart"/>
      <w:r w:rsidRPr="002411B3">
        <w:rPr>
          <w:i/>
          <w:sz w:val="22"/>
          <w:szCs w:val="22"/>
        </w:rPr>
        <w:t>ának</w:t>
      </w:r>
      <w:proofErr w:type="spellEnd"/>
      <w:r w:rsidRPr="002411B3">
        <w:rPr>
          <w:i/>
          <w:sz w:val="22"/>
          <w:szCs w:val="22"/>
        </w:rPr>
        <w:t xml:space="preserve"> (4)-(5) bekezdése szerinti pótlék, a nevelőszülők számára fizetett nevelési díj és külön ellátmány,</w:t>
      </w:r>
    </w:p>
    <w:p w14:paraId="41399484" w14:textId="77777777" w:rsidR="004D734F" w:rsidRPr="002411B3" w:rsidRDefault="004D734F" w:rsidP="004D734F">
      <w:pPr>
        <w:pStyle w:val="Listaszerbekezds"/>
        <w:numPr>
          <w:ilvl w:val="0"/>
          <w:numId w:val="45"/>
        </w:numPr>
        <w:suppressAutoHyphens w:val="0"/>
        <w:ind w:left="714" w:hanging="357"/>
        <w:jc w:val="both"/>
        <w:rPr>
          <w:i/>
          <w:sz w:val="22"/>
          <w:szCs w:val="22"/>
        </w:rPr>
      </w:pPr>
      <w:r w:rsidRPr="002411B3">
        <w:rPr>
          <w:i/>
          <w:sz w:val="22"/>
          <w:szCs w:val="22"/>
        </w:rPr>
        <w:t>az anyasági támogatás,</w:t>
      </w:r>
    </w:p>
    <w:p w14:paraId="59035827" w14:textId="77777777" w:rsidR="004D734F" w:rsidRPr="002411B3" w:rsidRDefault="004D734F" w:rsidP="004D734F">
      <w:pPr>
        <w:pStyle w:val="Listaszerbekezds"/>
        <w:numPr>
          <w:ilvl w:val="0"/>
          <w:numId w:val="45"/>
        </w:numPr>
        <w:suppressAutoHyphens w:val="0"/>
        <w:jc w:val="both"/>
        <w:rPr>
          <w:i/>
          <w:sz w:val="22"/>
          <w:szCs w:val="22"/>
        </w:rPr>
      </w:pPr>
      <w:r w:rsidRPr="002411B3">
        <w:rPr>
          <w:i/>
          <w:sz w:val="22"/>
          <w:szCs w:val="22"/>
        </w:rPr>
        <w:t>a nyugdíjprémium, az egyszeri juttatás, a tizenharmadik havi nyugdíj, a tizenharmadik havi ellátás és a szépkorúak jubileumi juttatása,</w:t>
      </w:r>
    </w:p>
    <w:p w14:paraId="7059C5F4" w14:textId="77777777" w:rsidR="004D734F" w:rsidRPr="002411B3" w:rsidRDefault="004D734F" w:rsidP="004D734F">
      <w:pPr>
        <w:pStyle w:val="Listaszerbekezds"/>
        <w:numPr>
          <w:ilvl w:val="0"/>
          <w:numId w:val="45"/>
        </w:numPr>
        <w:suppressAutoHyphens w:val="0"/>
        <w:jc w:val="both"/>
        <w:rPr>
          <w:i/>
          <w:sz w:val="22"/>
          <w:szCs w:val="22"/>
        </w:rPr>
      </w:pPr>
      <w:r w:rsidRPr="002411B3">
        <w:rPr>
          <w:i/>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3F0C1029" w14:textId="77777777" w:rsidR="004D734F" w:rsidRPr="002411B3" w:rsidRDefault="004D734F" w:rsidP="004D734F">
      <w:pPr>
        <w:pStyle w:val="Listaszerbekezds"/>
        <w:numPr>
          <w:ilvl w:val="0"/>
          <w:numId w:val="45"/>
        </w:numPr>
        <w:suppressAutoHyphens w:val="0"/>
        <w:jc w:val="both"/>
        <w:rPr>
          <w:i/>
          <w:sz w:val="22"/>
          <w:szCs w:val="22"/>
        </w:rPr>
      </w:pPr>
      <w:r w:rsidRPr="002411B3">
        <w:rPr>
          <w:i/>
          <w:sz w:val="22"/>
          <w:szCs w:val="22"/>
        </w:rPr>
        <w:t>a fogadó szervezet által az önkéntesnek külön törvény alapján biztosított juttatás,</w:t>
      </w:r>
    </w:p>
    <w:p w14:paraId="4CD4CBBC" w14:textId="77777777" w:rsidR="004D734F" w:rsidRPr="002411B3" w:rsidRDefault="004D734F" w:rsidP="004D734F">
      <w:pPr>
        <w:pStyle w:val="Listaszerbekezds"/>
        <w:numPr>
          <w:ilvl w:val="0"/>
          <w:numId w:val="45"/>
        </w:numPr>
        <w:suppressAutoHyphens w:val="0"/>
        <w:jc w:val="both"/>
        <w:rPr>
          <w:i/>
          <w:sz w:val="22"/>
          <w:szCs w:val="22"/>
        </w:rPr>
      </w:pPr>
      <w:r w:rsidRPr="002411B3">
        <w:rPr>
          <w:i/>
          <w:sz w:val="22"/>
          <w:szCs w:val="22"/>
        </w:rPr>
        <w:t>az alkalmi munkavállalói könyvvel történő munkavégzésnek, az egyszerűsített foglalkoztatásról szóló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1A98D925" w14:textId="77777777" w:rsidR="004D734F" w:rsidRPr="002411B3" w:rsidRDefault="004D734F" w:rsidP="004D734F">
      <w:pPr>
        <w:pStyle w:val="Listaszerbekezds"/>
        <w:numPr>
          <w:ilvl w:val="0"/>
          <w:numId w:val="45"/>
        </w:numPr>
        <w:suppressAutoHyphens w:val="0"/>
        <w:jc w:val="both"/>
        <w:rPr>
          <w:i/>
          <w:sz w:val="22"/>
          <w:szCs w:val="22"/>
        </w:rPr>
      </w:pPr>
      <w:r w:rsidRPr="002411B3">
        <w:rPr>
          <w:i/>
          <w:sz w:val="22"/>
          <w:szCs w:val="22"/>
        </w:rPr>
        <w:t>a házi segítségnyújtás keretében társadalmi gondozásért kapott tiszteletdíj,</w:t>
      </w:r>
    </w:p>
    <w:p w14:paraId="74CF1EDB" w14:textId="77777777" w:rsidR="004D734F" w:rsidRPr="002411B3" w:rsidRDefault="004D734F" w:rsidP="004D734F">
      <w:pPr>
        <w:pStyle w:val="Listaszerbekezds"/>
        <w:numPr>
          <w:ilvl w:val="0"/>
          <w:numId w:val="45"/>
        </w:numPr>
        <w:suppressAutoHyphens w:val="0"/>
        <w:jc w:val="both"/>
        <w:rPr>
          <w:i/>
          <w:sz w:val="22"/>
          <w:szCs w:val="22"/>
        </w:rPr>
      </w:pPr>
      <w:r w:rsidRPr="002411B3">
        <w:rPr>
          <w:i/>
          <w:sz w:val="22"/>
          <w:szCs w:val="22"/>
        </w:rPr>
        <w:t>az energiafelhasználáshoz nyújtott támogatás,</w:t>
      </w:r>
    </w:p>
    <w:p w14:paraId="48DF9D29" w14:textId="77777777" w:rsidR="004D734F" w:rsidRPr="002411B3" w:rsidRDefault="004D734F" w:rsidP="004D734F">
      <w:pPr>
        <w:pStyle w:val="Listaszerbekezds"/>
        <w:numPr>
          <w:ilvl w:val="0"/>
          <w:numId w:val="45"/>
        </w:numPr>
        <w:suppressAutoHyphens w:val="0"/>
        <w:ind w:left="714" w:hanging="357"/>
        <w:jc w:val="both"/>
        <w:rPr>
          <w:i/>
          <w:sz w:val="22"/>
          <w:szCs w:val="22"/>
        </w:rPr>
      </w:pPr>
      <w:r w:rsidRPr="002411B3">
        <w:rPr>
          <w:i/>
          <w:sz w:val="22"/>
          <w:szCs w:val="22"/>
        </w:rPr>
        <w:t>a szociális szövetkezet tagja által, a közérdekű nyugdíjas szövetkezet öregségi nyugdíjban vagy átmeneti bányászjáradékban részesülő</w:t>
      </w:r>
      <w:r w:rsidRPr="002411B3" w:rsidDel="007743A8">
        <w:rPr>
          <w:i/>
          <w:sz w:val="22"/>
          <w:szCs w:val="22"/>
        </w:rPr>
        <w:t xml:space="preserve"> </w:t>
      </w:r>
      <w:r w:rsidRPr="002411B3">
        <w:rPr>
          <w:i/>
          <w:sz w:val="22"/>
          <w:szCs w:val="22"/>
        </w:rPr>
        <w:t>tagja által, valamint a kisgyermekkel otthon lévők szövetkezetének nem nagyszülőként gyermekgondozási díjban vagy gyermekgondozást segítő ellátásban részesülő tagja által a szövetkezetben végzett tevékenység ellenértékeként megszerzett, a személyi jövedelemadóról szóló törvény alapján adómentes bevétel,</w:t>
      </w:r>
    </w:p>
    <w:p w14:paraId="459D136C" w14:textId="77777777" w:rsidR="004D734F" w:rsidRPr="002411B3" w:rsidRDefault="004D734F" w:rsidP="004D734F">
      <w:pPr>
        <w:pStyle w:val="Szvegtrzs"/>
        <w:numPr>
          <w:ilvl w:val="0"/>
          <w:numId w:val="45"/>
        </w:numPr>
        <w:suppressAutoHyphens w:val="0"/>
        <w:spacing w:after="0"/>
        <w:ind w:left="714" w:hanging="357"/>
        <w:jc w:val="both"/>
        <w:rPr>
          <w:i/>
          <w:snapToGrid w:val="0"/>
          <w:sz w:val="22"/>
          <w:szCs w:val="22"/>
        </w:rPr>
      </w:pPr>
      <w:r w:rsidRPr="002411B3">
        <w:rPr>
          <w:i/>
          <w:snapToGrid w:val="0"/>
          <w:sz w:val="22"/>
          <w:szCs w:val="22"/>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35FEF4CB" w14:textId="77777777" w:rsidR="004D734F" w:rsidRPr="002411B3" w:rsidRDefault="004D734F" w:rsidP="004D734F">
      <w:pPr>
        <w:pStyle w:val="Szvegtrzs"/>
        <w:numPr>
          <w:ilvl w:val="0"/>
          <w:numId w:val="45"/>
        </w:numPr>
        <w:suppressAutoHyphens w:val="0"/>
        <w:spacing w:after="0"/>
        <w:ind w:left="714" w:hanging="357"/>
        <w:jc w:val="both"/>
        <w:rPr>
          <w:i/>
          <w:snapToGrid w:val="0"/>
          <w:sz w:val="22"/>
          <w:szCs w:val="22"/>
        </w:rPr>
      </w:pPr>
      <w:r w:rsidRPr="002411B3">
        <w:rPr>
          <w:i/>
          <w:snapToGrid w:val="0"/>
          <w:sz w:val="22"/>
          <w:szCs w:val="22"/>
        </w:rPr>
        <w:t xml:space="preserve">az elengedett tartozás, illetve a megszűnt kötelezettség, ha a tartozás elengedésére vagy a kötelezettség megszűnésére a természetes személyek adósságrendezési eljárásában, továbbá </w:t>
      </w:r>
      <w:r w:rsidRPr="002411B3">
        <w:rPr>
          <w:i/>
          <w:snapToGrid w:val="0"/>
          <w:sz w:val="22"/>
          <w:szCs w:val="22"/>
        </w:rPr>
        <w:lastRenderedPageBreak/>
        <w:t>közüzemi szolgáltatás szolgáltatója, illetve pénzügyi intézmény által, az adós megélhetését veszélyeztető szociális helyzete miatt került sor.</w:t>
      </w:r>
    </w:p>
    <w:p w14:paraId="1101F26E" w14:textId="77777777" w:rsidR="004D734F" w:rsidRDefault="004D734F" w:rsidP="004D734F">
      <w:pPr>
        <w:spacing w:after="0" w:line="240" w:lineRule="auto"/>
        <w:jc w:val="both"/>
        <w:rPr>
          <w:rFonts w:ascii="Times New Roman" w:hAnsi="Times New Roman" w:cs="Times New Roman"/>
          <w:b/>
        </w:rPr>
      </w:pPr>
    </w:p>
    <w:p w14:paraId="12BE21E8" w14:textId="77777777" w:rsidR="004D734F" w:rsidRDefault="004D734F" w:rsidP="004D734F">
      <w:pPr>
        <w:spacing w:after="0" w:line="240" w:lineRule="auto"/>
        <w:jc w:val="both"/>
        <w:rPr>
          <w:rFonts w:ascii="Times New Roman" w:hAnsi="Times New Roman" w:cs="Times New Roman"/>
          <w:b/>
        </w:rPr>
      </w:pPr>
    </w:p>
    <w:p w14:paraId="232780BF" w14:textId="77777777" w:rsidR="004D734F" w:rsidRPr="002411B3" w:rsidRDefault="004D734F" w:rsidP="004D734F">
      <w:pPr>
        <w:spacing w:after="0" w:line="240" w:lineRule="auto"/>
        <w:jc w:val="both"/>
        <w:rPr>
          <w:rFonts w:ascii="Times New Roman" w:hAnsi="Times New Roman" w:cs="Times New Roman"/>
          <w:b/>
          <w:snapToGrid w:val="0"/>
        </w:rPr>
      </w:pPr>
      <w:r w:rsidRPr="002411B3">
        <w:rPr>
          <w:rFonts w:ascii="Times New Roman" w:hAnsi="Times New Roman" w:cs="Times New Roman"/>
          <w:b/>
        </w:rPr>
        <w:t xml:space="preserve">4. </w:t>
      </w:r>
      <w:r w:rsidRPr="002411B3">
        <w:rPr>
          <w:rFonts w:ascii="Times New Roman" w:hAnsi="Times New Roman" w:cs="Times New Roman"/>
          <w:b/>
          <w:snapToGrid w:val="0"/>
        </w:rPr>
        <w:t>Adatkezelés</w:t>
      </w:r>
    </w:p>
    <w:p w14:paraId="3D82F375" w14:textId="77777777" w:rsidR="004D734F" w:rsidRPr="002411B3" w:rsidRDefault="004D734F" w:rsidP="004D734F">
      <w:pPr>
        <w:spacing w:after="0" w:line="240" w:lineRule="auto"/>
        <w:jc w:val="both"/>
        <w:rPr>
          <w:rFonts w:ascii="Times New Roman" w:hAnsi="Times New Roman" w:cs="Times New Roman"/>
          <w:b/>
          <w:snapToGrid w:val="0"/>
        </w:rPr>
      </w:pPr>
    </w:p>
    <w:p w14:paraId="63C2A1B3" w14:textId="77777777" w:rsidR="004D734F" w:rsidRPr="002411B3" w:rsidRDefault="004D734F" w:rsidP="004D734F">
      <w:pPr>
        <w:spacing w:after="0" w:line="240" w:lineRule="auto"/>
        <w:jc w:val="both"/>
        <w:rPr>
          <w:rFonts w:ascii="Times New Roman" w:hAnsi="Times New Roman" w:cs="Times New Roman"/>
          <w:snapToGrid w:val="0"/>
        </w:rPr>
      </w:pPr>
      <w:r w:rsidRPr="002411B3">
        <w:rPr>
          <w:rFonts w:ascii="Times New Roman" w:hAnsi="Times New Roman" w:cs="Times New Roman"/>
          <w:snapToGrid w:val="0"/>
        </w:rPr>
        <w:t>A pályázó pályázata benyújtásával büntetőjogi felelősséget vállal azért, hogy az EPER-</w:t>
      </w:r>
      <w:proofErr w:type="spellStart"/>
      <w:r w:rsidRPr="002411B3">
        <w:rPr>
          <w:rFonts w:ascii="Times New Roman" w:hAnsi="Times New Roman" w:cs="Times New Roman"/>
          <w:snapToGrid w:val="0"/>
        </w:rPr>
        <w:t>Bursa</w:t>
      </w:r>
      <w:proofErr w:type="spellEnd"/>
      <w:r w:rsidRPr="002411B3">
        <w:rPr>
          <w:rFonts w:ascii="Times New Roman" w:hAnsi="Times New Roman" w:cs="Times New Roman"/>
          <w:snapToGrid w:val="0"/>
        </w:rPr>
        <w:t xml:space="preserve"> rendszerben rögzített, a pályázati űrlapon és mellékleteiben általa feltüntetett adatok a valóságnak megfelelnek. Tudomásul veszi, hogy amennyiben a pályázati űrlapon és mellékleteiben nem a valóságnak megfelelő adatokat tüntet fel, úgy a </w:t>
      </w:r>
      <w:proofErr w:type="spellStart"/>
      <w:r w:rsidRPr="002411B3">
        <w:rPr>
          <w:rFonts w:ascii="Times New Roman" w:hAnsi="Times New Roman" w:cs="Times New Roman"/>
          <w:snapToGrid w:val="0"/>
        </w:rPr>
        <w:t>Bursa</w:t>
      </w:r>
      <w:proofErr w:type="spellEnd"/>
      <w:r w:rsidRPr="002411B3">
        <w:rPr>
          <w:rFonts w:ascii="Times New Roman" w:hAnsi="Times New Roman" w:cs="Times New Roman"/>
          <w:snapToGrid w:val="0"/>
        </w:rPr>
        <w:t xml:space="preserve"> Hungarica Ösztöndíjrendszerből pályázata kizárható, a megítélt támogatás visszavonható.</w:t>
      </w:r>
    </w:p>
    <w:p w14:paraId="3CC233D5" w14:textId="77777777" w:rsidR="004D734F" w:rsidRPr="002411B3" w:rsidRDefault="004D734F" w:rsidP="004D734F">
      <w:pPr>
        <w:spacing w:after="0" w:line="240" w:lineRule="auto"/>
        <w:jc w:val="both"/>
        <w:rPr>
          <w:rFonts w:ascii="Times New Roman" w:hAnsi="Times New Roman" w:cs="Times New Roman"/>
          <w:snapToGrid w:val="0"/>
        </w:rPr>
      </w:pPr>
    </w:p>
    <w:p w14:paraId="014B4A20" w14:textId="77777777" w:rsidR="004D734F" w:rsidRPr="002411B3" w:rsidRDefault="004D734F" w:rsidP="004D734F">
      <w:pPr>
        <w:spacing w:after="0" w:line="240" w:lineRule="auto"/>
        <w:jc w:val="both"/>
        <w:rPr>
          <w:rFonts w:ascii="Times New Roman" w:hAnsi="Times New Roman" w:cs="Times New Roman"/>
        </w:rPr>
      </w:pPr>
      <w:r w:rsidRPr="002411B3">
        <w:rPr>
          <w:rFonts w:ascii="Times New Roman" w:hAnsi="Times New Roman" w:cs="Times New Roman"/>
        </w:rPr>
        <w:t>A pályázat benyújtásával a pályázó tudomásul veszi, hogy a Támogatáskezelő, az önkormányzatok és a felsőoktatási intézmény a pályázati dokumentációba foglalt személyes adatait az ösztöndíjpályázat lebonyolítása és a támogatásra való jogosultság ellenőrzése céljából az ösztöndíj támogatás életciklusa alatt kezelheti a GDPR értelmében és annak szabályai szerint. Az adatkezelésről, az adatkezeléssel kapcsolatos jogairól, az általa igénybe vehető jogorvoslati lehetőségekről részletes tájékoztatás található a Támogatáskezelő honlapján az Adatvédelmi tájékoztatóban az alábbi elérhetőségen:</w:t>
      </w:r>
    </w:p>
    <w:p w14:paraId="406755A3" w14:textId="77777777" w:rsidR="004D734F" w:rsidRPr="002411B3" w:rsidRDefault="004D734F" w:rsidP="004D734F">
      <w:pPr>
        <w:spacing w:after="0" w:line="240" w:lineRule="auto"/>
        <w:jc w:val="both"/>
        <w:rPr>
          <w:rFonts w:ascii="Times New Roman" w:hAnsi="Times New Roman" w:cs="Times New Roman"/>
          <w:highlight w:val="lightGray"/>
        </w:rPr>
      </w:pPr>
      <w:proofErr w:type="gramStart"/>
      <w:r w:rsidRPr="002411B3">
        <w:rPr>
          <w:rFonts w:ascii="Times New Roman" w:hAnsi="Times New Roman" w:cs="Times New Roman"/>
          <w:snapToGrid w:val="0"/>
        </w:rPr>
        <w:t>https://emet.gov.hu/app/uploads/2021/01/Adatkezelesi-tajekoztato-palyazoknak_mod_2021.01.21..</w:t>
      </w:r>
      <w:proofErr w:type="gramEnd"/>
      <w:r w:rsidRPr="002411B3">
        <w:rPr>
          <w:rFonts w:ascii="Times New Roman" w:hAnsi="Times New Roman" w:cs="Times New Roman"/>
          <w:snapToGrid w:val="0"/>
        </w:rPr>
        <w:t>pdf</w:t>
      </w:r>
    </w:p>
    <w:p w14:paraId="574D27E7" w14:textId="77777777" w:rsidR="004D734F" w:rsidRPr="002411B3" w:rsidRDefault="004D734F" w:rsidP="004D734F">
      <w:pPr>
        <w:autoSpaceDE w:val="0"/>
        <w:autoSpaceDN w:val="0"/>
        <w:adjustRightInd w:val="0"/>
        <w:spacing w:after="0" w:line="240" w:lineRule="auto"/>
        <w:jc w:val="both"/>
        <w:rPr>
          <w:rFonts w:ascii="Times New Roman" w:hAnsi="Times New Roman" w:cs="Times New Roman"/>
          <w:i/>
        </w:rPr>
      </w:pPr>
    </w:p>
    <w:p w14:paraId="4600BE7B" w14:textId="77777777" w:rsidR="004D734F" w:rsidRPr="002411B3" w:rsidRDefault="004D734F" w:rsidP="004D734F">
      <w:pPr>
        <w:spacing w:after="0" w:line="240" w:lineRule="auto"/>
        <w:jc w:val="both"/>
        <w:rPr>
          <w:rFonts w:ascii="Times New Roman" w:hAnsi="Times New Roman" w:cs="Times New Roman"/>
          <w:b/>
        </w:rPr>
      </w:pPr>
      <w:r w:rsidRPr="002411B3">
        <w:rPr>
          <w:rFonts w:ascii="Times New Roman" w:hAnsi="Times New Roman" w:cs="Times New Roman"/>
          <w:b/>
        </w:rPr>
        <w:t>5. A pályázat elbírálása</w:t>
      </w:r>
    </w:p>
    <w:p w14:paraId="25984E4D" w14:textId="77777777" w:rsidR="004D734F" w:rsidRPr="002411B3" w:rsidRDefault="004D734F" w:rsidP="004D734F">
      <w:pPr>
        <w:spacing w:after="0" w:line="240" w:lineRule="auto"/>
        <w:jc w:val="both"/>
        <w:rPr>
          <w:rFonts w:ascii="Times New Roman" w:hAnsi="Times New Roman" w:cs="Times New Roman"/>
          <w:b/>
        </w:rPr>
      </w:pPr>
    </w:p>
    <w:p w14:paraId="5F009CBD" w14:textId="77777777" w:rsidR="004D734F" w:rsidRPr="002411B3" w:rsidRDefault="004D734F" w:rsidP="004D734F">
      <w:pPr>
        <w:spacing w:after="0" w:line="240" w:lineRule="auto"/>
        <w:jc w:val="both"/>
        <w:rPr>
          <w:rFonts w:ascii="Times New Roman" w:hAnsi="Times New Roman" w:cs="Times New Roman"/>
        </w:rPr>
      </w:pPr>
      <w:r w:rsidRPr="002411B3">
        <w:rPr>
          <w:rFonts w:ascii="Times New Roman" w:hAnsi="Times New Roman" w:cs="Times New Roman"/>
        </w:rPr>
        <w:t>A beérkezett pályázatokat az illetékes települési önkormányzat bírálja el 2021. december 6-ig:</w:t>
      </w:r>
    </w:p>
    <w:p w14:paraId="3589E46A" w14:textId="77777777" w:rsidR="004D734F" w:rsidRPr="002411B3" w:rsidRDefault="004D734F" w:rsidP="004D734F">
      <w:pPr>
        <w:spacing w:after="0" w:line="240" w:lineRule="auto"/>
        <w:jc w:val="both"/>
        <w:rPr>
          <w:rFonts w:ascii="Times New Roman" w:hAnsi="Times New Roman" w:cs="Times New Roman"/>
        </w:rPr>
      </w:pPr>
    </w:p>
    <w:p w14:paraId="060C839D" w14:textId="77777777" w:rsidR="004D734F" w:rsidRPr="002411B3" w:rsidRDefault="004D734F" w:rsidP="004D734F">
      <w:pPr>
        <w:spacing w:after="0" w:line="240" w:lineRule="auto"/>
        <w:ind w:left="420" w:hanging="360"/>
        <w:jc w:val="both"/>
        <w:rPr>
          <w:rFonts w:ascii="Times New Roman" w:hAnsi="Times New Roman" w:cs="Times New Roman"/>
        </w:rPr>
      </w:pPr>
      <w:r w:rsidRPr="002411B3">
        <w:rPr>
          <w:rFonts w:ascii="Times New Roman" w:hAnsi="Times New Roman" w:cs="Times New Roman"/>
        </w:rPr>
        <w:t>a)  az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A hiánypótlási határidő: 7 nap;</w:t>
      </w:r>
    </w:p>
    <w:p w14:paraId="2921CDFE" w14:textId="77777777" w:rsidR="004D734F" w:rsidRPr="002411B3" w:rsidRDefault="004D734F" w:rsidP="004D734F">
      <w:pPr>
        <w:spacing w:after="0" w:line="240" w:lineRule="auto"/>
        <w:ind w:left="420" w:hanging="360"/>
        <w:jc w:val="both"/>
        <w:rPr>
          <w:rFonts w:ascii="Times New Roman" w:hAnsi="Times New Roman" w:cs="Times New Roman"/>
        </w:rPr>
      </w:pPr>
      <w:r w:rsidRPr="002411B3">
        <w:rPr>
          <w:rFonts w:ascii="Times New Roman" w:hAnsi="Times New Roman" w:cs="Times New Roman"/>
        </w:rPr>
        <w:t>b) az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p>
    <w:p w14:paraId="10E84658" w14:textId="77777777" w:rsidR="004D734F" w:rsidRPr="002411B3" w:rsidRDefault="004D734F" w:rsidP="004D734F">
      <w:pPr>
        <w:spacing w:after="0" w:line="240" w:lineRule="auto"/>
        <w:ind w:left="420" w:hanging="360"/>
        <w:jc w:val="both"/>
        <w:rPr>
          <w:rFonts w:ascii="Times New Roman" w:hAnsi="Times New Roman" w:cs="Times New Roman"/>
        </w:rPr>
      </w:pPr>
      <w:r w:rsidRPr="002411B3">
        <w:rPr>
          <w:rFonts w:ascii="Times New Roman" w:hAnsi="Times New Roman" w:cs="Times New Roman"/>
        </w:rPr>
        <w:t>c) az EPER-</w:t>
      </w:r>
      <w:proofErr w:type="spellStart"/>
      <w:r w:rsidRPr="002411B3">
        <w:rPr>
          <w:rFonts w:ascii="Times New Roman" w:hAnsi="Times New Roman" w:cs="Times New Roman"/>
        </w:rPr>
        <w:t>Bursa</w:t>
      </w:r>
      <w:proofErr w:type="spellEnd"/>
      <w:r w:rsidRPr="002411B3">
        <w:rPr>
          <w:rFonts w:ascii="Times New Roman" w:hAnsi="Times New Roman" w:cs="Times New Roman"/>
        </w:rPr>
        <w:t xml:space="preserve"> rendszerben nem rögzített, nem a rendszerből nyomtatott pályázati űrlapon, határidőn túl benyújtott, vagy </w:t>
      </w:r>
      <w:proofErr w:type="spellStart"/>
      <w:r w:rsidRPr="002411B3">
        <w:rPr>
          <w:rFonts w:ascii="Times New Roman" w:hAnsi="Times New Roman" w:cs="Times New Roman"/>
        </w:rPr>
        <w:t>formailag</w:t>
      </w:r>
      <w:proofErr w:type="spellEnd"/>
      <w:r w:rsidRPr="002411B3">
        <w:rPr>
          <w:rFonts w:ascii="Times New Roman" w:hAnsi="Times New Roman" w:cs="Times New Roman"/>
        </w:rPr>
        <w:t xml:space="preserve"> nem megfelelő pályázatokat a bírálatból kizárja, és kizárását írásban indokolja;</w:t>
      </w:r>
    </w:p>
    <w:p w14:paraId="39DF52DE" w14:textId="77777777" w:rsidR="004D734F" w:rsidRPr="002411B3" w:rsidRDefault="004D734F" w:rsidP="004D734F">
      <w:pPr>
        <w:spacing w:after="0" w:line="240" w:lineRule="auto"/>
        <w:ind w:left="420" w:hanging="360"/>
        <w:jc w:val="both"/>
        <w:rPr>
          <w:rFonts w:ascii="Times New Roman" w:hAnsi="Times New Roman" w:cs="Times New Roman"/>
        </w:rPr>
      </w:pPr>
      <w:r w:rsidRPr="002411B3">
        <w:rPr>
          <w:rFonts w:ascii="Times New Roman" w:hAnsi="Times New Roman" w:cs="Times New Roman"/>
        </w:rPr>
        <w:t xml:space="preserve">d)  minden, határidőn belül, postai úton vagy személyesen benyújtott pályázatot befogad, minden </w:t>
      </w:r>
      <w:proofErr w:type="spellStart"/>
      <w:r w:rsidRPr="002411B3">
        <w:rPr>
          <w:rFonts w:ascii="Times New Roman" w:hAnsi="Times New Roman" w:cs="Times New Roman"/>
        </w:rPr>
        <w:t>formailag</w:t>
      </w:r>
      <w:proofErr w:type="spellEnd"/>
      <w:r w:rsidRPr="002411B3">
        <w:rPr>
          <w:rFonts w:ascii="Times New Roman" w:hAnsi="Times New Roman" w:cs="Times New Roman"/>
        </w:rPr>
        <w:t xml:space="preserve"> megfelelő pályázatot érdemben elbírál, és döntését írásban indokolja;</w:t>
      </w:r>
    </w:p>
    <w:p w14:paraId="477AF1A1" w14:textId="77777777" w:rsidR="004D734F" w:rsidRPr="002411B3" w:rsidRDefault="004D734F" w:rsidP="004D734F">
      <w:pPr>
        <w:spacing w:after="0" w:line="240" w:lineRule="auto"/>
        <w:ind w:left="420" w:hanging="360"/>
        <w:jc w:val="both"/>
        <w:rPr>
          <w:rFonts w:ascii="Times New Roman" w:hAnsi="Times New Roman" w:cs="Times New Roman"/>
        </w:rPr>
      </w:pPr>
      <w:r w:rsidRPr="002411B3">
        <w:rPr>
          <w:rFonts w:ascii="Times New Roman" w:hAnsi="Times New Roman" w:cs="Times New Roman"/>
        </w:rPr>
        <w:t>e) csak az önkormányzat területén lakóhellyel rendelkező pályázókat részesítheti támogatásban;</w:t>
      </w:r>
    </w:p>
    <w:p w14:paraId="5294854E" w14:textId="77777777" w:rsidR="004D734F" w:rsidRPr="002411B3" w:rsidRDefault="004D734F" w:rsidP="004D734F">
      <w:pPr>
        <w:spacing w:after="0" w:line="240" w:lineRule="auto"/>
        <w:ind w:left="420" w:hanging="360"/>
        <w:jc w:val="both"/>
        <w:rPr>
          <w:rFonts w:ascii="Times New Roman" w:hAnsi="Times New Roman" w:cs="Times New Roman"/>
        </w:rPr>
      </w:pPr>
      <w:r w:rsidRPr="002411B3">
        <w:rPr>
          <w:rFonts w:ascii="Times New Roman" w:hAnsi="Times New Roman" w:cs="Times New Roman"/>
        </w:rPr>
        <w:t xml:space="preserve">f) </w:t>
      </w:r>
      <w:r w:rsidRPr="002411B3">
        <w:rPr>
          <w:rFonts w:ascii="Times New Roman" w:hAnsi="Times New Roman" w:cs="Times New Roman"/>
        </w:rPr>
        <w:tab/>
        <w:t>az elbírálás során korra, fajra, nemre, bőrszínre, felekezeti vagy világnézeti hovatartozásra, tanulmányi eredményre tekintet nélkül, kizárólag a pályázó szociális rászorultságának objektív vizsgálata alapján járhat el.</w:t>
      </w:r>
    </w:p>
    <w:p w14:paraId="26CAD6AE" w14:textId="77777777" w:rsidR="004D734F" w:rsidRPr="002411B3" w:rsidRDefault="004D734F" w:rsidP="004D734F">
      <w:pPr>
        <w:pStyle w:val="Szvegtrzs"/>
        <w:spacing w:after="0"/>
        <w:rPr>
          <w:sz w:val="22"/>
          <w:szCs w:val="22"/>
        </w:rPr>
      </w:pPr>
    </w:p>
    <w:p w14:paraId="4E9AA6C7" w14:textId="77777777" w:rsidR="004D734F" w:rsidRPr="002411B3" w:rsidRDefault="004D734F" w:rsidP="004D734F">
      <w:pPr>
        <w:spacing w:after="0" w:line="240" w:lineRule="auto"/>
        <w:jc w:val="both"/>
        <w:rPr>
          <w:rFonts w:ascii="Times New Roman" w:hAnsi="Times New Roman" w:cs="Times New Roman"/>
        </w:rPr>
      </w:pPr>
      <w:r w:rsidRPr="002411B3">
        <w:rPr>
          <w:rFonts w:ascii="Times New Roman" w:hAnsi="Times New Roman" w:cs="Times New Roman"/>
        </w:rPr>
        <w:t xml:space="preserve">A pályázó az elbíráló szerv döntése ellen fellebbezéssel nem élhet, a pályázati döntés ellen érdemben nincs helye jogorvoslatnak. </w:t>
      </w:r>
      <w:r w:rsidRPr="002411B3">
        <w:rPr>
          <w:rFonts w:ascii="Times New Roman" w:hAnsi="Times New Roman" w:cs="Times New Roman"/>
          <w:b/>
          <w:bCs/>
          <w:color w:val="000000"/>
        </w:rPr>
        <w:t xml:space="preserve">A támogatási döntéssel szemben kifogást eljárásjogi jogszabálysértésre történő hivatkozással, a döntésről szóló értesítés kézhezvételét követő 5 napon belül lehet benyújtani az illetékes önkormányzat jegyzőjénél. </w:t>
      </w:r>
      <w:r w:rsidRPr="002411B3">
        <w:rPr>
          <w:rFonts w:ascii="Times New Roman" w:hAnsi="Times New Roman" w:cs="Times New Roman"/>
          <w:color w:val="000000"/>
        </w:rPr>
        <w:t>A felmerült kifogással kapcsolatban az önkormányzat jegyzőjének haladéktalanul értesítenie kell a Támogatáskezelőt.</w:t>
      </w:r>
    </w:p>
    <w:p w14:paraId="1DFD0AC5" w14:textId="77777777" w:rsidR="004D734F" w:rsidRPr="002411B3" w:rsidRDefault="004D734F" w:rsidP="004D734F">
      <w:pPr>
        <w:spacing w:after="0" w:line="240" w:lineRule="auto"/>
        <w:jc w:val="both"/>
        <w:rPr>
          <w:rFonts w:ascii="Times New Roman" w:hAnsi="Times New Roman" w:cs="Times New Roman"/>
        </w:rPr>
      </w:pPr>
    </w:p>
    <w:p w14:paraId="0F92DF51" w14:textId="77777777" w:rsidR="004D734F" w:rsidRPr="002411B3" w:rsidRDefault="004D734F" w:rsidP="004D734F">
      <w:pPr>
        <w:tabs>
          <w:tab w:val="num" w:pos="0"/>
        </w:tabs>
        <w:spacing w:after="0" w:line="240" w:lineRule="auto"/>
        <w:jc w:val="both"/>
        <w:rPr>
          <w:rFonts w:ascii="Times New Roman" w:hAnsi="Times New Roman" w:cs="Times New Roman"/>
          <w:snapToGrid w:val="0"/>
        </w:rPr>
      </w:pPr>
      <w:r w:rsidRPr="002411B3">
        <w:rPr>
          <w:rFonts w:ascii="Times New Roman" w:hAnsi="Times New Roman" w:cs="Times New Roman"/>
        </w:rPr>
        <w:t xml:space="preserve">A megítélt ösztöndíjat </w:t>
      </w:r>
      <w:r w:rsidRPr="002411B3">
        <w:rPr>
          <w:rFonts w:ascii="Times New Roman" w:hAnsi="Times New Roman" w:cs="Times New Roman"/>
          <w:snapToGrid w:val="0"/>
        </w:rPr>
        <w:t>az önkormányzat visszavonhatja abban az esetben, ha az ösztöndíjas elköltözik a települési önkormányzat területéről. A települési önkormányzat ebben az esetben határozatban rendelkezik a támogatás visszavonásáról. A határozat csak a meghozatalát követő tanulmányi félévtől ható hatállyal hozható meg.</w:t>
      </w:r>
    </w:p>
    <w:p w14:paraId="108DDF4D" w14:textId="77777777" w:rsidR="004D734F" w:rsidRPr="002411B3" w:rsidRDefault="004D734F" w:rsidP="004D734F">
      <w:pPr>
        <w:spacing w:after="0" w:line="240" w:lineRule="auto"/>
        <w:jc w:val="both"/>
        <w:rPr>
          <w:rFonts w:ascii="Times New Roman" w:hAnsi="Times New Roman" w:cs="Times New Roman"/>
        </w:rPr>
      </w:pPr>
    </w:p>
    <w:p w14:paraId="2DBC3B48" w14:textId="77777777" w:rsidR="004D734F" w:rsidRPr="002411B3" w:rsidRDefault="004D734F" w:rsidP="004D734F">
      <w:pPr>
        <w:spacing w:after="0" w:line="240" w:lineRule="auto"/>
        <w:jc w:val="both"/>
        <w:rPr>
          <w:rFonts w:ascii="Times New Roman" w:hAnsi="Times New Roman" w:cs="Times New Roman"/>
          <w:b/>
        </w:rPr>
      </w:pPr>
      <w:r w:rsidRPr="002411B3">
        <w:rPr>
          <w:rFonts w:ascii="Times New Roman" w:hAnsi="Times New Roman" w:cs="Times New Roman"/>
          <w:b/>
        </w:rPr>
        <w:t>6. Értesítés a pályázati döntésről</w:t>
      </w:r>
    </w:p>
    <w:p w14:paraId="293AF660" w14:textId="77777777" w:rsidR="004D734F" w:rsidRPr="002411B3" w:rsidRDefault="004D734F" w:rsidP="004D734F">
      <w:pPr>
        <w:spacing w:after="0" w:line="240" w:lineRule="auto"/>
        <w:jc w:val="both"/>
        <w:rPr>
          <w:rFonts w:ascii="Times New Roman" w:hAnsi="Times New Roman" w:cs="Times New Roman"/>
          <w:b/>
        </w:rPr>
      </w:pPr>
    </w:p>
    <w:p w14:paraId="560A83B6" w14:textId="77777777" w:rsidR="004D734F" w:rsidRPr="002411B3" w:rsidRDefault="004D734F" w:rsidP="004D734F">
      <w:pPr>
        <w:spacing w:after="0" w:line="240" w:lineRule="auto"/>
        <w:jc w:val="both"/>
        <w:rPr>
          <w:rFonts w:ascii="Times New Roman" w:hAnsi="Times New Roman" w:cs="Times New Roman"/>
          <w:bCs/>
        </w:rPr>
      </w:pPr>
      <w:r w:rsidRPr="002411B3">
        <w:rPr>
          <w:rFonts w:ascii="Times New Roman" w:hAnsi="Times New Roman" w:cs="Times New Roman"/>
          <w:bCs/>
        </w:rPr>
        <w:lastRenderedPageBreak/>
        <w:t>A települési önkormányzat a meghozott döntéséről és annak indokáról 2021. december 8-ig az EPER-</w:t>
      </w:r>
      <w:proofErr w:type="spellStart"/>
      <w:r w:rsidRPr="002411B3">
        <w:rPr>
          <w:rFonts w:ascii="Times New Roman" w:hAnsi="Times New Roman" w:cs="Times New Roman"/>
          <w:bCs/>
        </w:rPr>
        <w:t>Bursa</w:t>
      </w:r>
      <w:proofErr w:type="spellEnd"/>
      <w:r w:rsidRPr="002411B3">
        <w:rPr>
          <w:rFonts w:ascii="Times New Roman" w:hAnsi="Times New Roman" w:cs="Times New Roman"/>
          <w:bCs/>
        </w:rPr>
        <w:t xml:space="preserve"> rendszeren keresztül elektronikusan vagy postai úton küldött levélben értesíti a pályázókat.</w:t>
      </w:r>
    </w:p>
    <w:p w14:paraId="6C6BB7DA" w14:textId="77777777" w:rsidR="004D734F" w:rsidRPr="002411B3" w:rsidRDefault="004D734F" w:rsidP="004D734F">
      <w:pPr>
        <w:spacing w:after="0" w:line="240" w:lineRule="auto"/>
        <w:jc w:val="both"/>
        <w:rPr>
          <w:rFonts w:ascii="Times New Roman" w:hAnsi="Times New Roman" w:cs="Times New Roman"/>
        </w:rPr>
      </w:pPr>
    </w:p>
    <w:p w14:paraId="7B79251F" w14:textId="77777777" w:rsidR="004D734F" w:rsidRPr="002411B3" w:rsidRDefault="004D734F" w:rsidP="004D734F">
      <w:pPr>
        <w:spacing w:after="0" w:line="240" w:lineRule="auto"/>
        <w:jc w:val="both"/>
        <w:rPr>
          <w:rFonts w:ascii="Times New Roman" w:hAnsi="Times New Roman" w:cs="Times New Roman"/>
        </w:rPr>
      </w:pPr>
      <w:r w:rsidRPr="002411B3">
        <w:rPr>
          <w:rFonts w:ascii="Times New Roman" w:hAnsi="Times New Roman" w:cs="Times New Roman"/>
        </w:rPr>
        <w:t>A Támogatáskezelő az önkormányzati döntési listák érkeztetését követően 2022. január 17-ig értesíti a települési önkormányzatok által nem támogatott pályázókat az önkormányzati döntésről</w:t>
      </w:r>
      <w:r w:rsidRPr="002411B3">
        <w:rPr>
          <w:rFonts w:ascii="Times New Roman" w:hAnsi="Times New Roman" w:cs="Times New Roman"/>
          <w:bCs/>
        </w:rPr>
        <w:t xml:space="preserve"> az EPER-</w:t>
      </w:r>
      <w:proofErr w:type="spellStart"/>
      <w:r w:rsidRPr="002411B3">
        <w:rPr>
          <w:rFonts w:ascii="Times New Roman" w:hAnsi="Times New Roman" w:cs="Times New Roman"/>
          <w:bCs/>
        </w:rPr>
        <w:t>Bursa</w:t>
      </w:r>
      <w:proofErr w:type="spellEnd"/>
      <w:r w:rsidRPr="002411B3">
        <w:rPr>
          <w:rFonts w:ascii="Times New Roman" w:hAnsi="Times New Roman" w:cs="Times New Roman"/>
          <w:bCs/>
        </w:rPr>
        <w:t xml:space="preserve"> rendszeren keresztül</w:t>
      </w:r>
      <w:r w:rsidRPr="002411B3">
        <w:rPr>
          <w:rFonts w:ascii="Times New Roman" w:hAnsi="Times New Roman" w:cs="Times New Roman"/>
        </w:rPr>
        <w:t>.</w:t>
      </w:r>
    </w:p>
    <w:p w14:paraId="71920B12" w14:textId="77777777" w:rsidR="004D734F" w:rsidRPr="002411B3" w:rsidRDefault="004D734F" w:rsidP="004D734F">
      <w:pPr>
        <w:spacing w:after="0" w:line="240" w:lineRule="auto"/>
        <w:jc w:val="both"/>
        <w:rPr>
          <w:rFonts w:ascii="Times New Roman" w:hAnsi="Times New Roman" w:cs="Times New Roman"/>
        </w:rPr>
      </w:pPr>
    </w:p>
    <w:p w14:paraId="0ABFB8A3" w14:textId="77777777" w:rsidR="004D734F" w:rsidRPr="002411B3" w:rsidRDefault="004D734F" w:rsidP="004D734F">
      <w:pPr>
        <w:spacing w:after="0" w:line="240" w:lineRule="auto"/>
        <w:jc w:val="both"/>
        <w:rPr>
          <w:rFonts w:ascii="Times New Roman" w:hAnsi="Times New Roman" w:cs="Times New Roman"/>
        </w:rPr>
      </w:pPr>
      <w:r w:rsidRPr="002411B3">
        <w:rPr>
          <w:rFonts w:ascii="Times New Roman" w:hAnsi="Times New Roman" w:cs="Times New Roman"/>
          <w:bCs/>
        </w:rPr>
        <w:t>A Támogatáskezelő az elbírálás ellenőrzését és az intézményi ösztöndíjrészek megállapítását követően 2022. március 9-ig az EPER-</w:t>
      </w:r>
      <w:proofErr w:type="spellStart"/>
      <w:r w:rsidRPr="002411B3">
        <w:rPr>
          <w:rFonts w:ascii="Times New Roman" w:hAnsi="Times New Roman" w:cs="Times New Roman"/>
          <w:bCs/>
        </w:rPr>
        <w:t>Bursa</w:t>
      </w:r>
      <w:proofErr w:type="spellEnd"/>
      <w:r w:rsidRPr="002411B3">
        <w:rPr>
          <w:rFonts w:ascii="Times New Roman" w:hAnsi="Times New Roman" w:cs="Times New Roman"/>
          <w:bCs/>
        </w:rPr>
        <w:t xml:space="preserve"> rendszeren keresztül értesíti a települési önkormányzat által támogatásban részesített pályázókat a </w:t>
      </w:r>
      <w:proofErr w:type="spellStart"/>
      <w:r w:rsidRPr="002411B3">
        <w:rPr>
          <w:rFonts w:ascii="Times New Roman" w:hAnsi="Times New Roman" w:cs="Times New Roman"/>
          <w:bCs/>
        </w:rPr>
        <w:t>Bursa</w:t>
      </w:r>
      <w:proofErr w:type="spellEnd"/>
      <w:r w:rsidRPr="002411B3">
        <w:rPr>
          <w:rFonts w:ascii="Times New Roman" w:hAnsi="Times New Roman" w:cs="Times New Roman"/>
          <w:bCs/>
        </w:rPr>
        <w:t xml:space="preserve"> Hungarica ösztöndíj teljes összegéről és az ösztöndíj-folyósítás módjáról</w:t>
      </w:r>
      <w:r w:rsidRPr="002411B3">
        <w:rPr>
          <w:rFonts w:ascii="Times New Roman" w:hAnsi="Times New Roman" w:cs="Times New Roman"/>
        </w:rPr>
        <w:t>.</w:t>
      </w:r>
    </w:p>
    <w:p w14:paraId="781B0BDE" w14:textId="77777777" w:rsidR="004D734F" w:rsidRPr="002411B3" w:rsidRDefault="004D734F" w:rsidP="004D734F">
      <w:pPr>
        <w:spacing w:after="0" w:line="240" w:lineRule="auto"/>
        <w:jc w:val="both"/>
        <w:rPr>
          <w:rFonts w:ascii="Times New Roman" w:hAnsi="Times New Roman" w:cs="Times New Roman"/>
        </w:rPr>
      </w:pPr>
    </w:p>
    <w:p w14:paraId="40A34EDE" w14:textId="77777777" w:rsidR="004D734F" w:rsidRPr="002411B3" w:rsidRDefault="004D734F" w:rsidP="004D734F">
      <w:pPr>
        <w:spacing w:after="0" w:line="240" w:lineRule="auto"/>
        <w:jc w:val="both"/>
        <w:rPr>
          <w:rFonts w:ascii="Times New Roman" w:hAnsi="Times New Roman" w:cs="Times New Roman"/>
          <w:b/>
        </w:rPr>
      </w:pPr>
      <w:r w:rsidRPr="002411B3">
        <w:rPr>
          <w:rFonts w:ascii="Times New Roman" w:hAnsi="Times New Roman" w:cs="Times New Roman"/>
          <w:b/>
        </w:rPr>
        <w:t>7. Az ösztöndíj folyósításának feltételei</w:t>
      </w:r>
    </w:p>
    <w:p w14:paraId="54156101" w14:textId="77777777" w:rsidR="004D734F" w:rsidRPr="002411B3" w:rsidRDefault="004D734F" w:rsidP="004D734F">
      <w:pPr>
        <w:spacing w:after="0" w:line="240" w:lineRule="auto"/>
        <w:jc w:val="both"/>
        <w:rPr>
          <w:rFonts w:ascii="Times New Roman" w:hAnsi="Times New Roman" w:cs="Times New Roman"/>
          <w:b/>
        </w:rPr>
      </w:pPr>
    </w:p>
    <w:p w14:paraId="533752B5" w14:textId="77777777" w:rsidR="004D734F" w:rsidRPr="002411B3" w:rsidRDefault="004D734F" w:rsidP="004D734F">
      <w:pPr>
        <w:spacing w:after="0" w:line="240" w:lineRule="auto"/>
        <w:jc w:val="both"/>
        <w:rPr>
          <w:rFonts w:ascii="Times New Roman" w:hAnsi="Times New Roman" w:cs="Times New Roman"/>
        </w:rPr>
      </w:pPr>
      <w:r w:rsidRPr="002411B3">
        <w:rPr>
          <w:rFonts w:ascii="Times New Roman" w:hAnsi="Times New Roman" w:cs="Times New Roman"/>
        </w:rPr>
        <w:t xml:space="preserve">A felsőoktatási intézményeknek az ösztöndíj kifizetést megelőzően az ösztöndíjra való jogosultságot a nemzeti felsőoktatásról szóló 2011. évi CCIV. törvényben foglaltak figyelembevételével kell megállapítaniuk. A kormányrendelet hatálya – amennyiben jogszabály másként nem rendelkezik – nem terjed ki a honvéd tisztjelöltekre, a rendvédelmi oktatási intézmény tisztjelöltjeire, a Magyar Honvédség hivatásos és szerződéses állományú, valamint a rendvédelmi feladatokat ellátó szervek hivatásos állományú hallgatóira, továbbá a rendészeti képzésben részt vevő ösztöndíjas hallgatókra, részükre az ösztöndíj nem folyósítható.  </w:t>
      </w:r>
    </w:p>
    <w:p w14:paraId="0C6CC073" w14:textId="77777777" w:rsidR="004D734F" w:rsidRPr="002411B3" w:rsidRDefault="004D734F" w:rsidP="004D734F">
      <w:pPr>
        <w:spacing w:after="0" w:line="240" w:lineRule="auto"/>
        <w:jc w:val="both"/>
        <w:rPr>
          <w:rFonts w:ascii="Times New Roman" w:hAnsi="Times New Roman" w:cs="Times New Roman"/>
        </w:rPr>
      </w:pPr>
    </w:p>
    <w:p w14:paraId="431FB553" w14:textId="77777777" w:rsidR="004D734F" w:rsidRPr="002411B3" w:rsidRDefault="004D734F" w:rsidP="004D734F">
      <w:pPr>
        <w:spacing w:after="0" w:line="240" w:lineRule="auto"/>
        <w:jc w:val="both"/>
        <w:rPr>
          <w:rFonts w:ascii="Times New Roman" w:hAnsi="Times New Roman" w:cs="Times New Roman"/>
        </w:rPr>
      </w:pPr>
      <w:r w:rsidRPr="002411B3">
        <w:rPr>
          <w:rFonts w:ascii="Times New Roman" w:hAnsi="Times New Roman" w:cs="Times New Roman"/>
        </w:rPr>
        <w:t xml:space="preserve">Az ösztöndíj csak azokban a hónapokban kerül folyósításra, amelyekben a pályázó beiratkozott, aktív hallgatója a felsőoktatási intézménynek. </w:t>
      </w:r>
    </w:p>
    <w:p w14:paraId="327BF7D0" w14:textId="77777777" w:rsidR="004D734F" w:rsidRPr="002411B3" w:rsidRDefault="004D734F" w:rsidP="004D734F">
      <w:pPr>
        <w:spacing w:after="0" w:line="240" w:lineRule="auto"/>
        <w:jc w:val="both"/>
        <w:rPr>
          <w:rFonts w:ascii="Times New Roman" w:hAnsi="Times New Roman" w:cs="Times New Roman"/>
        </w:rPr>
      </w:pPr>
    </w:p>
    <w:p w14:paraId="58DEA50D" w14:textId="77777777" w:rsidR="004D734F" w:rsidRPr="002411B3" w:rsidRDefault="004D734F" w:rsidP="004D734F">
      <w:pPr>
        <w:spacing w:after="0" w:line="240" w:lineRule="auto"/>
        <w:jc w:val="both"/>
        <w:rPr>
          <w:rFonts w:ascii="Times New Roman" w:hAnsi="Times New Roman" w:cs="Times New Roman"/>
        </w:rPr>
      </w:pPr>
      <w:r w:rsidRPr="002411B3">
        <w:rPr>
          <w:rFonts w:ascii="Times New Roman" w:hAnsi="Times New Roman" w:cs="Times New Roman"/>
        </w:rPr>
        <w:t xml:space="preserve">Az ösztöndíj-folyósítás feltétele, hogy a támogatott pályázó hallgatói jogviszonya a 2021/2022. tanév második félévében megfeleljen a pályázati kiírásnak. Amennyiben a támogatott pályázó hallgatói jogviszonya nem felel meg a pályázati kiírásnak, a támogatott az ösztöndíjra való jogosultságát az adott félévben elveszíti. Azokban a hónapokban, amelyekben a hallgató hallgatói jogviszonya szünetel, vagy nem felel meg a pályázati kiírás feltételeinek, az ösztöndíj folyósítása a folyósítás </w:t>
      </w:r>
      <w:proofErr w:type="spellStart"/>
      <w:r w:rsidRPr="002411B3">
        <w:rPr>
          <w:rFonts w:ascii="Times New Roman" w:hAnsi="Times New Roman" w:cs="Times New Roman"/>
        </w:rPr>
        <w:t>véghatáridejének</w:t>
      </w:r>
      <w:proofErr w:type="spellEnd"/>
      <w:r w:rsidRPr="002411B3">
        <w:rPr>
          <w:rFonts w:ascii="Times New Roman" w:hAnsi="Times New Roman" w:cs="Times New Roman"/>
        </w:rPr>
        <w:t xml:space="preserve"> módosulása nélkül, teljes egészében szünetel.</w:t>
      </w:r>
    </w:p>
    <w:p w14:paraId="706ED04B" w14:textId="77777777" w:rsidR="004D734F" w:rsidRPr="002411B3" w:rsidRDefault="004D734F" w:rsidP="004D734F">
      <w:pPr>
        <w:spacing w:after="0" w:line="240" w:lineRule="auto"/>
        <w:jc w:val="both"/>
        <w:rPr>
          <w:rFonts w:ascii="Times New Roman" w:hAnsi="Times New Roman" w:cs="Times New Roman"/>
        </w:rPr>
      </w:pPr>
    </w:p>
    <w:p w14:paraId="6639AEA7" w14:textId="77777777" w:rsidR="004D734F" w:rsidRPr="002411B3" w:rsidRDefault="004D734F" w:rsidP="004D734F">
      <w:pPr>
        <w:spacing w:after="0" w:line="240" w:lineRule="auto"/>
        <w:jc w:val="both"/>
        <w:rPr>
          <w:rFonts w:ascii="Times New Roman" w:hAnsi="Times New Roman" w:cs="Times New Roman"/>
          <w:b/>
        </w:rPr>
      </w:pPr>
      <w:r w:rsidRPr="002411B3">
        <w:rPr>
          <w:rFonts w:ascii="Times New Roman" w:hAnsi="Times New Roman" w:cs="Times New Roman"/>
          <w:b/>
        </w:rPr>
        <w:t>8. Az ösztöndíj folyósítása</w:t>
      </w:r>
    </w:p>
    <w:p w14:paraId="4DEE1B9A" w14:textId="77777777" w:rsidR="004D734F" w:rsidRPr="002411B3" w:rsidRDefault="004D734F" w:rsidP="004D734F">
      <w:pPr>
        <w:spacing w:after="0" w:line="240" w:lineRule="auto"/>
        <w:jc w:val="both"/>
        <w:rPr>
          <w:rFonts w:ascii="Times New Roman" w:hAnsi="Times New Roman" w:cs="Times New Roman"/>
          <w:b/>
        </w:rPr>
      </w:pPr>
    </w:p>
    <w:p w14:paraId="42A5C21B" w14:textId="77777777" w:rsidR="004D734F" w:rsidRPr="002411B3" w:rsidRDefault="004D734F" w:rsidP="004D734F">
      <w:pPr>
        <w:spacing w:after="0" w:line="240" w:lineRule="auto"/>
        <w:jc w:val="both"/>
        <w:rPr>
          <w:rFonts w:ascii="Times New Roman" w:hAnsi="Times New Roman" w:cs="Times New Roman"/>
        </w:rPr>
      </w:pPr>
      <w:r w:rsidRPr="002411B3">
        <w:rPr>
          <w:rFonts w:ascii="Times New Roman" w:hAnsi="Times New Roman" w:cs="Times New Roman"/>
        </w:rPr>
        <w:t xml:space="preserve">Az ösztöndíj időtartama 10 hónap, azaz két egymást követő tanulmányi félév: </w:t>
      </w:r>
    </w:p>
    <w:p w14:paraId="6C145382" w14:textId="77777777" w:rsidR="004D734F" w:rsidRPr="002411B3" w:rsidRDefault="004D734F" w:rsidP="004D734F">
      <w:pPr>
        <w:spacing w:after="0" w:line="240" w:lineRule="auto"/>
        <w:jc w:val="both"/>
        <w:rPr>
          <w:rFonts w:ascii="Times New Roman" w:hAnsi="Times New Roman" w:cs="Times New Roman"/>
        </w:rPr>
      </w:pPr>
      <w:r w:rsidRPr="002411B3">
        <w:rPr>
          <w:rFonts w:ascii="Times New Roman" w:hAnsi="Times New Roman" w:cs="Times New Roman"/>
        </w:rPr>
        <w:t>a 2021/2022. tanév második (tavaszi), illetve a 2022/2023. tanév első (őszi) féléve.</w:t>
      </w:r>
    </w:p>
    <w:p w14:paraId="62D489ED" w14:textId="77777777" w:rsidR="004D734F" w:rsidRPr="002411B3" w:rsidRDefault="004D734F" w:rsidP="004D734F">
      <w:pPr>
        <w:spacing w:after="0" w:line="240" w:lineRule="auto"/>
        <w:jc w:val="both"/>
        <w:rPr>
          <w:rFonts w:ascii="Times New Roman" w:hAnsi="Times New Roman" w:cs="Times New Roman"/>
        </w:rPr>
      </w:pPr>
    </w:p>
    <w:p w14:paraId="0EBC31ED" w14:textId="77777777" w:rsidR="004D734F" w:rsidRPr="002411B3" w:rsidRDefault="004D734F" w:rsidP="004D734F">
      <w:pPr>
        <w:spacing w:after="0" w:line="240" w:lineRule="auto"/>
        <w:jc w:val="both"/>
        <w:rPr>
          <w:rFonts w:ascii="Times New Roman" w:hAnsi="Times New Roman" w:cs="Times New Roman"/>
        </w:rPr>
      </w:pPr>
      <w:r w:rsidRPr="002411B3">
        <w:rPr>
          <w:rFonts w:ascii="Times New Roman" w:hAnsi="Times New Roman" w:cs="Times New Roman"/>
        </w:rPr>
        <w:t xml:space="preserve">Az önkormányzatok egy tanulmányi félévre egy összegben utalják át a Támogatáskezelő </w:t>
      </w:r>
      <w:proofErr w:type="spellStart"/>
      <w:r w:rsidRPr="002411B3">
        <w:rPr>
          <w:rFonts w:ascii="Times New Roman" w:hAnsi="Times New Roman" w:cs="Times New Roman"/>
        </w:rPr>
        <w:t>Bursa</w:t>
      </w:r>
      <w:proofErr w:type="spellEnd"/>
      <w:r w:rsidRPr="002411B3">
        <w:rPr>
          <w:rFonts w:ascii="Times New Roman" w:hAnsi="Times New Roman" w:cs="Times New Roman"/>
        </w:rPr>
        <w:t xml:space="preserve"> Hungarica számlájára a támogatott hallgatók öthavi önkormányzati támogatási összegét. A Támogatáskezelő a beérkezett önkormányzati ösztöndíjrészeket a kifizetőhelyek (felsőoktatási intézmények) szerint </w:t>
      </w:r>
      <w:proofErr w:type="spellStart"/>
      <w:r w:rsidRPr="002411B3">
        <w:rPr>
          <w:rFonts w:ascii="Times New Roman" w:hAnsi="Times New Roman" w:cs="Times New Roman"/>
        </w:rPr>
        <w:t>újracsoportosítja</w:t>
      </w:r>
      <w:proofErr w:type="spellEnd"/>
      <w:r w:rsidRPr="002411B3">
        <w:rPr>
          <w:rFonts w:ascii="Times New Roman" w:hAnsi="Times New Roman" w:cs="Times New Roman"/>
        </w:rPr>
        <w:t xml:space="preserve">, majd a jogosult hallgatók után </w:t>
      </w:r>
      <w:proofErr w:type="spellStart"/>
      <w:r w:rsidRPr="002411B3">
        <w:rPr>
          <w:rFonts w:ascii="Times New Roman" w:hAnsi="Times New Roman" w:cs="Times New Roman"/>
        </w:rPr>
        <w:t>továbbutalja</w:t>
      </w:r>
      <w:proofErr w:type="spellEnd"/>
      <w:r w:rsidRPr="002411B3">
        <w:rPr>
          <w:rFonts w:ascii="Times New Roman" w:hAnsi="Times New Roman" w:cs="Times New Roman"/>
        </w:rPr>
        <w:t xml:space="preserve"> a kifizető felsőoktatási intézményekhez abban az esetben, ha a felsőoktatási intézmény a hallgatók jogosultságát visszaigazolta, és az önkormányzat utalási kötelezettségét teljesítve a pontos támogatási összeget továbbította a Támogatáskezelő számlájára.</w:t>
      </w:r>
    </w:p>
    <w:p w14:paraId="64D408FE" w14:textId="77777777" w:rsidR="004D734F" w:rsidRPr="002411B3" w:rsidRDefault="004D734F" w:rsidP="004D734F">
      <w:pPr>
        <w:spacing w:after="0" w:line="240" w:lineRule="auto"/>
        <w:jc w:val="both"/>
        <w:rPr>
          <w:rFonts w:ascii="Times New Roman" w:hAnsi="Times New Roman" w:cs="Times New Roman"/>
        </w:rPr>
      </w:pPr>
    </w:p>
    <w:p w14:paraId="3569E572" w14:textId="77777777" w:rsidR="004D734F" w:rsidRPr="002411B3" w:rsidRDefault="004D734F" w:rsidP="004D734F">
      <w:pPr>
        <w:spacing w:after="0" w:line="240" w:lineRule="auto"/>
        <w:jc w:val="both"/>
        <w:rPr>
          <w:rFonts w:ascii="Times New Roman" w:hAnsi="Times New Roman" w:cs="Times New Roman"/>
        </w:rPr>
      </w:pPr>
      <w:r w:rsidRPr="002411B3">
        <w:rPr>
          <w:rFonts w:ascii="Times New Roman" w:hAnsi="Times New Roman" w:cs="Times New Roman"/>
        </w:rPr>
        <w:t xml:space="preserve">Az intézményi ösztöndíjrész forrása az </w:t>
      </w:r>
      <w:r w:rsidRPr="002411B3">
        <w:rPr>
          <w:rFonts w:ascii="Times New Roman" w:hAnsi="Times New Roman" w:cs="Times New Roman"/>
          <w:bCs/>
        </w:rPr>
        <w:t>51/2007. (III. 26.)</w:t>
      </w:r>
      <w:r w:rsidRPr="002411B3">
        <w:rPr>
          <w:rFonts w:ascii="Times New Roman" w:hAnsi="Times New Roman" w:cs="Times New Roman"/>
          <w:bCs/>
          <w:i/>
        </w:rPr>
        <w:t xml:space="preserve"> </w:t>
      </w:r>
      <w:r w:rsidRPr="002411B3">
        <w:rPr>
          <w:rFonts w:ascii="Times New Roman" w:hAnsi="Times New Roman" w:cs="Times New Roman"/>
          <w:bCs/>
        </w:rPr>
        <w:t>Korm. rendelet</w:t>
      </w:r>
      <w:r w:rsidRPr="002411B3">
        <w:rPr>
          <w:rFonts w:ascii="Times New Roman" w:hAnsi="Times New Roman" w:cs="Times New Roman"/>
        </w:rPr>
        <w:t xml:space="preserve"> 18. § (3) bekezdése értelmében az intézmények költségvetésében megjelölt elkülönített forrás.</w:t>
      </w:r>
    </w:p>
    <w:p w14:paraId="3A9412D7" w14:textId="77777777" w:rsidR="004D734F" w:rsidRPr="002411B3" w:rsidRDefault="004D734F" w:rsidP="004D734F">
      <w:pPr>
        <w:spacing w:after="0" w:line="240" w:lineRule="auto"/>
        <w:jc w:val="both"/>
        <w:rPr>
          <w:rFonts w:ascii="Times New Roman" w:hAnsi="Times New Roman" w:cs="Times New Roman"/>
        </w:rPr>
      </w:pPr>
    </w:p>
    <w:p w14:paraId="5DA3A66F" w14:textId="77777777" w:rsidR="004D734F" w:rsidRPr="002411B3" w:rsidRDefault="004D734F" w:rsidP="004D734F">
      <w:pPr>
        <w:spacing w:after="0" w:line="240" w:lineRule="auto"/>
        <w:jc w:val="both"/>
        <w:rPr>
          <w:rFonts w:ascii="Times New Roman" w:hAnsi="Times New Roman" w:cs="Times New Roman"/>
        </w:rPr>
      </w:pPr>
      <w:r w:rsidRPr="002411B3">
        <w:rPr>
          <w:rFonts w:ascii="Times New Roman" w:hAnsi="Times New Roman" w:cs="Times New Roman"/>
        </w:rPr>
        <w:t xml:space="preserve">Az ösztöndíjat (mind az önkormányzati, mind az intézményi ösztöndíjrészt) az a felsőoktatási intézmény folyósítja a hallgatónak, amelytől a hallgató – az állami költségvetés terhére – a hallgatói juttatásokat kapja. Amennyiben a hallgató egy időben több felsőoktatási intézménnyel is hallgatói jogviszonyban áll, az a felsőoktatási intézmény folyósítja számára az ösztöndíjat, amellyel elsőként létesített hallgatói jogviszonyt. A felsőoktatási intézmények szerződése alapján folyó, közösen meghirdetett – egyik szakon nem hitéleti, a másik szakon hitoktató, illetve hittanár – kétszakos képzés esetében a hallgató </w:t>
      </w:r>
      <w:r w:rsidRPr="002411B3">
        <w:rPr>
          <w:rFonts w:ascii="Times New Roman" w:hAnsi="Times New Roman" w:cs="Times New Roman"/>
        </w:rPr>
        <w:lastRenderedPageBreak/>
        <w:t xml:space="preserve">számára az állami felsőoktatási intézmény folyósítja az ösztöndíjat. A kifizetés előtt a jogosultságot, valamint a hallgatói jogviszony fennállását az intézmény megvizsgálja. </w:t>
      </w:r>
    </w:p>
    <w:p w14:paraId="6A34D27A" w14:textId="77777777" w:rsidR="004D734F" w:rsidRPr="002411B3" w:rsidRDefault="004D734F" w:rsidP="004D734F">
      <w:pPr>
        <w:spacing w:after="0" w:line="240" w:lineRule="auto"/>
        <w:jc w:val="both"/>
        <w:rPr>
          <w:rFonts w:ascii="Times New Roman" w:hAnsi="Times New Roman" w:cs="Times New Roman"/>
        </w:rPr>
      </w:pPr>
    </w:p>
    <w:p w14:paraId="077B9094" w14:textId="77777777" w:rsidR="004D734F" w:rsidRPr="002411B3" w:rsidRDefault="004D734F" w:rsidP="004D734F">
      <w:pPr>
        <w:spacing w:after="0" w:line="240" w:lineRule="auto"/>
        <w:jc w:val="both"/>
        <w:rPr>
          <w:rFonts w:ascii="Times New Roman" w:hAnsi="Times New Roman" w:cs="Times New Roman"/>
        </w:rPr>
      </w:pPr>
      <w:r w:rsidRPr="002411B3">
        <w:rPr>
          <w:rFonts w:ascii="Times New Roman" w:hAnsi="Times New Roman" w:cs="Times New Roman"/>
        </w:rPr>
        <w:t>Az ösztöndíj folyósításának kezdete legkorábban 2022 márciusa.</w:t>
      </w:r>
    </w:p>
    <w:p w14:paraId="2A6633B7" w14:textId="77777777" w:rsidR="004D734F" w:rsidRDefault="004D734F" w:rsidP="004D734F">
      <w:pPr>
        <w:spacing w:after="0" w:line="240" w:lineRule="auto"/>
        <w:jc w:val="both"/>
        <w:rPr>
          <w:rFonts w:ascii="Times New Roman" w:hAnsi="Times New Roman" w:cs="Times New Roman"/>
        </w:rPr>
      </w:pPr>
    </w:p>
    <w:p w14:paraId="2DDAC4EE" w14:textId="77777777" w:rsidR="004D734F" w:rsidRDefault="004D734F" w:rsidP="004D734F">
      <w:pPr>
        <w:spacing w:after="0" w:line="240" w:lineRule="auto"/>
        <w:jc w:val="both"/>
        <w:rPr>
          <w:rFonts w:ascii="Times New Roman" w:hAnsi="Times New Roman" w:cs="Times New Roman"/>
        </w:rPr>
      </w:pPr>
    </w:p>
    <w:p w14:paraId="3CC1A2F2" w14:textId="77777777" w:rsidR="004D734F" w:rsidRDefault="004D734F" w:rsidP="004D734F">
      <w:pPr>
        <w:spacing w:after="0" w:line="240" w:lineRule="auto"/>
        <w:jc w:val="both"/>
        <w:rPr>
          <w:rFonts w:ascii="Times New Roman" w:hAnsi="Times New Roman" w:cs="Times New Roman"/>
        </w:rPr>
      </w:pPr>
    </w:p>
    <w:p w14:paraId="6B94F880" w14:textId="77777777" w:rsidR="004D734F" w:rsidRDefault="004D734F" w:rsidP="004D734F">
      <w:pPr>
        <w:spacing w:after="0" w:line="240" w:lineRule="auto"/>
        <w:jc w:val="both"/>
        <w:rPr>
          <w:rFonts w:ascii="Times New Roman" w:hAnsi="Times New Roman" w:cs="Times New Roman"/>
        </w:rPr>
      </w:pPr>
    </w:p>
    <w:p w14:paraId="4D0E377E" w14:textId="77777777" w:rsidR="004D734F" w:rsidRDefault="004D734F" w:rsidP="004D734F">
      <w:pPr>
        <w:spacing w:after="0" w:line="240" w:lineRule="auto"/>
        <w:jc w:val="both"/>
        <w:rPr>
          <w:rFonts w:ascii="Times New Roman" w:hAnsi="Times New Roman" w:cs="Times New Roman"/>
        </w:rPr>
      </w:pPr>
    </w:p>
    <w:p w14:paraId="3573B351" w14:textId="77777777" w:rsidR="004D734F" w:rsidRPr="002411B3" w:rsidRDefault="004D734F" w:rsidP="004D734F">
      <w:pPr>
        <w:spacing w:after="0" w:line="240" w:lineRule="auto"/>
        <w:jc w:val="both"/>
        <w:rPr>
          <w:rFonts w:ascii="Times New Roman" w:hAnsi="Times New Roman" w:cs="Times New Roman"/>
        </w:rPr>
      </w:pPr>
      <w:r w:rsidRPr="002411B3">
        <w:rPr>
          <w:rFonts w:ascii="Times New Roman" w:hAnsi="Times New Roman" w:cs="Times New Roman"/>
        </w:rPr>
        <w:t>Az önkormányzati ösztöndíjrész kifizetése a tavaszi félévben március, az őszi félévben október hónaptól, de legkésőbb a felsőoktatási intézményhez történő átutalást követő első ösztöndíj-kifizetéskor indul, majd a továbbiakban az ösztöndíjfizetés rendje szerint történik.</w:t>
      </w:r>
    </w:p>
    <w:p w14:paraId="32B2FC66" w14:textId="77777777" w:rsidR="004D734F" w:rsidRPr="002411B3" w:rsidRDefault="004D734F" w:rsidP="004D734F">
      <w:pPr>
        <w:spacing w:after="0" w:line="240" w:lineRule="auto"/>
        <w:jc w:val="both"/>
        <w:rPr>
          <w:rFonts w:ascii="Times New Roman" w:hAnsi="Times New Roman" w:cs="Times New Roman"/>
        </w:rPr>
      </w:pPr>
    </w:p>
    <w:p w14:paraId="1789A3F5" w14:textId="77777777" w:rsidR="004D734F" w:rsidRPr="002411B3" w:rsidRDefault="004D734F" w:rsidP="004D734F">
      <w:pPr>
        <w:spacing w:after="0" w:line="240" w:lineRule="auto"/>
        <w:jc w:val="both"/>
        <w:rPr>
          <w:rFonts w:ascii="Times New Roman" w:hAnsi="Times New Roman" w:cs="Times New Roman"/>
        </w:rPr>
      </w:pPr>
      <w:r w:rsidRPr="002411B3">
        <w:rPr>
          <w:rFonts w:ascii="Times New Roman" w:hAnsi="Times New Roman" w:cs="Times New Roman"/>
        </w:rPr>
        <w:t>Az intézményi ösztöndíjrész folyósítása március, illetve október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1663ABBF" w14:textId="77777777" w:rsidR="004D734F" w:rsidRPr="002411B3" w:rsidRDefault="004D734F" w:rsidP="004D734F">
      <w:pPr>
        <w:spacing w:after="0" w:line="240" w:lineRule="auto"/>
        <w:jc w:val="both"/>
        <w:rPr>
          <w:rFonts w:ascii="Times New Roman" w:hAnsi="Times New Roman" w:cs="Times New Roman"/>
        </w:rPr>
      </w:pPr>
      <w:r w:rsidRPr="002411B3">
        <w:rPr>
          <w:rFonts w:ascii="Times New Roman" w:hAnsi="Times New Roman" w:cs="Times New Roman"/>
        </w:rPr>
        <w:t>Az elnyert ösztöndíjat közvetlen adó- és TB-járulékfizetési kötelezettség nem terheli (lásd a személyi jövedelemadóról szóló 1995. évi CXVII. törvény 1. sz. melléklet 3.2.6. és 4.17. pontját).</w:t>
      </w:r>
    </w:p>
    <w:p w14:paraId="08C08BA4" w14:textId="77777777" w:rsidR="004D734F" w:rsidRPr="002411B3" w:rsidRDefault="004D734F" w:rsidP="004D734F">
      <w:pPr>
        <w:spacing w:after="0" w:line="240" w:lineRule="auto"/>
        <w:jc w:val="both"/>
        <w:rPr>
          <w:rFonts w:ascii="Times New Roman" w:hAnsi="Times New Roman" w:cs="Times New Roman"/>
        </w:rPr>
      </w:pPr>
      <w:r w:rsidRPr="002411B3">
        <w:rPr>
          <w:rFonts w:ascii="Times New Roman" w:hAnsi="Times New Roman" w:cs="Times New Roman"/>
        </w:rPr>
        <w:t>Az ösztöndíjas a tanulmányi félév lezárását követően (június 30., január 31.) a jogosultsági bejegyzéssel kapcsolatos kifogást nem tehet, illetve a ki nem fizetett ösztöndíjára már nem tarthat igényt.</w:t>
      </w:r>
    </w:p>
    <w:p w14:paraId="5DB9D078" w14:textId="77777777" w:rsidR="004D734F" w:rsidRPr="002411B3" w:rsidRDefault="004D734F" w:rsidP="004D734F">
      <w:pPr>
        <w:spacing w:after="0" w:line="240" w:lineRule="auto"/>
        <w:jc w:val="both"/>
        <w:rPr>
          <w:rFonts w:ascii="Times New Roman" w:hAnsi="Times New Roman" w:cs="Times New Roman"/>
        </w:rPr>
      </w:pPr>
    </w:p>
    <w:p w14:paraId="3C7F66C8" w14:textId="77777777" w:rsidR="004D734F" w:rsidRPr="002411B3" w:rsidRDefault="004D734F" w:rsidP="004D734F">
      <w:pPr>
        <w:spacing w:after="0" w:line="240" w:lineRule="auto"/>
        <w:jc w:val="both"/>
        <w:rPr>
          <w:rFonts w:ascii="Times New Roman" w:hAnsi="Times New Roman" w:cs="Times New Roman"/>
          <w:b/>
        </w:rPr>
      </w:pPr>
      <w:r w:rsidRPr="002411B3">
        <w:rPr>
          <w:rFonts w:ascii="Times New Roman" w:hAnsi="Times New Roman" w:cs="Times New Roman"/>
          <w:b/>
        </w:rPr>
        <w:t>9. A pályázók értesítési kötelezettségei</w:t>
      </w:r>
    </w:p>
    <w:p w14:paraId="7E96E2AA" w14:textId="77777777" w:rsidR="004D734F" w:rsidRPr="002411B3" w:rsidRDefault="004D734F" w:rsidP="004D734F">
      <w:pPr>
        <w:spacing w:after="0" w:line="240" w:lineRule="auto"/>
        <w:jc w:val="both"/>
        <w:rPr>
          <w:rFonts w:ascii="Times New Roman" w:hAnsi="Times New Roman" w:cs="Times New Roman"/>
          <w:b/>
        </w:rPr>
      </w:pPr>
    </w:p>
    <w:p w14:paraId="7D82960E" w14:textId="77777777" w:rsidR="004D734F" w:rsidRPr="002411B3" w:rsidRDefault="004D734F" w:rsidP="004D734F">
      <w:pPr>
        <w:spacing w:after="0" w:line="240" w:lineRule="auto"/>
        <w:jc w:val="both"/>
        <w:rPr>
          <w:rFonts w:ascii="Times New Roman" w:hAnsi="Times New Roman" w:cs="Times New Roman"/>
        </w:rPr>
      </w:pPr>
      <w:r w:rsidRPr="002411B3">
        <w:rPr>
          <w:rFonts w:ascii="Times New Roman" w:hAnsi="Times New Roman" w:cs="Times New Roman"/>
          <w:bCs/>
        </w:rPr>
        <w:t xml:space="preserve">Az ösztöndíjban részesülő hallgató köteles az ösztöndíj folyósításának időszaka alatt minden, az ösztöndíj folyósítását érintő változásról haladéktalanul (de legkésőbb 15 napon belül) </w:t>
      </w:r>
      <w:r w:rsidRPr="002411B3">
        <w:rPr>
          <w:rFonts w:ascii="Times New Roman" w:hAnsi="Times New Roman" w:cs="Times New Roman"/>
          <w:bCs/>
          <w:u w:val="single"/>
        </w:rPr>
        <w:t>írásban</w:t>
      </w:r>
      <w:r w:rsidRPr="002411B3">
        <w:rPr>
          <w:rFonts w:ascii="Times New Roman" w:hAnsi="Times New Roman" w:cs="Times New Roman"/>
          <w:bCs/>
        </w:rPr>
        <w:t xml:space="preserve"> értesíteni</w:t>
      </w:r>
      <w:r w:rsidRPr="002411B3">
        <w:rPr>
          <w:rFonts w:ascii="Times New Roman" w:hAnsi="Times New Roman" w:cs="Times New Roman"/>
        </w:rPr>
        <w:t xml:space="preserve"> </w:t>
      </w:r>
      <w:r w:rsidRPr="002411B3">
        <w:rPr>
          <w:rFonts w:ascii="Times New Roman" w:hAnsi="Times New Roman" w:cs="Times New Roman"/>
          <w:bCs/>
        </w:rPr>
        <w:t>a folyósító felsőoktatási intézményt és</w:t>
      </w:r>
      <w:r w:rsidRPr="002411B3">
        <w:rPr>
          <w:rFonts w:ascii="Times New Roman" w:hAnsi="Times New Roman" w:cs="Times New Roman"/>
        </w:rPr>
        <w:t xml:space="preserve"> </w:t>
      </w:r>
      <w:r w:rsidRPr="002411B3">
        <w:rPr>
          <w:rFonts w:ascii="Times New Roman" w:hAnsi="Times New Roman" w:cs="Times New Roman"/>
          <w:bCs/>
        </w:rPr>
        <w:t xml:space="preserve">a Támogatáskezelőt (levelezési cím: </w:t>
      </w:r>
      <w:proofErr w:type="spellStart"/>
      <w:r w:rsidRPr="002411B3">
        <w:rPr>
          <w:rFonts w:ascii="Times New Roman" w:hAnsi="Times New Roman" w:cs="Times New Roman"/>
          <w:bCs/>
        </w:rPr>
        <w:t>Bursa</w:t>
      </w:r>
      <w:proofErr w:type="spellEnd"/>
      <w:r w:rsidRPr="002411B3">
        <w:rPr>
          <w:rFonts w:ascii="Times New Roman" w:hAnsi="Times New Roman" w:cs="Times New Roman"/>
          <w:bCs/>
        </w:rPr>
        <w:t xml:space="preserve"> Hungarica 1381 Budapest, Pf. 1418)</w:t>
      </w:r>
      <w:r w:rsidRPr="002411B3">
        <w:rPr>
          <w:rStyle w:val="Lbjegyzet-hivatkozs"/>
          <w:rFonts w:ascii="Times New Roman" w:hAnsi="Times New Roman" w:cs="Times New Roman"/>
          <w:bCs/>
        </w:rPr>
        <w:footnoteReference w:id="1"/>
      </w:r>
      <w:r w:rsidRPr="002411B3">
        <w:rPr>
          <w:rFonts w:ascii="Times New Roman" w:hAnsi="Times New Roman" w:cs="Times New Roman"/>
        </w:rPr>
        <w:t>. A bejelentést az EPER-</w:t>
      </w:r>
      <w:proofErr w:type="spellStart"/>
      <w:r w:rsidRPr="002411B3">
        <w:rPr>
          <w:rFonts w:ascii="Times New Roman" w:hAnsi="Times New Roman" w:cs="Times New Roman"/>
        </w:rPr>
        <w:t>Bursa</w:t>
      </w:r>
      <w:proofErr w:type="spellEnd"/>
      <w:r w:rsidRPr="002411B3">
        <w:rPr>
          <w:rFonts w:ascii="Times New Roman" w:hAnsi="Times New Roman" w:cs="Times New Roman"/>
        </w:rPr>
        <w:t xml:space="preserve"> rendszeren keresztül kell kezdeményeznie. Az értesítési kötelezettséget a hallgató 5 munkanapon belül köteles teljesíteni az alábbi adatok változásakor:</w:t>
      </w:r>
    </w:p>
    <w:p w14:paraId="15C3927F" w14:textId="77777777" w:rsidR="004D734F" w:rsidRPr="002411B3" w:rsidRDefault="004D734F" w:rsidP="004D734F">
      <w:pPr>
        <w:numPr>
          <w:ilvl w:val="0"/>
          <w:numId w:val="43"/>
        </w:numPr>
        <w:suppressAutoHyphens w:val="0"/>
        <w:spacing w:after="0" w:line="240" w:lineRule="auto"/>
        <w:jc w:val="both"/>
        <w:rPr>
          <w:rFonts w:ascii="Times New Roman" w:hAnsi="Times New Roman" w:cs="Times New Roman"/>
          <w:b/>
        </w:rPr>
      </w:pPr>
      <w:r w:rsidRPr="002411B3">
        <w:rPr>
          <w:rFonts w:ascii="Times New Roman" w:hAnsi="Times New Roman" w:cs="Times New Roman"/>
          <w:b/>
        </w:rPr>
        <w:t>a tanulmányok szüneteltetése (halasztása)</w:t>
      </w:r>
    </w:p>
    <w:p w14:paraId="0AD7CBE9" w14:textId="77777777" w:rsidR="004D734F" w:rsidRPr="002411B3" w:rsidRDefault="004D734F" w:rsidP="004D734F">
      <w:pPr>
        <w:numPr>
          <w:ilvl w:val="0"/>
          <w:numId w:val="43"/>
        </w:numPr>
        <w:suppressAutoHyphens w:val="0"/>
        <w:spacing w:after="0" w:line="240" w:lineRule="auto"/>
        <w:jc w:val="both"/>
        <w:rPr>
          <w:rFonts w:ascii="Times New Roman" w:hAnsi="Times New Roman" w:cs="Times New Roman"/>
          <w:b/>
        </w:rPr>
      </w:pPr>
      <w:r w:rsidRPr="002411B3">
        <w:rPr>
          <w:rFonts w:ascii="Times New Roman" w:hAnsi="Times New Roman" w:cs="Times New Roman"/>
          <w:b/>
        </w:rPr>
        <w:t>tanulmányok helyének megváltozása (az új felsőoktatási intézmény, kar, szak megnevezésével);</w:t>
      </w:r>
    </w:p>
    <w:p w14:paraId="13B65ED9" w14:textId="77777777" w:rsidR="004D734F" w:rsidRPr="002411B3" w:rsidRDefault="004D734F" w:rsidP="004D734F">
      <w:pPr>
        <w:numPr>
          <w:ilvl w:val="0"/>
          <w:numId w:val="43"/>
        </w:numPr>
        <w:suppressAutoHyphens w:val="0"/>
        <w:spacing w:after="0" w:line="240" w:lineRule="auto"/>
        <w:jc w:val="both"/>
        <w:rPr>
          <w:rFonts w:ascii="Times New Roman" w:hAnsi="Times New Roman" w:cs="Times New Roman"/>
          <w:b/>
        </w:rPr>
      </w:pPr>
      <w:r w:rsidRPr="002411B3">
        <w:rPr>
          <w:rFonts w:ascii="Times New Roman" w:hAnsi="Times New Roman" w:cs="Times New Roman"/>
          <w:b/>
        </w:rPr>
        <w:t>tanulmányi státusz (munkarend, képzési forma, finanszírozási forma) változása;</w:t>
      </w:r>
    </w:p>
    <w:p w14:paraId="56615CF5" w14:textId="77777777" w:rsidR="004D734F" w:rsidRPr="002411B3" w:rsidRDefault="004D734F" w:rsidP="004D734F">
      <w:pPr>
        <w:numPr>
          <w:ilvl w:val="0"/>
          <w:numId w:val="43"/>
        </w:numPr>
        <w:suppressAutoHyphens w:val="0"/>
        <w:spacing w:after="0" w:line="240" w:lineRule="auto"/>
        <w:jc w:val="both"/>
        <w:rPr>
          <w:rFonts w:ascii="Times New Roman" w:hAnsi="Times New Roman" w:cs="Times New Roman"/>
          <w:b/>
        </w:rPr>
      </w:pPr>
      <w:r w:rsidRPr="002411B3">
        <w:rPr>
          <w:rFonts w:ascii="Times New Roman" w:hAnsi="Times New Roman" w:cs="Times New Roman"/>
          <w:b/>
        </w:rPr>
        <w:t>személyes adatainak (név, lakóhely, elektronikus levelezési cím) változása.</w:t>
      </w:r>
    </w:p>
    <w:p w14:paraId="703810B2" w14:textId="77777777" w:rsidR="004D734F" w:rsidRPr="002411B3" w:rsidRDefault="004D734F" w:rsidP="004D734F">
      <w:pPr>
        <w:tabs>
          <w:tab w:val="num" w:pos="0"/>
        </w:tabs>
        <w:spacing w:after="0" w:line="240" w:lineRule="auto"/>
        <w:jc w:val="both"/>
        <w:rPr>
          <w:rFonts w:ascii="Times New Roman" w:hAnsi="Times New Roman" w:cs="Times New Roman"/>
          <w:snapToGrid w:val="0"/>
        </w:rPr>
      </w:pPr>
    </w:p>
    <w:p w14:paraId="31E579DF" w14:textId="77777777" w:rsidR="004D734F" w:rsidRPr="002411B3" w:rsidRDefault="004D734F" w:rsidP="004D734F">
      <w:pPr>
        <w:tabs>
          <w:tab w:val="num" w:pos="0"/>
        </w:tabs>
        <w:spacing w:after="0" w:line="240" w:lineRule="auto"/>
        <w:jc w:val="both"/>
        <w:rPr>
          <w:rFonts w:ascii="Times New Roman" w:hAnsi="Times New Roman" w:cs="Times New Roman"/>
          <w:snapToGrid w:val="0"/>
        </w:rPr>
      </w:pPr>
      <w:r w:rsidRPr="002411B3">
        <w:rPr>
          <w:rFonts w:ascii="Times New Roman" w:hAnsi="Times New Roman" w:cs="Times New Roman"/>
          <w:snapToGrid w:val="0"/>
        </w:rPr>
        <w:t>Az az ösztöndíjas, aki értesítési kötelezettségének elmulasztása miatt esik el az ösztöndíj folyósításától, a tanulmányi félév lezárását követően, legkésőbb június 30-ig, illetve január 31-ig ki nem fizetett ösztöndíjára már nem tarthat igényt.</w:t>
      </w:r>
    </w:p>
    <w:p w14:paraId="4B812791" w14:textId="77777777" w:rsidR="004D734F" w:rsidRPr="002411B3" w:rsidRDefault="004D734F" w:rsidP="004D734F">
      <w:pPr>
        <w:tabs>
          <w:tab w:val="num" w:pos="0"/>
        </w:tabs>
        <w:spacing w:after="0" w:line="240" w:lineRule="auto"/>
        <w:jc w:val="both"/>
        <w:rPr>
          <w:rFonts w:ascii="Times New Roman" w:hAnsi="Times New Roman" w:cs="Times New Roman"/>
          <w:snapToGrid w:val="0"/>
        </w:rPr>
      </w:pPr>
    </w:p>
    <w:p w14:paraId="34D7D16C" w14:textId="77777777" w:rsidR="004D734F" w:rsidRPr="002411B3" w:rsidRDefault="004D734F" w:rsidP="004D734F">
      <w:pPr>
        <w:tabs>
          <w:tab w:val="num" w:pos="0"/>
        </w:tabs>
        <w:spacing w:after="0" w:line="240" w:lineRule="auto"/>
        <w:jc w:val="both"/>
        <w:rPr>
          <w:rFonts w:ascii="Times New Roman" w:hAnsi="Times New Roman" w:cs="Times New Roman"/>
          <w:snapToGrid w:val="0"/>
        </w:rPr>
      </w:pPr>
      <w:r w:rsidRPr="002411B3">
        <w:rPr>
          <w:rFonts w:ascii="Times New Roman" w:hAnsi="Times New Roman" w:cs="Times New Roman"/>
          <w:snapToGrid w:val="0"/>
        </w:rPr>
        <w:t>Az ösztöndíjas 30 napon belül köteles a jogosulatlanul felvett ösztöndíjat a folyósító felsőoktatási intézmény részére visszafizetni.</w:t>
      </w:r>
    </w:p>
    <w:p w14:paraId="5689FDB7" w14:textId="77777777" w:rsidR="004D734F" w:rsidRPr="002411B3" w:rsidRDefault="004D734F" w:rsidP="004D734F">
      <w:pPr>
        <w:tabs>
          <w:tab w:val="num" w:pos="0"/>
        </w:tabs>
        <w:spacing w:after="0" w:line="240" w:lineRule="auto"/>
        <w:jc w:val="both"/>
        <w:rPr>
          <w:rFonts w:ascii="Times New Roman" w:hAnsi="Times New Roman" w:cs="Times New Roman"/>
          <w:snapToGrid w:val="0"/>
        </w:rPr>
      </w:pPr>
    </w:p>
    <w:p w14:paraId="06D73B63" w14:textId="77777777" w:rsidR="004D734F" w:rsidRPr="002411B3" w:rsidRDefault="004D734F" w:rsidP="004D734F">
      <w:pPr>
        <w:tabs>
          <w:tab w:val="num" w:pos="0"/>
        </w:tabs>
        <w:spacing w:after="0" w:line="240" w:lineRule="auto"/>
        <w:jc w:val="both"/>
        <w:rPr>
          <w:rFonts w:ascii="Times New Roman" w:hAnsi="Times New Roman" w:cs="Times New Roman"/>
          <w:snapToGrid w:val="0"/>
        </w:rPr>
      </w:pPr>
      <w:r w:rsidRPr="002411B3">
        <w:rPr>
          <w:rFonts w:ascii="Times New Roman" w:hAnsi="Times New Roman" w:cs="Times New Roman"/>
          <w:snapToGrid w:val="0"/>
        </w:rPr>
        <w:t>Az ösztöndíjas lemondhat a számára megítélt támogatásról, amit az EPER-</w:t>
      </w:r>
      <w:proofErr w:type="spellStart"/>
      <w:r w:rsidRPr="002411B3">
        <w:rPr>
          <w:rFonts w:ascii="Times New Roman" w:hAnsi="Times New Roman" w:cs="Times New Roman"/>
          <w:snapToGrid w:val="0"/>
        </w:rPr>
        <w:t>Bursa</w:t>
      </w:r>
      <w:proofErr w:type="spellEnd"/>
      <w:r w:rsidRPr="002411B3">
        <w:rPr>
          <w:rFonts w:ascii="Times New Roman" w:hAnsi="Times New Roman" w:cs="Times New Roman"/>
          <w:snapToGrid w:val="0"/>
        </w:rPr>
        <w:t xml:space="preserve"> rendszerben kezdeményezhet és az onnan letölthető Lemondó nyilatkozatot aláírva, postai úton, ajánlott levélként megküldve a Támogatáskezelő címére jelenthet be. A Lemondó nyilatkozat beküldésével az ösztöndíjas a nyertes ösztöndíjpályázatát megszünteti, azaz a megjelölt félévről és az ösztöndíj további félévi részleteiről is lemond. </w:t>
      </w:r>
    </w:p>
    <w:p w14:paraId="0A0DF9A5" w14:textId="77777777" w:rsidR="004D734F" w:rsidRPr="002411B3" w:rsidRDefault="004D734F" w:rsidP="004D734F">
      <w:pPr>
        <w:pStyle w:val="Szvegtrzs"/>
        <w:tabs>
          <w:tab w:val="num" w:pos="0"/>
        </w:tabs>
        <w:spacing w:after="0"/>
        <w:rPr>
          <w:sz w:val="22"/>
          <w:szCs w:val="22"/>
        </w:rPr>
      </w:pPr>
    </w:p>
    <w:p w14:paraId="552ED6A7" w14:textId="77777777" w:rsidR="004D734F" w:rsidRPr="002411B3" w:rsidRDefault="004D734F" w:rsidP="004D734F">
      <w:pPr>
        <w:pStyle w:val="Szvegtrzs"/>
        <w:tabs>
          <w:tab w:val="num" w:pos="0"/>
        </w:tabs>
        <w:spacing w:after="0"/>
        <w:rPr>
          <w:sz w:val="22"/>
          <w:szCs w:val="22"/>
        </w:rPr>
      </w:pPr>
      <w:r w:rsidRPr="002411B3">
        <w:rPr>
          <w:sz w:val="22"/>
          <w:szCs w:val="22"/>
        </w:rPr>
        <w:lastRenderedPageBreak/>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00EDA8DA" w14:textId="77777777" w:rsidR="004D734F" w:rsidRDefault="004D734F" w:rsidP="004D734F">
      <w:pPr>
        <w:tabs>
          <w:tab w:val="num" w:pos="0"/>
        </w:tabs>
        <w:spacing w:after="0" w:line="240" w:lineRule="auto"/>
        <w:jc w:val="both"/>
        <w:rPr>
          <w:rFonts w:ascii="Times New Roman" w:hAnsi="Times New Roman" w:cs="Times New Roman"/>
          <w:b/>
        </w:rPr>
      </w:pPr>
    </w:p>
    <w:p w14:paraId="3873610D" w14:textId="77777777" w:rsidR="004D734F" w:rsidRDefault="004D734F" w:rsidP="004D734F">
      <w:pPr>
        <w:tabs>
          <w:tab w:val="num" w:pos="0"/>
        </w:tabs>
        <w:spacing w:after="0" w:line="240" w:lineRule="auto"/>
        <w:jc w:val="both"/>
        <w:rPr>
          <w:rFonts w:ascii="Times New Roman" w:hAnsi="Times New Roman" w:cs="Times New Roman"/>
          <w:b/>
        </w:rPr>
      </w:pPr>
    </w:p>
    <w:p w14:paraId="3D5F0FDB" w14:textId="77777777" w:rsidR="004D734F" w:rsidRDefault="004D734F" w:rsidP="004D734F">
      <w:pPr>
        <w:tabs>
          <w:tab w:val="num" w:pos="0"/>
        </w:tabs>
        <w:spacing w:after="0" w:line="240" w:lineRule="auto"/>
        <w:jc w:val="both"/>
        <w:rPr>
          <w:rFonts w:ascii="Times New Roman" w:hAnsi="Times New Roman" w:cs="Times New Roman"/>
          <w:b/>
        </w:rPr>
      </w:pPr>
    </w:p>
    <w:p w14:paraId="02F02B97" w14:textId="77777777" w:rsidR="004D734F" w:rsidRDefault="004D734F" w:rsidP="004D734F">
      <w:pPr>
        <w:tabs>
          <w:tab w:val="num" w:pos="0"/>
        </w:tabs>
        <w:spacing w:after="0" w:line="240" w:lineRule="auto"/>
        <w:jc w:val="both"/>
        <w:rPr>
          <w:rFonts w:ascii="Times New Roman" w:hAnsi="Times New Roman" w:cs="Times New Roman"/>
          <w:b/>
        </w:rPr>
      </w:pPr>
    </w:p>
    <w:p w14:paraId="52C4E9F7" w14:textId="77777777" w:rsidR="004D734F" w:rsidRPr="002411B3" w:rsidRDefault="004D734F" w:rsidP="004D734F">
      <w:pPr>
        <w:tabs>
          <w:tab w:val="num" w:pos="0"/>
        </w:tabs>
        <w:spacing w:after="0" w:line="240" w:lineRule="auto"/>
        <w:jc w:val="both"/>
        <w:rPr>
          <w:rFonts w:ascii="Times New Roman" w:hAnsi="Times New Roman" w:cs="Times New Roman"/>
          <w:b/>
        </w:rPr>
      </w:pPr>
    </w:p>
    <w:p w14:paraId="675085B7" w14:textId="77777777" w:rsidR="004D734F" w:rsidRPr="002411B3" w:rsidRDefault="004D734F" w:rsidP="004D734F">
      <w:pPr>
        <w:tabs>
          <w:tab w:val="num" w:pos="0"/>
        </w:tabs>
        <w:spacing w:after="0" w:line="240" w:lineRule="auto"/>
        <w:jc w:val="both"/>
        <w:rPr>
          <w:rFonts w:ascii="Times New Roman" w:hAnsi="Times New Roman" w:cs="Times New Roman"/>
          <w:b/>
        </w:rPr>
      </w:pPr>
      <w:r w:rsidRPr="002411B3">
        <w:rPr>
          <w:rFonts w:ascii="Times New Roman" w:hAnsi="Times New Roman" w:cs="Times New Roman"/>
          <w:b/>
        </w:rPr>
        <w:t>10. Lebonyolítás</w:t>
      </w:r>
    </w:p>
    <w:p w14:paraId="1726BE49" w14:textId="77777777" w:rsidR="004D734F" w:rsidRPr="002411B3" w:rsidRDefault="004D734F" w:rsidP="004D734F">
      <w:pPr>
        <w:tabs>
          <w:tab w:val="num" w:pos="0"/>
        </w:tabs>
        <w:spacing w:after="0" w:line="240" w:lineRule="auto"/>
        <w:jc w:val="both"/>
        <w:rPr>
          <w:rFonts w:ascii="Times New Roman" w:hAnsi="Times New Roman" w:cs="Times New Roman"/>
          <w:b/>
        </w:rPr>
      </w:pPr>
    </w:p>
    <w:p w14:paraId="445EB336" w14:textId="77777777" w:rsidR="004D734F" w:rsidRPr="002411B3" w:rsidRDefault="004D734F" w:rsidP="004D734F">
      <w:pPr>
        <w:tabs>
          <w:tab w:val="num" w:pos="0"/>
        </w:tabs>
        <w:spacing w:after="0" w:line="240" w:lineRule="auto"/>
        <w:jc w:val="both"/>
        <w:rPr>
          <w:rFonts w:ascii="Times New Roman" w:hAnsi="Times New Roman" w:cs="Times New Roman"/>
        </w:rPr>
      </w:pPr>
      <w:r w:rsidRPr="002411B3">
        <w:rPr>
          <w:rFonts w:ascii="Times New Roman" w:hAnsi="Times New Roman" w:cs="Times New Roman"/>
        </w:rPr>
        <w:t>Az ösztöndíjpályázattal kapcsolatos központi adatbázis-kezelői, koordinációs, a települési és a megyei önkormányzati ösztöndíjjal kapcsolatos pénzkezelési feladatokat a Támogatáskezelő látja el.</w:t>
      </w:r>
    </w:p>
    <w:p w14:paraId="000DFD68" w14:textId="77777777" w:rsidR="004D734F" w:rsidRPr="002411B3" w:rsidRDefault="004D734F" w:rsidP="004D734F">
      <w:pPr>
        <w:tabs>
          <w:tab w:val="num" w:pos="0"/>
        </w:tabs>
        <w:spacing w:after="0" w:line="240" w:lineRule="auto"/>
        <w:jc w:val="both"/>
        <w:rPr>
          <w:rFonts w:ascii="Times New Roman" w:hAnsi="Times New Roman" w:cs="Times New Roman"/>
        </w:rPr>
      </w:pPr>
    </w:p>
    <w:p w14:paraId="33BF29A4" w14:textId="77777777" w:rsidR="004D734F" w:rsidRPr="002411B3" w:rsidRDefault="004D734F" w:rsidP="004D734F">
      <w:pPr>
        <w:tabs>
          <w:tab w:val="num" w:pos="0"/>
        </w:tabs>
        <w:spacing w:after="0" w:line="240" w:lineRule="auto"/>
        <w:jc w:val="both"/>
        <w:rPr>
          <w:rFonts w:ascii="Times New Roman" w:hAnsi="Times New Roman" w:cs="Times New Roman"/>
        </w:rPr>
      </w:pPr>
    </w:p>
    <w:p w14:paraId="47AD4E86" w14:textId="77777777" w:rsidR="004D734F" w:rsidRPr="002411B3" w:rsidRDefault="004D734F" w:rsidP="004D734F">
      <w:pPr>
        <w:tabs>
          <w:tab w:val="num" w:pos="0"/>
        </w:tabs>
        <w:spacing w:after="0" w:line="240" w:lineRule="auto"/>
        <w:jc w:val="both"/>
        <w:rPr>
          <w:rFonts w:ascii="Times New Roman" w:hAnsi="Times New Roman" w:cs="Times New Roman"/>
        </w:rPr>
      </w:pPr>
      <w:r w:rsidRPr="002411B3">
        <w:rPr>
          <w:rFonts w:ascii="Times New Roman" w:hAnsi="Times New Roman" w:cs="Times New Roman"/>
        </w:rPr>
        <w:t>A Támogatáskezelő elérhetőségei:</w:t>
      </w:r>
    </w:p>
    <w:p w14:paraId="5EAA38E7" w14:textId="77777777" w:rsidR="004D734F" w:rsidRPr="002411B3" w:rsidRDefault="004D734F" w:rsidP="004D734F">
      <w:pPr>
        <w:tabs>
          <w:tab w:val="num" w:pos="0"/>
        </w:tabs>
        <w:spacing w:after="0" w:line="240" w:lineRule="auto"/>
        <w:jc w:val="both"/>
        <w:rPr>
          <w:rFonts w:ascii="Times New Roman" w:hAnsi="Times New Roman" w:cs="Times New Roman"/>
        </w:rPr>
      </w:pPr>
    </w:p>
    <w:p w14:paraId="4355E809" w14:textId="77777777" w:rsidR="004D734F" w:rsidRPr="002411B3" w:rsidRDefault="004D734F" w:rsidP="004D734F">
      <w:pPr>
        <w:tabs>
          <w:tab w:val="num" w:pos="0"/>
        </w:tabs>
        <w:spacing w:after="0" w:line="240" w:lineRule="auto"/>
        <w:jc w:val="both"/>
        <w:rPr>
          <w:rFonts w:ascii="Times New Roman" w:hAnsi="Times New Roman" w:cs="Times New Roman"/>
        </w:rPr>
      </w:pPr>
    </w:p>
    <w:p w14:paraId="51B36D3F" w14:textId="77777777" w:rsidR="004D734F" w:rsidRPr="002411B3" w:rsidRDefault="004D734F" w:rsidP="004D734F">
      <w:pPr>
        <w:tabs>
          <w:tab w:val="num" w:pos="0"/>
        </w:tabs>
        <w:spacing w:after="0" w:line="240" w:lineRule="auto"/>
        <w:jc w:val="center"/>
        <w:rPr>
          <w:rFonts w:ascii="Times New Roman" w:hAnsi="Times New Roman" w:cs="Times New Roman"/>
          <w:b/>
        </w:rPr>
      </w:pPr>
      <w:r w:rsidRPr="002411B3">
        <w:rPr>
          <w:rFonts w:ascii="Times New Roman" w:hAnsi="Times New Roman" w:cs="Times New Roman"/>
          <w:b/>
        </w:rPr>
        <w:t>Emberi Erőforrás Támogatáskezelő</w:t>
      </w:r>
    </w:p>
    <w:p w14:paraId="6B72EAC4" w14:textId="77777777" w:rsidR="004D734F" w:rsidRPr="002411B3" w:rsidRDefault="004D734F" w:rsidP="004D734F">
      <w:pPr>
        <w:tabs>
          <w:tab w:val="num" w:pos="0"/>
        </w:tabs>
        <w:spacing w:after="0" w:line="240" w:lineRule="auto"/>
        <w:jc w:val="center"/>
        <w:rPr>
          <w:rFonts w:ascii="Times New Roman" w:hAnsi="Times New Roman" w:cs="Times New Roman"/>
          <w:b/>
        </w:rPr>
      </w:pPr>
      <w:proofErr w:type="spellStart"/>
      <w:r w:rsidRPr="002411B3">
        <w:rPr>
          <w:rFonts w:ascii="Times New Roman" w:hAnsi="Times New Roman" w:cs="Times New Roman"/>
          <w:b/>
        </w:rPr>
        <w:t>Bursa</w:t>
      </w:r>
      <w:proofErr w:type="spellEnd"/>
      <w:r w:rsidRPr="002411B3">
        <w:rPr>
          <w:rFonts w:ascii="Times New Roman" w:hAnsi="Times New Roman" w:cs="Times New Roman"/>
          <w:b/>
        </w:rPr>
        <w:t xml:space="preserve"> Hungarica Ügyfélszolgálat</w:t>
      </w:r>
    </w:p>
    <w:p w14:paraId="32A55C16" w14:textId="77777777" w:rsidR="004D734F" w:rsidRPr="002411B3" w:rsidRDefault="004D734F" w:rsidP="004D734F">
      <w:pPr>
        <w:tabs>
          <w:tab w:val="num" w:pos="0"/>
        </w:tabs>
        <w:spacing w:after="0" w:line="240" w:lineRule="auto"/>
        <w:jc w:val="center"/>
        <w:rPr>
          <w:rFonts w:ascii="Times New Roman" w:hAnsi="Times New Roman" w:cs="Times New Roman"/>
        </w:rPr>
      </w:pPr>
    </w:p>
    <w:p w14:paraId="0CCA8DA4" w14:textId="77777777" w:rsidR="004D734F" w:rsidRPr="002411B3" w:rsidRDefault="004D734F" w:rsidP="004D734F">
      <w:pPr>
        <w:tabs>
          <w:tab w:val="num" w:pos="0"/>
        </w:tabs>
        <w:spacing w:after="0" w:line="240" w:lineRule="auto"/>
        <w:jc w:val="center"/>
        <w:rPr>
          <w:rFonts w:ascii="Times New Roman" w:hAnsi="Times New Roman" w:cs="Times New Roman"/>
        </w:rPr>
      </w:pPr>
      <w:r w:rsidRPr="002411B3">
        <w:rPr>
          <w:rFonts w:ascii="Times New Roman" w:hAnsi="Times New Roman" w:cs="Times New Roman"/>
        </w:rPr>
        <w:t>1381 Budapest, Pf.: 1418</w:t>
      </w:r>
    </w:p>
    <w:p w14:paraId="51A8714B" w14:textId="77777777" w:rsidR="004D734F" w:rsidRPr="002411B3" w:rsidRDefault="004D734F" w:rsidP="004D734F">
      <w:pPr>
        <w:tabs>
          <w:tab w:val="num" w:pos="0"/>
        </w:tabs>
        <w:spacing w:after="0" w:line="240" w:lineRule="auto"/>
        <w:jc w:val="center"/>
        <w:rPr>
          <w:rFonts w:ascii="Times New Roman" w:hAnsi="Times New Roman" w:cs="Times New Roman"/>
        </w:rPr>
      </w:pPr>
      <w:r w:rsidRPr="002411B3">
        <w:rPr>
          <w:rFonts w:ascii="Times New Roman" w:hAnsi="Times New Roman" w:cs="Times New Roman"/>
        </w:rPr>
        <w:t>Tel.: (06-1) 550-2700</w:t>
      </w:r>
    </w:p>
    <w:p w14:paraId="460F243C" w14:textId="77777777" w:rsidR="004D734F" w:rsidRPr="002411B3" w:rsidRDefault="004D734F" w:rsidP="004D734F">
      <w:pPr>
        <w:tabs>
          <w:tab w:val="num" w:pos="0"/>
        </w:tabs>
        <w:spacing w:after="0" w:line="240" w:lineRule="auto"/>
        <w:jc w:val="center"/>
        <w:rPr>
          <w:rFonts w:ascii="Times New Roman" w:hAnsi="Times New Roman" w:cs="Times New Roman"/>
        </w:rPr>
      </w:pPr>
      <w:r w:rsidRPr="002411B3">
        <w:rPr>
          <w:rFonts w:ascii="Times New Roman" w:hAnsi="Times New Roman" w:cs="Times New Roman"/>
        </w:rPr>
        <w:t>E-mail: bursa@emet.gov.hu</w:t>
      </w:r>
    </w:p>
    <w:p w14:paraId="4DEDF168" w14:textId="77777777" w:rsidR="004D734F" w:rsidRPr="002411B3" w:rsidRDefault="004D734F" w:rsidP="004D734F">
      <w:pPr>
        <w:tabs>
          <w:tab w:val="num" w:pos="0"/>
        </w:tabs>
        <w:spacing w:after="0" w:line="240" w:lineRule="auto"/>
        <w:jc w:val="center"/>
        <w:rPr>
          <w:rFonts w:ascii="Times New Roman" w:hAnsi="Times New Roman" w:cs="Times New Roman"/>
        </w:rPr>
      </w:pPr>
      <w:r w:rsidRPr="002411B3">
        <w:rPr>
          <w:rFonts w:ascii="Times New Roman" w:hAnsi="Times New Roman" w:cs="Times New Roman"/>
        </w:rPr>
        <w:t>Internet: www.emet.gov.hu (</w:t>
      </w:r>
      <w:proofErr w:type="spellStart"/>
      <w:r w:rsidRPr="002411B3">
        <w:rPr>
          <w:rFonts w:ascii="Times New Roman" w:hAnsi="Times New Roman" w:cs="Times New Roman"/>
        </w:rPr>
        <w:t>Bursa</w:t>
      </w:r>
      <w:proofErr w:type="spellEnd"/>
      <w:r w:rsidRPr="002411B3">
        <w:rPr>
          <w:rFonts w:ascii="Times New Roman" w:hAnsi="Times New Roman" w:cs="Times New Roman"/>
        </w:rPr>
        <w:t xml:space="preserve"> Hungarica)</w:t>
      </w:r>
    </w:p>
    <w:p w14:paraId="3C52F3EE" w14:textId="77777777" w:rsidR="004D734F" w:rsidRPr="002411B3" w:rsidRDefault="004D734F" w:rsidP="004D734F">
      <w:pPr>
        <w:spacing w:after="0" w:line="240" w:lineRule="auto"/>
        <w:jc w:val="both"/>
        <w:rPr>
          <w:rFonts w:ascii="Times New Roman" w:hAnsi="Times New Roman" w:cs="Times New Roman"/>
        </w:rPr>
      </w:pPr>
    </w:p>
    <w:p w14:paraId="5564C06F" w14:textId="77777777" w:rsidR="004D734F" w:rsidRPr="002411B3" w:rsidRDefault="004D734F" w:rsidP="004D734F">
      <w:pPr>
        <w:pStyle w:val="Alcm"/>
        <w:spacing w:after="0"/>
        <w:jc w:val="right"/>
        <w:rPr>
          <w:rFonts w:ascii="Times New Roman" w:hAnsi="Times New Roman" w:cs="Times New Roman"/>
          <w:b/>
          <w:bCs/>
          <w:i/>
          <w:iCs/>
          <w:sz w:val="22"/>
          <w:szCs w:val="22"/>
        </w:rPr>
      </w:pPr>
      <w:r w:rsidRPr="002411B3">
        <w:rPr>
          <w:rFonts w:ascii="Times New Roman" w:hAnsi="Times New Roman" w:cs="Times New Roman"/>
          <w:sz w:val="22"/>
          <w:szCs w:val="22"/>
        </w:rPr>
        <w:br w:type="page"/>
      </w:r>
      <w:r w:rsidRPr="002411B3">
        <w:rPr>
          <w:rFonts w:ascii="Times New Roman" w:hAnsi="Times New Roman" w:cs="Times New Roman"/>
          <w:b/>
          <w:bCs/>
          <w:i/>
          <w:iCs/>
          <w:sz w:val="22"/>
          <w:szCs w:val="22"/>
        </w:rPr>
        <w:lastRenderedPageBreak/>
        <w:t>2. melléklet 54/2021. (IX. 30.) számú önkormányzati határozathoz</w:t>
      </w:r>
    </w:p>
    <w:p w14:paraId="15374D66" w14:textId="77777777" w:rsidR="004D734F" w:rsidRPr="002411B3" w:rsidRDefault="004D734F" w:rsidP="004D734F">
      <w:pPr>
        <w:spacing w:after="0" w:line="240" w:lineRule="auto"/>
        <w:jc w:val="both"/>
        <w:rPr>
          <w:rFonts w:ascii="Times New Roman" w:hAnsi="Times New Roman" w:cs="Times New Roman"/>
        </w:rPr>
      </w:pPr>
    </w:p>
    <w:p w14:paraId="05A10B30" w14:textId="77777777" w:rsidR="004D734F" w:rsidRPr="002411B3" w:rsidRDefault="004D734F" w:rsidP="004D734F">
      <w:pPr>
        <w:pStyle w:val="Cmsor3"/>
        <w:numPr>
          <w:ilvl w:val="0"/>
          <w:numId w:val="0"/>
        </w:numPr>
        <w:spacing w:before="0" w:after="0"/>
        <w:ind w:left="720" w:hanging="720"/>
        <w:rPr>
          <w:rFonts w:ascii="Times New Roman" w:hAnsi="Times New Roman" w:cs="Times New Roman"/>
          <w:sz w:val="22"/>
          <w:szCs w:val="22"/>
        </w:rPr>
      </w:pPr>
    </w:p>
    <w:p w14:paraId="0E36EEB5" w14:textId="77777777" w:rsidR="004D734F" w:rsidRPr="002411B3" w:rsidRDefault="004D734F" w:rsidP="004D734F">
      <w:pPr>
        <w:pStyle w:val="Cmsor3"/>
        <w:numPr>
          <w:ilvl w:val="0"/>
          <w:numId w:val="0"/>
        </w:numPr>
        <w:spacing w:before="0" w:after="0"/>
        <w:ind w:left="720" w:hanging="720"/>
        <w:jc w:val="center"/>
        <w:rPr>
          <w:rFonts w:ascii="Times New Roman" w:hAnsi="Times New Roman" w:cs="Times New Roman"/>
          <w:sz w:val="22"/>
          <w:szCs w:val="22"/>
        </w:rPr>
      </w:pPr>
      <w:r w:rsidRPr="002411B3">
        <w:rPr>
          <w:rFonts w:ascii="Times New Roman" w:hAnsi="Times New Roman" w:cs="Times New Roman"/>
          <w:sz w:val="22"/>
          <w:szCs w:val="22"/>
        </w:rPr>
        <w:t>"B" TÍPUSÚ PÁLYÁZATI KIÍRÁS</w:t>
      </w:r>
    </w:p>
    <w:p w14:paraId="6C70470E" w14:textId="77777777" w:rsidR="004D734F" w:rsidRPr="002411B3" w:rsidRDefault="004D734F" w:rsidP="004D734F">
      <w:pPr>
        <w:spacing w:after="0" w:line="240" w:lineRule="auto"/>
        <w:jc w:val="both"/>
        <w:rPr>
          <w:rFonts w:ascii="Times New Roman" w:hAnsi="Times New Roman" w:cs="Times New Roman"/>
        </w:rPr>
      </w:pPr>
    </w:p>
    <w:p w14:paraId="2A62D1DC" w14:textId="77777777" w:rsidR="004D734F" w:rsidRPr="002411B3" w:rsidRDefault="004D734F" w:rsidP="004D734F">
      <w:pPr>
        <w:spacing w:after="0" w:line="240" w:lineRule="auto"/>
        <w:jc w:val="center"/>
        <w:rPr>
          <w:rFonts w:ascii="Times New Roman" w:hAnsi="Times New Roman" w:cs="Times New Roman"/>
          <w:b/>
          <w:bCs/>
        </w:rPr>
      </w:pPr>
      <w:r w:rsidRPr="002411B3">
        <w:rPr>
          <w:rFonts w:ascii="Times New Roman" w:hAnsi="Times New Roman" w:cs="Times New Roman"/>
          <w:b/>
          <w:bCs/>
        </w:rPr>
        <w:t xml:space="preserve">Önkormányzata az Innovációs és Technológiai Minisztériummal </w:t>
      </w:r>
    </w:p>
    <w:p w14:paraId="2C199C72" w14:textId="77777777" w:rsidR="004D734F" w:rsidRPr="002411B3" w:rsidRDefault="004D734F" w:rsidP="004D734F">
      <w:pPr>
        <w:spacing w:after="0" w:line="240" w:lineRule="auto"/>
        <w:jc w:val="center"/>
        <w:rPr>
          <w:rFonts w:ascii="Times New Roman" w:hAnsi="Times New Roman" w:cs="Times New Roman"/>
          <w:b/>
          <w:bCs/>
        </w:rPr>
      </w:pPr>
      <w:r w:rsidRPr="002411B3">
        <w:rPr>
          <w:rFonts w:ascii="Times New Roman" w:hAnsi="Times New Roman" w:cs="Times New Roman"/>
          <w:b/>
          <w:bCs/>
        </w:rPr>
        <w:t>együttműködve, az 51/2007. (III. 26.) Kormányrendelet alapján</w:t>
      </w:r>
      <w:r w:rsidRPr="002411B3">
        <w:rPr>
          <w:rFonts w:ascii="Times New Roman" w:hAnsi="Times New Roman" w:cs="Times New Roman"/>
          <w:b/>
          <w:bCs/>
        </w:rPr>
        <w:br/>
        <w:t xml:space="preserve"> ezennel kiírja a 2022. évre </w:t>
      </w:r>
    </w:p>
    <w:p w14:paraId="6D938BBE" w14:textId="77777777" w:rsidR="004D734F" w:rsidRPr="002411B3" w:rsidRDefault="004D734F" w:rsidP="004D734F">
      <w:pPr>
        <w:spacing w:after="0" w:line="240" w:lineRule="auto"/>
        <w:jc w:val="center"/>
        <w:rPr>
          <w:rFonts w:ascii="Times New Roman" w:hAnsi="Times New Roman" w:cs="Times New Roman"/>
          <w:b/>
          <w:bCs/>
        </w:rPr>
      </w:pPr>
      <w:r w:rsidRPr="002411B3">
        <w:rPr>
          <w:rFonts w:ascii="Times New Roman" w:hAnsi="Times New Roman" w:cs="Times New Roman"/>
          <w:b/>
          <w:bCs/>
        </w:rPr>
        <w:t xml:space="preserve">a </w:t>
      </w:r>
      <w:proofErr w:type="spellStart"/>
      <w:r w:rsidRPr="002411B3">
        <w:rPr>
          <w:rFonts w:ascii="Times New Roman" w:hAnsi="Times New Roman" w:cs="Times New Roman"/>
          <w:b/>
          <w:bCs/>
        </w:rPr>
        <w:t>Bursa</w:t>
      </w:r>
      <w:proofErr w:type="spellEnd"/>
      <w:r w:rsidRPr="002411B3">
        <w:rPr>
          <w:rFonts w:ascii="Times New Roman" w:hAnsi="Times New Roman" w:cs="Times New Roman"/>
          <w:b/>
          <w:bCs/>
        </w:rPr>
        <w:t xml:space="preserve"> Hungarica Felsőoktatási Önkormányzati Ösztöndíjpályázatot</w:t>
      </w:r>
    </w:p>
    <w:p w14:paraId="5064D90E" w14:textId="77777777" w:rsidR="004D734F" w:rsidRPr="002411B3" w:rsidRDefault="004D734F" w:rsidP="004D734F">
      <w:pPr>
        <w:spacing w:after="0" w:line="240" w:lineRule="auto"/>
        <w:jc w:val="center"/>
        <w:rPr>
          <w:rFonts w:ascii="Times New Roman" w:hAnsi="Times New Roman" w:cs="Times New Roman"/>
          <w:b/>
          <w:bCs/>
        </w:rPr>
      </w:pPr>
      <w:r w:rsidRPr="002411B3">
        <w:rPr>
          <w:rFonts w:ascii="Times New Roman" w:hAnsi="Times New Roman" w:cs="Times New Roman"/>
          <w:b/>
          <w:bCs/>
        </w:rPr>
        <w:t>felsőoktatási tanulmányokat kezdeni kívánó fiatalok számára,</w:t>
      </w:r>
    </w:p>
    <w:p w14:paraId="47E7D09E" w14:textId="77777777" w:rsidR="004D734F" w:rsidRPr="002411B3" w:rsidRDefault="004D734F" w:rsidP="004D734F">
      <w:pPr>
        <w:spacing w:after="0" w:line="240" w:lineRule="auto"/>
        <w:jc w:val="center"/>
        <w:rPr>
          <w:rFonts w:ascii="Times New Roman" w:hAnsi="Times New Roman" w:cs="Times New Roman"/>
          <w:b/>
          <w:bCs/>
        </w:rPr>
      </w:pPr>
      <w:r w:rsidRPr="002411B3">
        <w:rPr>
          <w:rFonts w:ascii="Times New Roman" w:hAnsi="Times New Roman" w:cs="Times New Roman"/>
          <w:b/>
          <w:bCs/>
        </w:rPr>
        <w:t>összhangban</w:t>
      </w:r>
    </w:p>
    <w:p w14:paraId="233B11C5" w14:textId="77777777" w:rsidR="004D734F" w:rsidRPr="002411B3" w:rsidRDefault="004D734F" w:rsidP="004D734F">
      <w:pPr>
        <w:spacing w:after="0" w:line="240" w:lineRule="auto"/>
        <w:jc w:val="center"/>
        <w:rPr>
          <w:rFonts w:ascii="Times New Roman" w:hAnsi="Times New Roman" w:cs="Times New Roman"/>
          <w:b/>
          <w:bCs/>
        </w:rPr>
      </w:pPr>
      <w:r w:rsidRPr="002411B3">
        <w:rPr>
          <w:rFonts w:ascii="Times New Roman" w:hAnsi="Times New Roman" w:cs="Times New Roman"/>
          <w:b/>
          <w:bCs/>
        </w:rPr>
        <w:t xml:space="preserve"> </w:t>
      </w:r>
    </w:p>
    <w:p w14:paraId="2C257A46" w14:textId="77777777" w:rsidR="004D734F" w:rsidRPr="002411B3" w:rsidRDefault="004D734F" w:rsidP="004D734F">
      <w:pPr>
        <w:pStyle w:val="Listaszerbekezds"/>
        <w:numPr>
          <w:ilvl w:val="0"/>
          <w:numId w:val="44"/>
        </w:numPr>
        <w:suppressAutoHyphens w:val="0"/>
        <w:contextualSpacing/>
        <w:jc w:val="both"/>
        <w:rPr>
          <w:color w:val="000000"/>
          <w:sz w:val="22"/>
          <w:szCs w:val="22"/>
        </w:rPr>
      </w:pPr>
      <w:r w:rsidRPr="002411B3">
        <w:rPr>
          <w:color w:val="000000"/>
          <w:sz w:val="22"/>
          <w:szCs w:val="22"/>
        </w:rPr>
        <w:t>a nemzeti felsőoktatásról szóló 2011. évi CCIV. törvény</w:t>
      </w:r>
    </w:p>
    <w:p w14:paraId="34D0A2C0" w14:textId="77777777" w:rsidR="004D734F" w:rsidRPr="002411B3" w:rsidRDefault="004D734F" w:rsidP="004D734F">
      <w:pPr>
        <w:pStyle w:val="Listaszerbekezds"/>
        <w:numPr>
          <w:ilvl w:val="0"/>
          <w:numId w:val="44"/>
        </w:numPr>
        <w:suppressAutoHyphens w:val="0"/>
        <w:contextualSpacing/>
        <w:jc w:val="both"/>
        <w:rPr>
          <w:color w:val="000000"/>
          <w:sz w:val="22"/>
          <w:szCs w:val="22"/>
        </w:rPr>
      </w:pPr>
      <w:r w:rsidRPr="002411B3">
        <w:rPr>
          <w:color w:val="000000"/>
          <w:sz w:val="22"/>
          <w:szCs w:val="22"/>
        </w:rPr>
        <w:t>a felsőoktatásban részt vevő hallgatók juttatásairól és az általuk fizetendő egyes térítésekről szóló 51/2007. (III. 26.) Korm. rendelet</w:t>
      </w:r>
    </w:p>
    <w:p w14:paraId="430078FD" w14:textId="77777777" w:rsidR="004D734F" w:rsidRPr="002411B3" w:rsidRDefault="004D734F" w:rsidP="004D734F">
      <w:pPr>
        <w:pStyle w:val="Listaszerbekezds"/>
        <w:numPr>
          <w:ilvl w:val="0"/>
          <w:numId w:val="44"/>
        </w:numPr>
        <w:suppressAutoHyphens w:val="0"/>
        <w:contextualSpacing/>
        <w:jc w:val="both"/>
        <w:rPr>
          <w:color w:val="000000"/>
          <w:sz w:val="22"/>
          <w:szCs w:val="22"/>
        </w:rPr>
      </w:pPr>
      <w:r w:rsidRPr="002411B3">
        <w:rPr>
          <w:color w:val="000000"/>
          <w:sz w:val="22"/>
          <w:szCs w:val="22"/>
        </w:rPr>
        <w:t>a Nemzeti Közszolgálati Egyetemről, valamint a közigazgatási, rendészeti és katonai felsőoktatásról szóló 2011. évi CXXXII. törvény</w:t>
      </w:r>
    </w:p>
    <w:p w14:paraId="042E6891" w14:textId="77777777" w:rsidR="004D734F" w:rsidRPr="002411B3" w:rsidRDefault="004D734F" w:rsidP="004D734F">
      <w:pPr>
        <w:pStyle w:val="Listaszerbekezds"/>
        <w:numPr>
          <w:ilvl w:val="0"/>
          <w:numId w:val="44"/>
        </w:numPr>
        <w:suppressAutoHyphens w:val="0"/>
        <w:contextualSpacing/>
        <w:jc w:val="both"/>
        <w:rPr>
          <w:color w:val="000000"/>
          <w:sz w:val="22"/>
          <w:szCs w:val="22"/>
        </w:rPr>
      </w:pPr>
      <w:r w:rsidRPr="002411B3">
        <w:rPr>
          <w:color w:val="000000"/>
          <w:sz w:val="22"/>
          <w:szCs w:val="22"/>
        </w:rPr>
        <w:t>a Nemzeti Közszolgálati Egyetemről, valamint a közigazgatási, rendészeti és katonai felsőoktatásról szóló 2011. évi CXXXII. törvény egyes rendelkezéseinek végrehajtásáról szóló 363/2011. (XII. 30.) Korm. rendelet</w:t>
      </w:r>
    </w:p>
    <w:p w14:paraId="036E3050" w14:textId="77777777" w:rsidR="004D734F" w:rsidRPr="002411B3" w:rsidRDefault="004D734F" w:rsidP="004D734F">
      <w:pPr>
        <w:pStyle w:val="Listaszerbekezds"/>
        <w:numPr>
          <w:ilvl w:val="0"/>
          <w:numId w:val="44"/>
        </w:numPr>
        <w:suppressAutoHyphens w:val="0"/>
        <w:contextualSpacing/>
        <w:jc w:val="both"/>
        <w:rPr>
          <w:color w:val="000000"/>
          <w:sz w:val="22"/>
          <w:szCs w:val="22"/>
        </w:rPr>
      </w:pPr>
      <w:r w:rsidRPr="002411B3">
        <w:rPr>
          <w:color w:val="000000"/>
          <w:sz w:val="22"/>
          <w:szCs w:val="22"/>
        </w:rPr>
        <w:t>a szociális igazgatásról és szociális ellátásokról szóló 1993. évi III. törvény</w:t>
      </w:r>
    </w:p>
    <w:p w14:paraId="354011EE" w14:textId="77777777" w:rsidR="004D734F" w:rsidRPr="002411B3" w:rsidRDefault="004D734F" w:rsidP="004D734F">
      <w:pPr>
        <w:pStyle w:val="Listaszerbekezds"/>
        <w:numPr>
          <w:ilvl w:val="0"/>
          <w:numId w:val="44"/>
        </w:numPr>
        <w:suppressAutoHyphens w:val="0"/>
        <w:autoSpaceDE w:val="0"/>
        <w:autoSpaceDN w:val="0"/>
        <w:contextualSpacing/>
        <w:jc w:val="both"/>
        <w:rPr>
          <w:sz w:val="22"/>
          <w:szCs w:val="22"/>
        </w:rPr>
      </w:pPr>
      <w:r w:rsidRPr="002411B3">
        <w:rPr>
          <w:sz w:val="22"/>
          <w:szCs w:val="22"/>
        </w:rPr>
        <w:t>az államháztartásról szóló 2011. évi CXCV. törvény (a továbbiakban: Áht.)</w:t>
      </w:r>
    </w:p>
    <w:p w14:paraId="75FC9905" w14:textId="77777777" w:rsidR="004D734F" w:rsidRPr="002411B3" w:rsidRDefault="004D734F" w:rsidP="004D734F">
      <w:pPr>
        <w:pStyle w:val="Listaszerbekezds"/>
        <w:numPr>
          <w:ilvl w:val="0"/>
          <w:numId w:val="44"/>
        </w:numPr>
        <w:suppressAutoHyphens w:val="0"/>
        <w:autoSpaceDE w:val="0"/>
        <w:autoSpaceDN w:val="0"/>
        <w:contextualSpacing/>
        <w:jc w:val="both"/>
        <w:rPr>
          <w:sz w:val="22"/>
          <w:szCs w:val="22"/>
        </w:rPr>
      </w:pPr>
      <w:r w:rsidRPr="002411B3">
        <w:rPr>
          <w:sz w:val="22"/>
          <w:szCs w:val="22"/>
        </w:rPr>
        <w:t xml:space="preserve">az államháztartásról szóló törvény végrehajtásáról szóló 368/2011. (XII. 31.) Korm. rendelet (a továbbiakban: </w:t>
      </w:r>
      <w:proofErr w:type="spellStart"/>
      <w:r w:rsidRPr="002411B3">
        <w:rPr>
          <w:sz w:val="22"/>
          <w:szCs w:val="22"/>
        </w:rPr>
        <w:t>Ávr</w:t>
      </w:r>
      <w:proofErr w:type="spellEnd"/>
      <w:r w:rsidRPr="002411B3">
        <w:rPr>
          <w:sz w:val="22"/>
          <w:szCs w:val="22"/>
        </w:rPr>
        <w:t xml:space="preserve">.) </w:t>
      </w:r>
    </w:p>
    <w:p w14:paraId="7687528B" w14:textId="77777777" w:rsidR="004D734F" w:rsidRPr="002411B3" w:rsidRDefault="004D734F" w:rsidP="004D734F">
      <w:pPr>
        <w:pStyle w:val="Listaszerbekezds"/>
        <w:numPr>
          <w:ilvl w:val="0"/>
          <w:numId w:val="44"/>
        </w:numPr>
        <w:suppressAutoHyphens w:val="0"/>
        <w:autoSpaceDE w:val="0"/>
        <w:autoSpaceDN w:val="0"/>
        <w:contextualSpacing/>
        <w:jc w:val="both"/>
        <w:rPr>
          <w:sz w:val="22"/>
          <w:szCs w:val="22"/>
        </w:rPr>
      </w:pPr>
      <w:r w:rsidRPr="002411B3">
        <w:rPr>
          <w:sz w:val="22"/>
          <w:szCs w:val="22"/>
        </w:rPr>
        <w:t>Magyarország helyi önkormányzatairól szóló 2011. évi CLXXXIX. törvény</w:t>
      </w:r>
    </w:p>
    <w:p w14:paraId="407696E8" w14:textId="77777777" w:rsidR="004D734F" w:rsidRPr="002411B3" w:rsidRDefault="004D734F" w:rsidP="004D734F">
      <w:pPr>
        <w:pStyle w:val="Listaszerbekezds"/>
        <w:numPr>
          <w:ilvl w:val="0"/>
          <w:numId w:val="44"/>
        </w:numPr>
        <w:suppressAutoHyphens w:val="0"/>
        <w:autoSpaceDE w:val="0"/>
        <w:autoSpaceDN w:val="0"/>
        <w:contextualSpacing/>
        <w:jc w:val="both"/>
        <w:rPr>
          <w:sz w:val="22"/>
          <w:szCs w:val="22"/>
        </w:rPr>
      </w:pPr>
      <w:r w:rsidRPr="002411B3">
        <w:rPr>
          <w:sz w:val="22"/>
          <w:szCs w:val="22"/>
        </w:rPr>
        <w:t>a polgárok személyi adatainak és lakcímének nyilvántartásáról szóló 1992. évi LXVI. törvény</w:t>
      </w:r>
    </w:p>
    <w:p w14:paraId="2088183A" w14:textId="77777777" w:rsidR="004D734F" w:rsidRPr="002411B3" w:rsidRDefault="004D734F" w:rsidP="004D734F">
      <w:pPr>
        <w:pStyle w:val="Listaszerbekezds"/>
        <w:numPr>
          <w:ilvl w:val="0"/>
          <w:numId w:val="44"/>
        </w:numPr>
        <w:suppressAutoHyphens w:val="0"/>
        <w:contextualSpacing/>
        <w:jc w:val="both"/>
        <w:rPr>
          <w:sz w:val="22"/>
          <w:szCs w:val="22"/>
        </w:rPr>
      </w:pPr>
      <w:r w:rsidRPr="002411B3">
        <w:rPr>
          <w:sz w:val="22"/>
          <w:szCs w:val="22"/>
        </w:rPr>
        <w:t>az elektronikus ügyintézés és a bizalmi szolgáltatások általános szabályairól szóló 2015. évi CCXXII. törvény</w:t>
      </w:r>
    </w:p>
    <w:p w14:paraId="201629A9" w14:textId="77777777" w:rsidR="004D734F" w:rsidRPr="002411B3" w:rsidRDefault="004D734F" w:rsidP="004D734F">
      <w:pPr>
        <w:pStyle w:val="Listaszerbekezds"/>
        <w:numPr>
          <w:ilvl w:val="0"/>
          <w:numId w:val="44"/>
        </w:numPr>
        <w:suppressAutoHyphens w:val="0"/>
        <w:contextualSpacing/>
        <w:jc w:val="both"/>
        <w:rPr>
          <w:sz w:val="22"/>
          <w:szCs w:val="22"/>
        </w:rPr>
      </w:pPr>
      <w:r w:rsidRPr="002411B3">
        <w:rPr>
          <w:sz w:val="22"/>
          <w:szCs w:val="22"/>
        </w:rPr>
        <w:t>az elektronikus ügyintézés részletszabályairól szóló 451/2016. (XII. 19.) Korm. rendelet</w:t>
      </w:r>
    </w:p>
    <w:p w14:paraId="0D4901E7" w14:textId="77777777" w:rsidR="004D734F" w:rsidRPr="002411B3" w:rsidRDefault="004D734F" w:rsidP="004D734F">
      <w:pPr>
        <w:pStyle w:val="Listaszerbekezds"/>
        <w:numPr>
          <w:ilvl w:val="0"/>
          <w:numId w:val="44"/>
        </w:numPr>
        <w:suppressAutoHyphens w:val="0"/>
        <w:contextualSpacing/>
        <w:jc w:val="both"/>
        <w:rPr>
          <w:sz w:val="22"/>
          <w:szCs w:val="22"/>
        </w:rPr>
      </w:pPr>
      <w:r w:rsidRPr="002411B3">
        <w:rPr>
          <w:sz w:val="22"/>
          <w:szCs w:val="22"/>
        </w:rPr>
        <w:t>az információs önrendelkezési jogról és az információszabadságról szóló 2011. évi CXII. törvény</w:t>
      </w:r>
    </w:p>
    <w:p w14:paraId="44DAB5A9" w14:textId="77777777" w:rsidR="004D734F" w:rsidRPr="002411B3" w:rsidRDefault="004D734F" w:rsidP="004D734F">
      <w:pPr>
        <w:pStyle w:val="Listaszerbekezds"/>
        <w:numPr>
          <w:ilvl w:val="0"/>
          <w:numId w:val="44"/>
        </w:numPr>
        <w:suppressAutoHyphens w:val="0"/>
        <w:contextualSpacing/>
        <w:jc w:val="both"/>
        <w:rPr>
          <w:sz w:val="22"/>
          <w:szCs w:val="22"/>
        </w:rPr>
      </w:pPr>
      <w:r w:rsidRPr="002411B3">
        <w:rPr>
          <w:sz w:val="22"/>
          <w:szCs w:val="22"/>
        </w:rPr>
        <w:t>a természetes személyeknek a személyes adatok kezelése tekintetében történő védelméről és az ilyen adatok szabad áramlásáról, valamint a 95/46/EK irányelv hatályon kívül helyezéséről szóló az Európai Parlament és a Tanács (EU) 2016/679 rendeletében (továbbiakban: GDPR)</w:t>
      </w:r>
    </w:p>
    <w:p w14:paraId="1577FDD2" w14:textId="77777777" w:rsidR="004D734F" w:rsidRPr="002411B3" w:rsidRDefault="004D734F" w:rsidP="004D734F">
      <w:pPr>
        <w:pStyle w:val="Listaszerbekezds"/>
        <w:numPr>
          <w:ilvl w:val="0"/>
          <w:numId w:val="44"/>
        </w:numPr>
        <w:suppressAutoHyphens w:val="0"/>
        <w:contextualSpacing/>
        <w:jc w:val="both"/>
        <w:rPr>
          <w:sz w:val="22"/>
          <w:szCs w:val="22"/>
        </w:rPr>
      </w:pPr>
      <w:r w:rsidRPr="002411B3">
        <w:rPr>
          <w:sz w:val="22"/>
          <w:szCs w:val="22"/>
        </w:rPr>
        <w:t>a Büntető Törvénykönyvről szóló 2012. évi C. törvény (</w:t>
      </w:r>
      <w:proofErr w:type="spellStart"/>
      <w:r w:rsidRPr="002411B3">
        <w:rPr>
          <w:sz w:val="22"/>
          <w:szCs w:val="22"/>
        </w:rPr>
        <w:t>Btk</w:t>
      </w:r>
      <w:proofErr w:type="spellEnd"/>
      <w:r w:rsidRPr="002411B3">
        <w:rPr>
          <w:sz w:val="22"/>
          <w:szCs w:val="22"/>
        </w:rPr>
        <w:t xml:space="preserve">), </w:t>
      </w:r>
    </w:p>
    <w:p w14:paraId="37512A92" w14:textId="77777777" w:rsidR="004D734F" w:rsidRPr="002411B3" w:rsidRDefault="004D734F" w:rsidP="004D734F">
      <w:pPr>
        <w:pStyle w:val="Listaszerbekezds"/>
        <w:numPr>
          <w:ilvl w:val="0"/>
          <w:numId w:val="44"/>
        </w:numPr>
        <w:suppressAutoHyphens w:val="0"/>
        <w:contextualSpacing/>
        <w:jc w:val="both"/>
        <w:rPr>
          <w:sz w:val="22"/>
          <w:szCs w:val="22"/>
        </w:rPr>
      </w:pPr>
      <w:r w:rsidRPr="002411B3">
        <w:rPr>
          <w:sz w:val="22"/>
          <w:szCs w:val="22"/>
        </w:rPr>
        <w:t>a közfeladatot ellátó közérdekű vagyonkezelő alapítványokról szóló 2021. évi IX. törvény</w:t>
      </w:r>
    </w:p>
    <w:p w14:paraId="3FDAEF3E" w14:textId="77777777" w:rsidR="004D734F" w:rsidRPr="002411B3" w:rsidRDefault="004D734F" w:rsidP="004D734F">
      <w:pPr>
        <w:pStyle w:val="Listaszerbekezds"/>
        <w:ind w:left="1077"/>
        <w:jc w:val="both"/>
        <w:rPr>
          <w:sz w:val="22"/>
          <w:szCs w:val="22"/>
        </w:rPr>
      </w:pPr>
    </w:p>
    <w:p w14:paraId="4D18ECF2" w14:textId="77777777" w:rsidR="004D734F" w:rsidRPr="002411B3" w:rsidRDefault="004D734F" w:rsidP="004D734F">
      <w:pPr>
        <w:pStyle w:val="Default"/>
        <w:jc w:val="both"/>
        <w:rPr>
          <w:color w:val="auto"/>
          <w:sz w:val="22"/>
          <w:szCs w:val="22"/>
        </w:rPr>
      </w:pPr>
      <w:r w:rsidRPr="002411B3">
        <w:rPr>
          <w:color w:val="auto"/>
          <w:sz w:val="22"/>
          <w:szCs w:val="22"/>
        </w:rPr>
        <w:t>vonatkozó rendelkezéseivel.</w:t>
      </w:r>
    </w:p>
    <w:p w14:paraId="5046EE6F" w14:textId="77777777" w:rsidR="004D734F" w:rsidRPr="002411B3" w:rsidRDefault="004D734F" w:rsidP="004D734F">
      <w:pPr>
        <w:pStyle w:val="Default"/>
        <w:jc w:val="both"/>
        <w:rPr>
          <w:color w:val="auto"/>
          <w:sz w:val="22"/>
          <w:szCs w:val="22"/>
        </w:rPr>
      </w:pPr>
    </w:p>
    <w:p w14:paraId="4C35EF17" w14:textId="77777777" w:rsidR="004D734F" w:rsidRPr="002411B3" w:rsidRDefault="004D734F" w:rsidP="004D734F">
      <w:pPr>
        <w:pStyle w:val="Listaszerbekezds"/>
        <w:numPr>
          <w:ilvl w:val="0"/>
          <w:numId w:val="48"/>
        </w:numPr>
        <w:suppressAutoHyphens w:val="0"/>
        <w:ind w:left="284" w:hanging="284"/>
        <w:contextualSpacing/>
        <w:jc w:val="both"/>
        <w:rPr>
          <w:b/>
          <w:sz w:val="22"/>
          <w:szCs w:val="22"/>
        </w:rPr>
      </w:pPr>
      <w:r w:rsidRPr="002411B3">
        <w:rPr>
          <w:b/>
          <w:sz w:val="22"/>
          <w:szCs w:val="22"/>
        </w:rPr>
        <w:t>A pályázat célja</w:t>
      </w:r>
    </w:p>
    <w:p w14:paraId="4C222C3B" w14:textId="77777777" w:rsidR="004D734F" w:rsidRPr="002411B3" w:rsidRDefault="004D734F" w:rsidP="004D734F">
      <w:pPr>
        <w:pStyle w:val="Listaszerbekezds"/>
        <w:jc w:val="both"/>
        <w:rPr>
          <w:b/>
          <w:sz w:val="22"/>
          <w:szCs w:val="22"/>
        </w:rPr>
      </w:pPr>
    </w:p>
    <w:p w14:paraId="5607BC55" w14:textId="77777777" w:rsidR="004D734F" w:rsidRPr="002411B3" w:rsidRDefault="004D734F" w:rsidP="004D734F">
      <w:pPr>
        <w:spacing w:after="0" w:line="240" w:lineRule="auto"/>
        <w:jc w:val="both"/>
        <w:rPr>
          <w:rFonts w:ascii="Times New Roman" w:hAnsi="Times New Roman" w:cs="Times New Roman"/>
        </w:rPr>
      </w:pPr>
      <w:r w:rsidRPr="002411B3">
        <w:rPr>
          <w:rFonts w:ascii="Times New Roman" w:hAnsi="Times New Roman" w:cs="Times New Roman"/>
        </w:rPr>
        <w:t xml:space="preserve">A </w:t>
      </w:r>
      <w:proofErr w:type="spellStart"/>
      <w:r w:rsidRPr="002411B3">
        <w:rPr>
          <w:rFonts w:ascii="Times New Roman" w:hAnsi="Times New Roman" w:cs="Times New Roman"/>
        </w:rPr>
        <w:t>Bursa</w:t>
      </w:r>
      <w:proofErr w:type="spellEnd"/>
      <w:r w:rsidRPr="002411B3">
        <w:rPr>
          <w:rFonts w:ascii="Times New Roman" w:hAnsi="Times New Roman" w:cs="Times New Roman"/>
        </w:rPr>
        <w:t xml:space="preserve"> Hungarica Felsőoktatási Önkormányzati Ösztöndíjrendszer (a továbbiakban: </w:t>
      </w:r>
      <w:proofErr w:type="spellStart"/>
      <w:r w:rsidRPr="002411B3">
        <w:rPr>
          <w:rFonts w:ascii="Times New Roman" w:hAnsi="Times New Roman" w:cs="Times New Roman"/>
        </w:rPr>
        <w:t>Bursa</w:t>
      </w:r>
      <w:proofErr w:type="spellEnd"/>
      <w:r w:rsidRPr="002411B3">
        <w:rPr>
          <w:rFonts w:ascii="Times New Roman" w:hAnsi="Times New Roman" w:cs="Times New Roman"/>
        </w:rPr>
        <w:t xml:space="preserve"> Hungarica Ösztöndíjrendszer) célja az esélyteremtés érdekében a hátrányos helyzetű, szociálisan rászoruló fiatalok felsőoktatásban való részvételének támogatása. A </w:t>
      </w:r>
      <w:proofErr w:type="spellStart"/>
      <w:r w:rsidRPr="002411B3">
        <w:rPr>
          <w:rFonts w:ascii="Times New Roman" w:hAnsi="Times New Roman" w:cs="Times New Roman"/>
        </w:rPr>
        <w:t>Bursa</w:t>
      </w:r>
      <w:proofErr w:type="spellEnd"/>
      <w:r w:rsidRPr="002411B3">
        <w:rPr>
          <w:rFonts w:ascii="Times New Roman" w:hAnsi="Times New Roman" w:cs="Times New Roman"/>
        </w:rPr>
        <w:t xml:space="preserve"> Hungarica Ösztöndíjrendszer többszintű támogatási rendszer, amelynek pénzügyi fedezeteként három forrás szolgál: a települési önkormányzatok által nyújtott támogatás; a megyei önkormányzatok által nyújtott támogatás és a felsőoktatási intézményi támogatás. Az ösztöndíjpályázattal kapcsolatos adatbázis-kezelői, koordinációs, a települési és megyei ösztöndíjjal kapcsolatos pénzkezelési feladatokat az Emberi Erőforrás Támogatáskezelő (továbbiakban: Támogatáskezelő) végzi, míg az elbírálási feladatokat az ösztöndíjpályázathoz csatlakozó települési és megyei önkormányzatok látják el.</w:t>
      </w:r>
    </w:p>
    <w:p w14:paraId="01D0EE1C" w14:textId="77777777" w:rsidR="004D734F" w:rsidRPr="002411B3" w:rsidRDefault="004D734F" w:rsidP="004D734F">
      <w:pPr>
        <w:spacing w:after="0" w:line="240" w:lineRule="auto"/>
        <w:jc w:val="both"/>
        <w:rPr>
          <w:rFonts w:ascii="Times New Roman" w:hAnsi="Times New Roman" w:cs="Times New Roman"/>
        </w:rPr>
      </w:pPr>
    </w:p>
    <w:p w14:paraId="474B6ADC" w14:textId="77777777" w:rsidR="004D734F" w:rsidRPr="002411B3" w:rsidRDefault="004D734F" w:rsidP="004D734F">
      <w:pPr>
        <w:tabs>
          <w:tab w:val="num" w:pos="0"/>
        </w:tabs>
        <w:spacing w:after="0" w:line="240" w:lineRule="auto"/>
        <w:jc w:val="both"/>
        <w:rPr>
          <w:rFonts w:ascii="Times New Roman" w:hAnsi="Times New Roman" w:cs="Times New Roman"/>
        </w:rPr>
      </w:pPr>
      <w:r w:rsidRPr="002411B3">
        <w:rPr>
          <w:rFonts w:ascii="Times New Roman" w:hAnsi="Times New Roman" w:cs="Times New Roman"/>
          <w:b/>
          <w:bCs/>
          <w:lang w:eastAsia="en-US"/>
        </w:rPr>
        <w:t xml:space="preserve">A </w:t>
      </w:r>
      <w:proofErr w:type="spellStart"/>
      <w:r w:rsidRPr="002411B3">
        <w:rPr>
          <w:rFonts w:ascii="Times New Roman" w:hAnsi="Times New Roman" w:cs="Times New Roman"/>
          <w:b/>
          <w:bCs/>
          <w:lang w:eastAsia="en-US"/>
        </w:rPr>
        <w:t>Bursa</w:t>
      </w:r>
      <w:proofErr w:type="spellEnd"/>
      <w:r w:rsidRPr="002411B3">
        <w:rPr>
          <w:rFonts w:ascii="Times New Roman" w:hAnsi="Times New Roman" w:cs="Times New Roman"/>
          <w:b/>
          <w:bCs/>
          <w:lang w:eastAsia="en-US"/>
        </w:rPr>
        <w:t xml:space="preserve"> Hungarica Felsőoktatási Önkormányzati Ösztöndíjrendszer jogszabályi hátteréül </w:t>
      </w:r>
      <w:r w:rsidRPr="002411B3">
        <w:rPr>
          <w:rFonts w:ascii="Times New Roman" w:hAnsi="Times New Roman" w:cs="Times New Roman"/>
          <w:b/>
          <w:bCs/>
          <w:i/>
          <w:lang w:eastAsia="en-US"/>
        </w:rPr>
        <w:t xml:space="preserve">a felsőoktatásban részt vevő hallgatók juttatásairól és az általuk fizetendő egyes térítésekről szóló </w:t>
      </w:r>
      <w:r w:rsidRPr="002411B3">
        <w:rPr>
          <w:rFonts w:ascii="Times New Roman" w:hAnsi="Times New Roman" w:cs="Times New Roman"/>
          <w:b/>
          <w:bCs/>
          <w:i/>
          <w:lang w:eastAsia="en-US"/>
        </w:rPr>
        <w:lastRenderedPageBreak/>
        <w:t xml:space="preserve">51/2007. (III. 26.) Korm. rendelet (a továbbiakban: </w:t>
      </w:r>
      <w:r w:rsidRPr="002411B3">
        <w:rPr>
          <w:rFonts w:ascii="Times New Roman" w:hAnsi="Times New Roman" w:cs="Times New Roman"/>
          <w:b/>
        </w:rPr>
        <w:t xml:space="preserve">51/2007. (III. 26.) Korm. rendelet) </w:t>
      </w:r>
      <w:r w:rsidRPr="002411B3">
        <w:rPr>
          <w:rFonts w:ascii="Times New Roman" w:hAnsi="Times New Roman" w:cs="Times New Roman"/>
          <w:b/>
          <w:bCs/>
          <w:i/>
          <w:lang w:eastAsia="en-US"/>
        </w:rPr>
        <w:t xml:space="preserve">és a nemzeti felsőoktatásról szóló 2011. évi CCIV. törvény </w:t>
      </w:r>
      <w:r w:rsidRPr="002411B3">
        <w:rPr>
          <w:rFonts w:ascii="Times New Roman" w:hAnsi="Times New Roman" w:cs="Times New Roman"/>
          <w:b/>
          <w:bCs/>
          <w:lang w:eastAsia="en-US"/>
        </w:rPr>
        <w:t>szolgál.</w:t>
      </w:r>
    </w:p>
    <w:p w14:paraId="334F46BA" w14:textId="77777777" w:rsidR="004D734F" w:rsidRPr="002411B3" w:rsidRDefault="004D734F" w:rsidP="004D734F">
      <w:pPr>
        <w:numPr>
          <w:ilvl w:val="0"/>
          <w:numId w:val="47"/>
        </w:numPr>
        <w:suppressAutoHyphens w:val="0"/>
        <w:spacing w:after="0" w:line="240" w:lineRule="auto"/>
        <w:ind w:left="284" w:hanging="284"/>
        <w:jc w:val="both"/>
        <w:rPr>
          <w:rFonts w:ascii="Times New Roman" w:hAnsi="Times New Roman" w:cs="Times New Roman"/>
          <w:b/>
        </w:rPr>
      </w:pPr>
      <w:r w:rsidRPr="002411B3">
        <w:rPr>
          <w:rFonts w:ascii="Times New Roman" w:hAnsi="Times New Roman" w:cs="Times New Roman"/>
          <w:b/>
        </w:rPr>
        <w:t>Pályázók köre</w:t>
      </w:r>
    </w:p>
    <w:p w14:paraId="03591F05" w14:textId="77777777" w:rsidR="004D734F" w:rsidRPr="002411B3" w:rsidRDefault="004D734F" w:rsidP="004D734F">
      <w:pPr>
        <w:spacing w:after="0" w:line="240" w:lineRule="auto"/>
        <w:jc w:val="both"/>
        <w:rPr>
          <w:rFonts w:ascii="Times New Roman" w:hAnsi="Times New Roman" w:cs="Times New Roman"/>
          <w:b/>
        </w:rPr>
      </w:pPr>
    </w:p>
    <w:p w14:paraId="0D07C74E" w14:textId="77777777" w:rsidR="004D734F" w:rsidRPr="002411B3" w:rsidRDefault="004D734F" w:rsidP="004D734F">
      <w:pPr>
        <w:pStyle w:val="Szvegtrzs"/>
        <w:spacing w:after="0"/>
        <w:rPr>
          <w:sz w:val="22"/>
          <w:szCs w:val="22"/>
        </w:rPr>
      </w:pPr>
      <w:r w:rsidRPr="002411B3">
        <w:rPr>
          <w:sz w:val="22"/>
          <w:szCs w:val="22"/>
        </w:rPr>
        <w:t xml:space="preserve">A </w:t>
      </w:r>
      <w:proofErr w:type="spellStart"/>
      <w:r w:rsidRPr="002411B3">
        <w:rPr>
          <w:sz w:val="22"/>
          <w:szCs w:val="22"/>
        </w:rPr>
        <w:t>Bursa</w:t>
      </w:r>
      <w:proofErr w:type="spellEnd"/>
      <w:r w:rsidRPr="002411B3">
        <w:rPr>
          <w:sz w:val="22"/>
          <w:szCs w:val="22"/>
        </w:rPr>
        <w:t xml:space="preserve"> Hungarica Ösztöndíjban az 51/2007. (III.26.) Kormányrendelet 18. § (2) bekezdése alapján kizárólag a települési önkormányzat területén </w:t>
      </w:r>
      <w:r w:rsidRPr="002411B3">
        <w:rPr>
          <w:b/>
          <w:sz w:val="22"/>
          <w:szCs w:val="22"/>
        </w:rPr>
        <w:t>állandó lakóhellyel</w:t>
      </w:r>
      <w:r w:rsidRPr="002411B3">
        <w:rPr>
          <w:sz w:val="22"/>
          <w:szCs w:val="22"/>
        </w:rPr>
        <w:t xml:space="preserve"> (a továbbiakban: lakóhely) rendelkezők részesülhetnek. [A Kormányrendelet „állandó lakóhely” fogalma a polgárok személyi adatainak és lakcímének nyilvántartásáról szóló 1992. évi LXVI. törvény „lakóhely” fogalmának feleltethető meg, amelyet a pályázó a lakcímkártyájával tud igazolni.]</w:t>
      </w:r>
    </w:p>
    <w:p w14:paraId="7E75AF8F" w14:textId="77777777" w:rsidR="004D734F" w:rsidRPr="002411B3" w:rsidRDefault="004D734F" w:rsidP="004D734F">
      <w:pPr>
        <w:spacing w:after="0" w:line="240" w:lineRule="auto"/>
        <w:jc w:val="both"/>
        <w:rPr>
          <w:rFonts w:ascii="Times New Roman" w:hAnsi="Times New Roman" w:cs="Times New Roman"/>
          <w:b/>
        </w:rPr>
      </w:pPr>
    </w:p>
    <w:p w14:paraId="03DCF1F2" w14:textId="77777777" w:rsidR="004D734F" w:rsidRPr="002411B3" w:rsidRDefault="004D734F" w:rsidP="004D734F">
      <w:pPr>
        <w:spacing w:after="0" w:line="240" w:lineRule="auto"/>
        <w:jc w:val="both"/>
        <w:rPr>
          <w:rFonts w:ascii="Times New Roman" w:hAnsi="Times New Roman" w:cs="Times New Roman"/>
        </w:rPr>
      </w:pPr>
      <w:r w:rsidRPr="002411B3">
        <w:rPr>
          <w:rFonts w:ascii="Times New Roman" w:hAnsi="Times New Roman" w:cs="Times New Roman"/>
        </w:rPr>
        <w:t xml:space="preserve">Az ösztöndíjpályázatra azok </w:t>
      </w:r>
      <w:r w:rsidRPr="002411B3">
        <w:rPr>
          <w:rFonts w:ascii="Times New Roman" w:hAnsi="Times New Roman" w:cs="Times New Roman"/>
          <w:b/>
          <w:bCs/>
        </w:rPr>
        <w:t>a települési önkormányzat területén lakóhellyel rendelkező, hátrányos szociális helyzetű fiatalok</w:t>
      </w:r>
      <w:r w:rsidRPr="002411B3">
        <w:rPr>
          <w:rFonts w:ascii="Times New Roman" w:hAnsi="Times New Roman" w:cs="Times New Roman"/>
        </w:rPr>
        <w:t xml:space="preserve"> jelentkezhetnek, akik:</w:t>
      </w:r>
    </w:p>
    <w:p w14:paraId="4E3A8118" w14:textId="77777777" w:rsidR="004D734F" w:rsidRPr="002411B3" w:rsidRDefault="004D734F" w:rsidP="004D734F">
      <w:pPr>
        <w:spacing w:after="0" w:line="240" w:lineRule="auto"/>
        <w:jc w:val="both"/>
        <w:rPr>
          <w:rFonts w:ascii="Times New Roman" w:hAnsi="Times New Roman" w:cs="Times New Roman"/>
        </w:rPr>
      </w:pPr>
    </w:p>
    <w:p w14:paraId="357747B1" w14:textId="77777777" w:rsidR="004D734F" w:rsidRPr="002411B3" w:rsidRDefault="004D734F" w:rsidP="004D734F">
      <w:pPr>
        <w:spacing w:after="0" w:line="240" w:lineRule="auto"/>
        <w:jc w:val="both"/>
        <w:rPr>
          <w:rFonts w:ascii="Times New Roman" w:hAnsi="Times New Roman" w:cs="Times New Roman"/>
          <w:b/>
          <w:bCs/>
        </w:rPr>
      </w:pPr>
      <w:r w:rsidRPr="002411B3">
        <w:rPr>
          <w:rFonts w:ascii="Times New Roman" w:hAnsi="Times New Roman" w:cs="Times New Roman"/>
          <w:b/>
          <w:bCs/>
        </w:rPr>
        <w:t>a) a 2021/2022. tanévben utolsó éves, érettségi előtt álló középiskolások;</w:t>
      </w:r>
    </w:p>
    <w:p w14:paraId="3C062033" w14:textId="77777777" w:rsidR="004D734F" w:rsidRPr="002411B3" w:rsidRDefault="004D734F" w:rsidP="004D734F">
      <w:pPr>
        <w:spacing w:after="0" w:line="240" w:lineRule="auto"/>
        <w:jc w:val="both"/>
        <w:rPr>
          <w:rFonts w:ascii="Times New Roman" w:hAnsi="Times New Roman" w:cs="Times New Roman"/>
          <w:b/>
          <w:bCs/>
        </w:rPr>
      </w:pPr>
      <w:r w:rsidRPr="002411B3">
        <w:rPr>
          <w:rFonts w:ascii="Times New Roman" w:hAnsi="Times New Roman" w:cs="Times New Roman"/>
          <w:b/>
          <w:bCs/>
        </w:rPr>
        <w:t>vagy</w:t>
      </w:r>
    </w:p>
    <w:p w14:paraId="520E28A1" w14:textId="77777777" w:rsidR="004D734F" w:rsidRPr="002411B3" w:rsidRDefault="004D734F" w:rsidP="004D734F">
      <w:pPr>
        <w:pStyle w:val="Szvegtrzs3"/>
        <w:spacing w:after="0"/>
        <w:rPr>
          <w:rFonts w:ascii="Times New Roman" w:hAnsi="Times New Roman"/>
          <w:sz w:val="22"/>
          <w:szCs w:val="22"/>
        </w:rPr>
      </w:pPr>
      <w:r w:rsidRPr="002411B3">
        <w:rPr>
          <w:rFonts w:ascii="Times New Roman" w:hAnsi="Times New Roman"/>
          <w:sz w:val="22"/>
          <w:szCs w:val="22"/>
        </w:rPr>
        <w:t>b) felsőfokú végzettséggel nem rendelkező, felsőoktatási intézménybe még felvételt nem nyert érettségizettek;</w:t>
      </w:r>
    </w:p>
    <w:p w14:paraId="04399C1B" w14:textId="77777777" w:rsidR="004D734F" w:rsidRPr="002411B3" w:rsidRDefault="004D734F" w:rsidP="004D734F">
      <w:pPr>
        <w:spacing w:after="0" w:line="240" w:lineRule="auto"/>
        <w:jc w:val="both"/>
        <w:rPr>
          <w:rFonts w:ascii="Times New Roman" w:hAnsi="Times New Roman" w:cs="Times New Roman"/>
          <w:b/>
          <w:bCs/>
        </w:rPr>
      </w:pPr>
    </w:p>
    <w:p w14:paraId="312675B3" w14:textId="77777777" w:rsidR="004D734F" w:rsidRPr="002411B3" w:rsidRDefault="004D734F" w:rsidP="004D734F">
      <w:pPr>
        <w:spacing w:after="0" w:line="240" w:lineRule="auto"/>
        <w:jc w:val="both"/>
        <w:rPr>
          <w:rFonts w:ascii="Times New Roman" w:hAnsi="Times New Roman" w:cs="Times New Roman"/>
        </w:rPr>
      </w:pPr>
      <w:r w:rsidRPr="002411B3">
        <w:rPr>
          <w:rFonts w:ascii="Times New Roman" w:hAnsi="Times New Roman" w:cs="Times New Roman"/>
        </w:rPr>
        <w:t xml:space="preserve">és </w:t>
      </w:r>
      <w:r w:rsidRPr="002411B3">
        <w:rPr>
          <w:rFonts w:ascii="Times New Roman" w:hAnsi="Times New Roman" w:cs="Times New Roman"/>
          <w:bCs/>
        </w:rPr>
        <w:t>a</w:t>
      </w:r>
      <w:r w:rsidRPr="002411B3">
        <w:rPr>
          <w:rFonts w:ascii="Times New Roman" w:hAnsi="Times New Roman" w:cs="Times New Roman"/>
          <w:b/>
          <w:bCs/>
        </w:rPr>
        <w:t xml:space="preserve"> 2022/2023. tanévtől kezdődően</w:t>
      </w:r>
      <w:r w:rsidRPr="002411B3">
        <w:rPr>
          <w:rFonts w:ascii="Times New Roman" w:hAnsi="Times New Roman" w:cs="Times New Roman"/>
        </w:rPr>
        <w:t xml:space="preserve"> felsőoktatási intézmény keretében </w:t>
      </w:r>
      <w:r w:rsidRPr="002411B3">
        <w:rPr>
          <w:rFonts w:ascii="Times New Roman" w:hAnsi="Times New Roman" w:cs="Times New Roman"/>
          <w:b/>
          <w:bCs/>
          <w:snapToGrid w:val="0"/>
        </w:rPr>
        <w:t>teljes idejű (nappali munkarend</w:t>
      </w:r>
      <w:r w:rsidRPr="002411B3">
        <w:rPr>
          <w:rFonts w:ascii="Times New Roman" w:hAnsi="Times New Roman" w:cs="Times New Roman"/>
          <w:snapToGrid w:val="0"/>
        </w:rPr>
        <w:t>) alapfokozatot és szakképzettséget eredményező alapképzésben, osztatlan képzésben vagy felsőoktatási</w:t>
      </w:r>
      <w:r w:rsidRPr="002411B3">
        <w:rPr>
          <w:rFonts w:ascii="Times New Roman" w:hAnsi="Times New Roman" w:cs="Times New Roman"/>
          <w:snapToGrid w:val="0"/>
          <w:color w:val="FF0000"/>
        </w:rPr>
        <w:t xml:space="preserve"> </w:t>
      </w:r>
      <w:r w:rsidRPr="002411B3">
        <w:rPr>
          <w:rFonts w:ascii="Times New Roman" w:hAnsi="Times New Roman" w:cs="Times New Roman"/>
          <w:snapToGrid w:val="0"/>
        </w:rPr>
        <w:t>szakképzésben kívánnak részt</w:t>
      </w:r>
      <w:r w:rsidRPr="002411B3">
        <w:rPr>
          <w:rFonts w:ascii="Times New Roman" w:hAnsi="Times New Roman" w:cs="Times New Roman"/>
        </w:rPr>
        <w:t xml:space="preserve"> venni. </w:t>
      </w:r>
    </w:p>
    <w:p w14:paraId="2B7E2F37" w14:textId="77777777" w:rsidR="004D734F" w:rsidRPr="002411B3" w:rsidRDefault="004D734F" w:rsidP="004D734F">
      <w:pPr>
        <w:spacing w:after="0" w:line="240" w:lineRule="auto"/>
        <w:jc w:val="both"/>
        <w:rPr>
          <w:rFonts w:ascii="Times New Roman" w:hAnsi="Times New Roman" w:cs="Times New Roman"/>
        </w:rPr>
      </w:pPr>
    </w:p>
    <w:p w14:paraId="22E62CFF" w14:textId="77777777" w:rsidR="004D734F" w:rsidRPr="002411B3" w:rsidRDefault="004D734F" w:rsidP="004D734F">
      <w:pPr>
        <w:spacing w:after="0" w:line="240" w:lineRule="auto"/>
        <w:jc w:val="both"/>
        <w:rPr>
          <w:rFonts w:ascii="Times New Roman" w:hAnsi="Times New Roman" w:cs="Times New Roman"/>
          <w:b/>
          <w:bCs/>
        </w:rPr>
      </w:pPr>
      <w:r w:rsidRPr="002411B3">
        <w:rPr>
          <w:rFonts w:ascii="Times New Roman" w:hAnsi="Times New Roman" w:cs="Times New Roman"/>
          <w:b/>
        </w:rPr>
        <w:t xml:space="preserve">Nem részesülhet ösztöndíjban az a pályázó, </w:t>
      </w:r>
      <w:r w:rsidRPr="002411B3">
        <w:rPr>
          <w:rFonts w:ascii="Times New Roman" w:hAnsi="Times New Roman" w:cs="Times New Roman"/>
          <w:b/>
          <w:bCs/>
        </w:rPr>
        <w:t>aki:</w:t>
      </w:r>
    </w:p>
    <w:p w14:paraId="7358E835" w14:textId="77777777" w:rsidR="004D734F" w:rsidRPr="002411B3" w:rsidRDefault="004D734F" w:rsidP="004D734F">
      <w:pPr>
        <w:numPr>
          <w:ilvl w:val="0"/>
          <w:numId w:val="42"/>
        </w:numPr>
        <w:suppressAutoHyphens w:val="0"/>
        <w:spacing w:after="0" w:line="240" w:lineRule="auto"/>
        <w:jc w:val="both"/>
        <w:rPr>
          <w:rFonts w:ascii="Times New Roman" w:hAnsi="Times New Roman" w:cs="Times New Roman"/>
          <w:bCs/>
        </w:rPr>
      </w:pPr>
      <w:r w:rsidRPr="002411B3">
        <w:rPr>
          <w:rFonts w:ascii="Times New Roman" w:hAnsi="Times New Roman" w:cs="Times New Roman"/>
          <w:bCs/>
        </w:rPr>
        <w:t>a Magyar Honvédség és a rendvédelmi feladatot ellátó szervek hivatásos és szerződéses állományú hallgatója</w:t>
      </w:r>
    </w:p>
    <w:p w14:paraId="34D13496" w14:textId="77777777" w:rsidR="004D734F" w:rsidRPr="002411B3" w:rsidRDefault="004D734F" w:rsidP="004D734F">
      <w:pPr>
        <w:numPr>
          <w:ilvl w:val="0"/>
          <w:numId w:val="42"/>
        </w:numPr>
        <w:suppressAutoHyphens w:val="0"/>
        <w:spacing w:after="0" w:line="240" w:lineRule="auto"/>
        <w:jc w:val="both"/>
        <w:rPr>
          <w:rFonts w:ascii="Times New Roman" w:hAnsi="Times New Roman" w:cs="Times New Roman"/>
          <w:bCs/>
        </w:rPr>
      </w:pPr>
      <w:r w:rsidRPr="002411B3">
        <w:rPr>
          <w:rFonts w:ascii="Times New Roman" w:hAnsi="Times New Roman" w:cs="Times New Roman"/>
          <w:bCs/>
        </w:rPr>
        <w:t xml:space="preserve">doktori (PhD) képzésben vesz részt </w:t>
      </w:r>
    </w:p>
    <w:p w14:paraId="58DB37BB" w14:textId="77777777" w:rsidR="004D734F" w:rsidRPr="002411B3" w:rsidRDefault="004D734F" w:rsidP="004D734F">
      <w:pPr>
        <w:numPr>
          <w:ilvl w:val="0"/>
          <w:numId w:val="42"/>
        </w:numPr>
        <w:suppressAutoHyphens w:val="0"/>
        <w:spacing w:after="0" w:line="240" w:lineRule="auto"/>
        <w:jc w:val="both"/>
        <w:rPr>
          <w:rFonts w:ascii="Times New Roman" w:hAnsi="Times New Roman" w:cs="Times New Roman"/>
          <w:bCs/>
        </w:rPr>
      </w:pPr>
      <w:r w:rsidRPr="002411B3">
        <w:rPr>
          <w:rFonts w:ascii="Times New Roman" w:hAnsi="Times New Roman" w:cs="Times New Roman"/>
          <w:bCs/>
        </w:rPr>
        <w:t>kizárólag külföldi intézménnyel áll hallgatói jogviszonyban és/vagy vendéghallgatói képzésben vesz részt.</w:t>
      </w:r>
    </w:p>
    <w:p w14:paraId="6CF5E795" w14:textId="77777777" w:rsidR="004D734F" w:rsidRPr="002411B3" w:rsidRDefault="004D734F" w:rsidP="004D734F">
      <w:pPr>
        <w:spacing w:after="0" w:line="240" w:lineRule="auto"/>
        <w:jc w:val="both"/>
        <w:rPr>
          <w:rFonts w:ascii="Times New Roman" w:hAnsi="Times New Roman" w:cs="Times New Roman"/>
          <w:b/>
          <w:bCs/>
        </w:rPr>
      </w:pPr>
    </w:p>
    <w:p w14:paraId="30C2397D" w14:textId="77777777" w:rsidR="004D734F" w:rsidRPr="002411B3" w:rsidRDefault="004D734F" w:rsidP="004D734F">
      <w:pPr>
        <w:spacing w:after="0" w:line="240" w:lineRule="auto"/>
        <w:jc w:val="both"/>
        <w:rPr>
          <w:rFonts w:ascii="Times New Roman" w:hAnsi="Times New Roman" w:cs="Times New Roman"/>
        </w:rPr>
      </w:pPr>
      <w:r w:rsidRPr="002411B3">
        <w:rPr>
          <w:rFonts w:ascii="Times New Roman" w:hAnsi="Times New Roman" w:cs="Times New Roman"/>
          <w:b/>
          <w:bCs/>
        </w:rPr>
        <w:t xml:space="preserve">A pályázók közül csak azok részesülhetnek ösztöndíjban, akik </w:t>
      </w:r>
      <w:r w:rsidRPr="002411B3">
        <w:rPr>
          <w:rFonts w:ascii="Times New Roman" w:hAnsi="Times New Roman" w:cs="Times New Roman"/>
          <w:b/>
          <w:bCs/>
          <w:u w:val="single"/>
        </w:rPr>
        <w:t>a 2022. évi felsőoktatási felvételi eljárásban először nyernek felvételt</w:t>
      </w:r>
      <w:r w:rsidRPr="002411B3">
        <w:rPr>
          <w:rFonts w:ascii="Times New Roman" w:hAnsi="Times New Roman" w:cs="Times New Roman"/>
          <w:b/>
          <w:bCs/>
        </w:rPr>
        <w:t xml:space="preserve"> felsőoktatási intézménybe és tanulmányaikat a 2022/2023. tanévben ténylegesen megkezdik</w:t>
      </w:r>
      <w:r w:rsidRPr="002411B3">
        <w:rPr>
          <w:rFonts w:ascii="Times New Roman" w:hAnsi="Times New Roman" w:cs="Times New Roman"/>
        </w:rPr>
        <w:t>.</w:t>
      </w:r>
    </w:p>
    <w:p w14:paraId="26243BB7" w14:textId="77777777" w:rsidR="004D734F" w:rsidRPr="002411B3" w:rsidRDefault="004D734F" w:rsidP="004D734F">
      <w:pPr>
        <w:spacing w:after="0" w:line="240" w:lineRule="auto"/>
        <w:jc w:val="both"/>
        <w:rPr>
          <w:rFonts w:ascii="Times New Roman" w:hAnsi="Times New Roman" w:cs="Times New Roman"/>
        </w:rPr>
      </w:pPr>
    </w:p>
    <w:p w14:paraId="5713A403" w14:textId="77777777" w:rsidR="004D734F" w:rsidRPr="002411B3" w:rsidRDefault="004D734F" w:rsidP="004D734F">
      <w:pPr>
        <w:pStyle w:val="Szvegtrzs3"/>
        <w:numPr>
          <w:ilvl w:val="0"/>
          <w:numId w:val="49"/>
        </w:numPr>
        <w:spacing w:after="0"/>
        <w:jc w:val="both"/>
        <w:rPr>
          <w:rFonts w:ascii="Times New Roman" w:hAnsi="Times New Roman"/>
          <w:snapToGrid w:val="0"/>
          <w:sz w:val="22"/>
          <w:szCs w:val="22"/>
        </w:rPr>
      </w:pPr>
      <w:r w:rsidRPr="002411B3">
        <w:rPr>
          <w:rFonts w:ascii="Times New Roman" w:hAnsi="Times New Roman"/>
          <w:snapToGrid w:val="0"/>
          <w:sz w:val="22"/>
          <w:szCs w:val="22"/>
        </w:rPr>
        <w:t>A pályázat benyújtásának módja és határideje</w:t>
      </w:r>
    </w:p>
    <w:p w14:paraId="2787DA56" w14:textId="77777777" w:rsidR="004D734F" w:rsidRPr="002411B3" w:rsidRDefault="004D734F" w:rsidP="004D734F">
      <w:pPr>
        <w:pStyle w:val="Szvegtrzs3"/>
        <w:spacing w:after="0"/>
        <w:ind w:left="426"/>
        <w:rPr>
          <w:rFonts w:ascii="Times New Roman" w:hAnsi="Times New Roman"/>
          <w:snapToGrid w:val="0"/>
          <w:sz w:val="22"/>
          <w:szCs w:val="22"/>
        </w:rPr>
      </w:pPr>
    </w:p>
    <w:p w14:paraId="21CFE784" w14:textId="77777777" w:rsidR="004D734F" w:rsidRPr="002411B3" w:rsidRDefault="004D734F" w:rsidP="004D734F">
      <w:pPr>
        <w:spacing w:after="0" w:line="240" w:lineRule="auto"/>
        <w:jc w:val="both"/>
        <w:rPr>
          <w:rFonts w:ascii="Times New Roman" w:hAnsi="Times New Roman" w:cs="Times New Roman"/>
        </w:rPr>
      </w:pPr>
      <w:r w:rsidRPr="002411B3">
        <w:rPr>
          <w:rFonts w:ascii="Times New Roman" w:hAnsi="Times New Roman" w:cs="Times New Roman"/>
        </w:rPr>
        <w:t xml:space="preserve">A pályázatbeadáshoz a </w:t>
      </w:r>
      <w:proofErr w:type="spellStart"/>
      <w:r w:rsidRPr="002411B3">
        <w:rPr>
          <w:rFonts w:ascii="Times New Roman" w:hAnsi="Times New Roman" w:cs="Times New Roman"/>
        </w:rPr>
        <w:t>Bursa</w:t>
      </w:r>
      <w:proofErr w:type="spellEnd"/>
      <w:r w:rsidRPr="002411B3">
        <w:rPr>
          <w:rFonts w:ascii="Times New Roman" w:hAnsi="Times New Roman" w:cs="Times New Roman"/>
        </w:rPr>
        <w:t xml:space="preserve"> Hungarica Elektronikus Pályázatkezelési és Együttműködési Rendszerben (a továbbiakban: EPER-</w:t>
      </w:r>
      <w:proofErr w:type="spellStart"/>
      <w:r w:rsidRPr="002411B3">
        <w:rPr>
          <w:rFonts w:ascii="Times New Roman" w:hAnsi="Times New Roman" w:cs="Times New Roman"/>
        </w:rPr>
        <w:t>Bursa</w:t>
      </w:r>
      <w:proofErr w:type="spellEnd"/>
      <w:r w:rsidRPr="002411B3">
        <w:rPr>
          <w:rFonts w:ascii="Times New Roman" w:hAnsi="Times New Roman" w:cs="Times New Roman"/>
        </w:rPr>
        <w:t xml:space="preserve"> rendszer) egyszeri pályázói regisztráció szükséges, melynek elérése: </w:t>
      </w:r>
    </w:p>
    <w:p w14:paraId="3FF1775D" w14:textId="77777777" w:rsidR="004D734F" w:rsidRPr="002411B3" w:rsidRDefault="004D734F" w:rsidP="004D734F">
      <w:pPr>
        <w:spacing w:after="0" w:line="240" w:lineRule="auto"/>
        <w:jc w:val="both"/>
        <w:rPr>
          <w:rFonts w:ascii="Times New Roman" w:hAnsi="Times New Roman" w:cs="Times New Roman"/>
        </w:rPr>
      </w:pPr>
    </w:p>
    <w:p w14:paraId="2D7CFE68" w14:textId="77777777" w:rsidR="004D734F" w:rsidRPr="002411B3" w:rsidRDefault="004D734F" w:rsidP="004D734F">
      <w:pPr>
        <w:spacing w:after="0" w:line="240" w:lineRule="auto"/>
        <w:jc w:val="center"/>
        <w:rPr>
          <w:rFonts w:ascii="Times New Roman" w:hAnsi="Times New Roman" w:cs="Times New Roman"/>
        </w:rPr>
      </w:pPr>
      <w:r w:rsidRPr="002411B3">
        <w:rPr>
          <w:rFonts w:ascii="Times New Roman" w:hAnsi="Times New Roman" w:cs="Times New Roman"/>
        </w:rPr>
        <w:t xml:space="preserve">https://bursa.emet.hu/paly/palybelep.aspx </w:t>
      </w:r>
    </w:p>
    <w:p w14:paraId="2F38AA88" w14:textId="77777777" w:rsidR="004D734F" w:rsidRPr="002411B3" w:rsidRDefault="004D734F" w:rsidP="004D734F">
      <w:pPr>
        <w:spacing w:after="0" w:line="240" w:lineRule="auto"/>
        <w:jc w:val="center"/>
        <w:rPr>
          <w:rFonts w:ascii="Times New Roman" w:hAnsi="Times New Roman" w:cs="Times New Roman"/>
        </w:rPr>
      </w:pPr>
    </w:p>
    <w:p w14:paraId="2BF2F993" w14:textId="77777777" w:rsidR="004D734F" w:rsidRPr="002411B3" w:rsidRDefault="004D734F" w:rsidP="004D734F">
      <w:pPr>
        <w:spacing w:after="0" w:line="240" w:lineRule="auto"/>
        <w:jc w:val="both"/>
        <w:rPr>
          <w:rFonts w:ascii="Times New Roman" w:hAnsi="Times New Roman" w:cs="Times New Roman"/>
        </w:rPr>
      </w:pPr>
      <w:r w:rsidRPr="002411B3">
        <w:rPr>
          <w:rFonts w:ascii="Times New Roman" w:hAnsi="Times New Roman" w:cs="Times New Roman"/>
        </w:rPr>
        <w:t>Azok a pályázók, akik a korábbi pályázati években regisztráltak a rendszerben, már nem regisztrálhatnak újra, ők a meglévő felhasználónév és jelszó birtokában léphetnek be az EPER-</w:t>
      </w:r>
      <w:proofErr w:type="spellStart"/>
      <w:r w:rsidRPr="002411B3">
        <w:rPr>
          <w:rFonts w:ascii="Times New Roman" w:hAnsi="Times New Roman" w:cs="Times New Roman"/>
        </w:rPr>
        <w:t>Bursa</w:t>
      </w:r>
      <w:proofErr w:type="spellEnd"/>
      <w:r w:rsidRPr="002411B3">
        <w:rPr>
          <w:rFonts w:ascii="Times New Roman" w:hAnsi="Times New Roman" w:cs="Times New Roman"/>
        </w:rPr>
        <w:t xml:space="preserve"> rendszerbe. Amennyiben </w:t>
      </w:r>
      <w:proofErr w:type="spellStart"/>
      <w:r w:rsidRPr="002411B3">
        <w:rPr>
          <w:rFonts w:ascii="Times New Roman" w:hAnsi="Times New Roman" w:cs="Times New Roman"/>
        </w:rPr>
        <w:t>jelszavukat</w:t>
      </w:r>
      <w:proofErr w:type="spellEnd"/>
      <w:r w:rsidRPr="002411B3">
        <w:rPr>
          <w:rFonts w:ascii="Times New Roman" w:hAnsi="Times New Roman" w:cs="Times New Roman"/>
        </w:rPr>
        <w:t xml:space="preserve"> elfelejtették, az </w:t>
      </w:r>
      <w:r w:rsidRPr="002411B3">
        <w:rPr>
          <w:rFonts w:ascii="Times New Roman" w:hAnsi="Times New Roman" w:cs="Times New Roman"/>
          <w:i/>
        </w:rPr>
        <w:t>Elfelejtett jelszó</w:t>
      </w:r>
      <w:r w:rsidRPr="002411B3">
        <w:rPr>
          <w:rFonts w:ascii="Times New Roman" w:hAnsi="Times New Roman" w:cs="Times New Roman"/>
        </w:rPr>
        <w:t xml:space="preserve"> funkcióval kérhetnek új jelszót. A pályázói regisztrációt követően lehetséges a pályázati adatok rögzítése a </w:t>
      </w:r>
      <w:r w:rsidRPr="002411B3">
        <w:rPr>
          <w:rFonts w:ascii="Times New Roman" w:hAnsi="Times New Roman" w:cs="Times New Roman"/>
          <w:u w:val="single"/>
        </w:rPr>
        <w:t>csatlakozott önkormányzatok</w:t>
      </w:r>
      <w:r w:rsidRPr="002411B3">
        <w:rPr>
          <w:rFonts w:ascii="Times New Roman" w:hAnsi="Times New Roman" w:cs="Times New Roman"/>
        </w:rPr>
        <w:t xml:space="preserve"> pályázói részére. A személyes és pályázati adatok ellenőrzését, rögzítését követően a </w:t>
      </w:r>
      <w:r w:rsidRPr="002411B3">
        <w:rPr>
          <w:rFonts w:ascii="Times New Roman" w:hAnsi="Times New Roman" w:cs="Times New Roman"/>
          <w:u w:val="single"/>
        </w:rPr>
        <w:t>pályázati űrlapot kinyomtatva és aláírva</w:t>
      </w:r>
      <w:r w:rsidRPr="002411B3">
        <w:rPr>
          <w:rFonts w:ascii="Times New Roman" w:hAnsi="Times New Roman" w:cs="Times New Roman"/>
        </w:rPr>
        <w:t xml:space="preserve"> a települési önkormányzatnál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w:t>
      </w:r>
      <w:proofErr w:type="spellStart"/>
      <w:r w:rsidRPr="002411B3">
        <w:rPr>
          <w:rFonts w:ascii="Times New Roman" w:hAnsi="Times New Roman" w:cs="Times New Roman"/>
        </w:rPr>
        <w:t>Bursa</w:t>
      </w:r>
      <w:proofErr w:type="spellEnd"/>
      <w:r w:rsidRPr="002411B3">
        <w:rPr>
          <w:rFonts w:ascii="Times New Roman" w:hAnsi="Times New Roman" w:cs="Times New Roman"/>
        </w:rPr>
        <w:t xml:space="preserve"> rendszerben igazolni. A nem befogadott pályázatok a bírálatban nem vesznek részt.</w:t>
      </w:r>
    </w:p>
    <w:p w14:paraId="235D51E6" w14:textId="77777777" w:rsidR="004D734F" w:rsidRPr="002411B3" w:rsidRDefault="004D734F" w:rsidP="004D734F">
      <w:pPr>
        <w:spacing w:after="0" w:line="240" w:lineRule="auto"/>
        <w:jc w:val="center"/>
        <w:rPr>
          <w:rFonts w:ascii="Times New Roman" w:hAnsi="Times New Roman" w:cs="Times New Roman"/>
          <w:b/>
          <w:bCs/>
        </w:rPr>
      </w:pPr>
    </w:p>
    <w:p w14:paraId="4E1BA1B2" w14:textId="77777777" w:rsidR="004D734F" w:rsidRPr="002411B3" w:rsidRDefault="004D734F" w:rsidP="004D734F">
      <w:pPr>
        <w:spacing w:after="0" w:line="240" w:lineRule="auto"/>
        <w:jc w:val="center"/>
        <w:rPr>
          <w:rFonts w:ascii="Times New Roman" w:hAnsi="Times New Roman" w:cs="Times New Roman"/>
          <w:b/>
          <w:bCs/>
        </w:rPr>
      </w:pPr>
      <w:r w:rsidRPr="002411B3">
        <w:rPr>
          <w:rFonts w:ascii="Times New Roman" w:hAnsi="Times New Roman" w:cs="Times New Roman"/>
          <w:b/>
          <w:bCs/>
        </w:rPr>
        <w:t>A pályázat rögzítésének és az önkormányzathoz történő benyújtásának</w:t>
      </w:r>
    </w:p>
    <w:p w14:paraId="15170BE6" w14:textId="77777777" w:rsidR="004D734F" w:rsidRPr="002411B3" w:rsidRDefault="004D734F" w:rsidP="004D734F">
      <w:pPr>
        <w:spacing w:after="0" w:line="240" w:lineRule="auto"/>
        <w:jc w:val="center"/>
        <w:rPr>
          <w:rFonts w:ascii="Times New Roman" w:hAnsi="Times New Roman" w:cs="Times New Roman"/>
          <w:b/>
          <w:bCs/>
        </w:rPr>
      </w:pPr>
      <w:r w:rsidRPr="002411B3">
        <w:rPr>
          <w:rFonts w:ascii="Times New Roman" w:hAnsi="Times New Roman" w:cs="Times New Roman"/>
          <w:b/>
          <w:bCs/>
        </w:rPr>
        <w:t>határideje: 2021. november 5.</w:t>
      </w:r>
    </w:p>
    <w:p w14:paraId="30302F0D" w14:textId="77777777" w:rsidR="004D734F" w:rsidRPr="002411B3" w:rsidRDefault="004D734F" w:rsidP="004D734F">
      <w:pPr>
        <w:spacing w:after="0" w:line="240" w:lineRule="auto"/>
        <w:jc w:val="both"/>
        <w:rPr>
          <w:rFonts w:ascii="Times New Roman" w:hAnsi="Times New Roman" w:cs="Times New Roman"/>
          <w:bCs/>
        </w:rPr>
      </w:pPr>
    </w:p>
    <w:p w14:paraId="4389DDEA" w14:textId="77777777" w:rsidR="004D734F" w:rsidRPr="002411B3" w:rsidRDefault="004D734F" w:rsidP="004D734F">
      <w:pPr>
        <w:spacing w:after="0" w:line="240" w:lineRule="auto"/>
        <w:jc w:val="both"/>
        <w:rPr>
          <w:rFonts w:ascii="Times New Roman" w:hAnsi="Times New Roman" w:cs="Times New Roman"/>
          <w:bCs/>
        </w:rPr>
      </w:pPr>
      <w:r w:rsidRPr="002411B3">
        <w:rPr>
          <w:rFonts w:ascii="Times New Roman" w:hAnsi="Times New Roman" w:cs="Times New Roman"/>
          <w:bCs/>
        </w:rPr>
        <w:lastRenderedPageBreak/>
        <w:t>A pályázatot az EPER-</w:t>
      </w:r>
      <w:proofErr w:type="spellStart"/>
      <w:r w:rsidRPr="002411B3">
        <w:rPr>
          <w:rFonts w:ascii="Times New Roman" w:hAnsi="Times New Roman" w:cs="Times New Roman"/>
          <w:bCs/>
        </w:rPr>
        <w:t>Bursa</w:t>
      </w:r>
      <w:proofErr w:type="spellEnd"/>
      <w:r w:rsidRPr="002411B3">
        <w:rPr>
          <w:rFonts w:ascii="Times New Roman" w:hAnsi="Times New Roman" w:cs="Times New Roman"/>
          <w:bCs/>
        </w:rPr>
        <w:t xml:space="preserve"> rendszerben kitöltve, véglegesítve, onnan kinyomtatva, aláírva kizárólag a lakóhely szerint illetékes települési önkormányzat polgármesteri hivatalánál kell benyújtani.</w:t>
      </w:r>
    </w:p>
    <w:p w14:paraId="1B132BD5" w14:textId="77777777" w:rsidR="004D734F" w:rsidRPr="002411B3" w:rsidRDefault="004D734F" w:rsidP="004D734F">
      <w:pPr>
        <w:spacing w:after="0" w:line="240" w:lineRule="auto"/>
        <w:jc w:val="both"/>
        <w:rPr>
          <w:rFonts w:ascii="Times New Roman" w:hAnsi="Times New Roman" w:cs="Times New Roman"/>
        </w:rPr>
      </w:pPr>
      <w:r w:rsidRPr="002411B3">
        <w:rPr>
          <w:rFonts w:ascii="Times New Roman" w:hAnsi="Times New Roman" w:cs="Times New Roman"/>
        </w:rPr>
        <w:t xml:space="preserve"> </w:t>
      </w:r>
    </w:p>
    <w:p w14:paraId="49854B57" w14:textId="77777777" w:rsidR="004D734F" w:rsidRPr="002411B3" w:rsidRDefault="004D734F" w:rsidP="004D734F">
      <w:pPr>
        <w:spacing w:after="0" w:line="240" w:lineRule="auto"/>
        <w:jc w:val="both"/>
        <w:rPr>
          <w:rFonts w:ascii="Times New Roman" w:hAnsi="Times New Roman" w:cs="Times New Roman"/>
          <w:snapToGrid w:val="0"/>
        </w:rPr>
      </w:pPr>
    </w:p>
    <w:p w14:paraId="19A834F4" w14:textId="77777777" w:rsidR="004D734F" w:rsidRPr="002411B3" w:rsidRDefault="004D734F" w:rsidP="004D734F">
      <w:pPr>
        <w:spacing w:after="0" w:line="240" w:lineRule="auto"/>
        <w:rPr>
          <w:rFonts w:ascii="Times New Roman" w:hAnsi="Times New Roman" w:cs="Times New Roman"/>
          <w:b/>
          <w:bCs/>
          <w:u w:val="single"/>
        </w:rPr>
      </w:pPr>
      <w:r w:rsidRPr="002411B3">
        <w:rPr>
          <w:rFonts w:ascii="Times New Roman" w:hAnsi="Times New Roman" w:cs="Times New Roman"/>
          <w:b/>
          <w:bCs/>
          <w:u w:val="single"/>
        </w:rPr>
        <w:t>A pályázat kötelező mellékletei:</w:t>
      </w:r>
    </w:p>
    <w:p w14:paraId="65044124" w14:textId="77777777" w:rsidR="004D734F" w:rsidRPr="002411B3" w:rsidRDefault="004D734F" w:rsidP="004D734F">
      <w:pPr>
        <w:spacing w:after="0" w:line="240" w:lineRule="auto"/>
        <w:rPr>
          <w:rFonts w:ascii="Times New Roman" w:hAnsi="Times New Roman" w:cs="Times New Roman"/>
          <w:b/>
          <w:bCs/>
          <w:u w:val="single"/>
        </w:rPr>
      </w:pPr>
    </w:p>
    <w:p w14:paraId="6F43ED5F" w14:textId="77777777" w:rsidR="004D734F" w:rsidRPr="002411B3" w:rsidRDefault="004D734F" w:rsidP="004D734F">
      <w:pPr>
        <w:spacing w:after="0" w:line="240" w:lineRule="auto"/>
        <w:jc w:val="both"/>
        <w:rPr>
          <w:rFonts w:ascii="Times New Roman" w:hAnsi="Times New Roman" w:cs="Times New Roman"/>
          <w:b/>
          <w:bCs/>
        </w:rPr>
      </w:pPr>
      <w:r w:rsidRPr="002411B3">
        <w:rPr>
          <w:rFonts w:ascii="Times New Roman" w:hAnsi="Times New Roman" w:cs="Times New Roman"/>
          <w:b/>
          <w:bCs/>
        </w:rPr>
        <w:t>1.</w:t>
      </w:r>
      <w:r w:rsidRPr="002411B3">
        <w:rPr>
          <w:rFonts w:ascii="Times New Roman" w:hAnsi="Times New Roman" w:cs="Times New Roman"/>
          <w:b/>
          <w:bCs/>
        </w:rPr>
        <w:tab/>
        <w:t>Igazolás a pályázó és a pályázóval egy háztartásban élők egy főre jutó havi nettó jövedelméről.</w:t>
      </w:r>
    </w:p>
    <w:p w14:paraId="1BF659EA" w14:textId="77777777" w:rsidR="004D734F" w:rsidRPr="002411B3" w:rsidRDefault="004D734F" w:rsidP="004D734F">
      <w:pPr>
        <w:pStyle w:val="Szvegtrzs"/>
        <w:spacing w:after="0"/>
        <w:rPr>
          <w:b/>
          <w:bCs/>
          <w:sz w:val="22"/>
          <w:szCs w:val="22"/>
        </w:rPr>
      </w:pPr>
    </w:p>
    <w:p w14:paraId="54E417FC" w14:textId="77777777" w:rsidR="004D734F" w:rsidRPr="002411B3" w:rsidRDefault="004D734F" w:rsidP="004D734F">
      <w:pPr>
        <w:spacing w:after="0" w:line="240" w:lineRule="auto"/>
        <w:jc w:val="both"/>
        <w:rPr>
          <w:rFonts w:ascii="Times New Roman" w:hAnsi="Times New Roman" w:cs="Times New Roman"/>
          <w:b/>
          <w:bCs/>
        </w:rPr>
      </w:pPr>
      <w:r w:rsidRPr="002411B3">
        <w:rPr>
          <w:rFonts w:ascii="Times New Roman" w:hAnsi="Times New Roman" w:cs="Times New Roman"/>
          <w:b/>
          <w:bCs/>
        </w:rPr>
        <w:t xml:space="preserve">2. </w:t>
      </w:r>
      <w:r w:rsidRPr="002411B3">
        <w:rPr>
          <w:rFonts w:ascii="Times New Roman" w:hAnsi="Times New Roman" w:cs="Times New Roman"/>
          <w:b/>
          <w:bCs/>
        </w:rPr>
        <w:tab/>
        <w:t>A szociális rászorultság igazolására az alábbi okiratok:</w:t>
      </w:r>
    </w:p>
    <w:p w14:paraId="4D78FE4E" w14:textId="77777777" w:rsidR="004D734F" w:rsidRPr="002411B3" w:rsidRDefault="004D734F" w:rsidP="004D734F">
      <w:pPr>
        <w:spacing w:after="0" w:line="240" w:lineRule="auto"/>
        <w:jc w:val="both"/>
        <w:rPr>
          <w:rFonts w:ascii="Times New Roman" w:hAnsi="Times New Roman" w:cs="Times New Roman"/>
          <w:b/>
          <w:bCs/>
        </w:rPr>
      </w:pPr>
    </w:p>
    <w:p w14:paraId="35C0D56C" w14:textId="77777777" w:rsidR="004D734F" w:rsidRPr="002411B3" w:rsidRDefault="004D734F" w:rsidP="004D734F">
      <w:pPr>
        <w:spacing w:after="0" w:line="240" w:lineRule="auto"/>
        <w:ind w:left="720"/>
        <w:jc w:val="both"/>
        <w:rPr>
          <w:rFonts w:ascii="Times New Roman" w:hAnsi="Times New Roman" w:cs="Times New Roman"/>
        </w:rPr>
      </w:pPr>
      <w:r w:rsidRPr="002411B3">
        <w:rPr>
          <w:rFonts w:ascii="Times New Roman" w:hAnsi="Times New Roman" w:cs="Times New Roman"/>
          <w:i/>
          <w:iCs/>
        </w:rPr>
        <w:t xml:space="preserve">− „Igazolás a pályázó és a vele egy háztartásban élők egy főre jutó havi nettó jövedelméről” </w:t>
      </w:r>
      <w:r w:rsidRPr="002411B3">
        <w:rPr>
          <w:rFonts w:ascii="Times New Roman" w:hAnsi="Times New Roman" w:cs="Times New Roman"/>
        </w:rPr>
        <w:t>című táblázat, mely a pályázati kiírás melléklete;</w:t>
      </w:r>
    </w:p>
    <w:p w14:paraId="41C856F8" w14:textId="77777777" w:rsidR="004D734F" w:rsidRPr="002411B3" w:rsidRDefault="004D734F" w:rsidP="004D734F">
      <w:pPr>
        <w:spacing w:after="0" w:line="240" w:lineRule="auto"/>
        <w:ind w:left="720"/>
        <w:jc w:val="both"/>
        <w:rPr>
          <w:rFonts w:ascii="Times New Roman" w:hAnsi="Times New Roman" w:cs="Times New Roman"/>
        </w:rPr>
      </w:pPr>
      <w:r w:rsidRPr="002411B3">
        <w:rPr>
          <w:rFonts w:ascii="Times New Roman" w:hAnsi="Times New Roman" w:cs="Times New Roman"/>
        </w:rPr>
        <w:t>− a pályázóval egy háztartásban élők egy főre eső jövedelemének igazolására szolgáló hiteles dokumentumok (pl. munkáltatói igazolás az utolsó havi jövedelemről, utolsó havi nyugdíjszelvény, egyéb, jövedelemnek minősülő pénzbeli ellátást igazoló dokumentumok);</w:t>
      </w:r>
    </w:p>
    <w:p w14:paraId="3DBD2D8E" w14:textId="77777777" w:rsidR="004D734F" w:rsidRPr="002411B3" w:rsidRDefault="004D734F" w:rsidP="004D734F">
      <w:pPr>
        <w:spacing w:after="0" w:line="240" w:lineRule="auto"/>
        <w:ind w:left="720"/>
        <w:jc w:val="both"/>
        <w:rPr>
          <w:rFonts w:ascii="Times New Roman" w:hAnsi="Times New Roman" w:cs="Times New Roman"/>
        </w:rPr>
      </w:pPr>
      <w:r w:rsidRPr="002411B3">
        <w:rPr>
          <w:rFonts w:ascii="Times New Roman" w:hAnsi="Times New Roman" w:cs="Times New Roman"/>
        </w:rPr>
        <w:t>− iskolalátogatási igazolás azon testvérekről, akik a pályázóval egy háztartásban élnek;</w:t>
      </w:r>
    </w:p>
    <w:p w14:paraId="1D8962AD" w14:textId="77777777" w:rsidR="004D734F" w:rsidRPr="002411B3" w:rsidRDefault="004D734F" w:rsidP="004D734F">
      <w:pPr>
        <w:spacing w:after="0" w:line="240" w:lineRule="auto"/>
        <w:ind w:left="720"/>
        <w:jc w:val="both"/>
        <w:rPr>
          <w:rFonts w:ascii="Times New Roman" w:hAnsi="Times New Roman" w:cs="Times New Roman"/>
        </w:rPr>
      </w:pPr>
      <w:r w:rsidRPr="002411B3">
        <w:rPr>
          <w:rFonts w:ascii="Times New Roman" w:hAnsi="Times New Roman" w:cs="Times New Roman"/>
        </w:rPr>
        <w:t>− amennyiben a családban tartósan beteg vagy rokkant van, annak igazolása (a betegséget vagy rokkantságot megállapító okirat fénymásolatban megfelelő);</w:t>
      </w:r>
    </w:p>
    <w:p w14:paraId="3A9B4244" w14:textId="77777777" w:rsidR="004D734F" w:rsidRPr="002411B3" w:rsidRDefault="004D734F" w:rsidP="004D734F">
      <w:pPr>
        <w:spacing w:after="0" w:line="240" w:lineRule="auto"/>
        <w:ind w:left="720"/>
        <w:jc w:val="both"/>
        <w:rPr>
          <w:rFonts w:ascii="Times New Roman" w:hAnsi="Times New Roman" w:cs="Times New Roman"/>
        </w:rPr>
      </w:pPr>
      <w:r w:rsidRPr="002411B3">
        <w:rPr>
          <w:rFonts w:ascii="Times New Roman" w:hAnsi="Times New Roman" w:cs="Times New Roman"/>
        </w:rPr>
        <w:t>− ha a pályázó hátrányos helyzetű vagy halmozottan hátrányos helyzetű, az erről szóló jegyzői igazolás;</w:t>
      </w:r>
    </w:p>
    <w:p w14:paraId="714A061D" w14:textId="77777777" w:rsidR="004D734F" w:rsidRPr="002411B3" w:rsidRDefault="004D734F" w:rsidP="004D734F">
      <w:pPr>
        <w:spacing w:after="0" w:line="240" w:lineRule="auto"/>
        <w:ind w:left="720"/>
        <w:jc w:val="both"/>
        <w:rPr>
          <w:rFonts w:ascii="Times New Roman" w:hAnsi="Times New Roman" w:cs="Times New Roman"/>
        </w:rPr>
      </w:pPr>
      <w:r w:rsidRPr="002411B3">
        <w:rPr>
          <w:rFonts w:ascii="Times New Roman" w:hAnsi="Times New Roman" w:cs="Times New Roman"/>
        </w:rPr>
        <w:t>− a pályázó lakcímkártyájának másolata;</w:t>
      </w:r>
    </w:p>
    <w:p w14:paraId="3FD97774" w14:textId="77777777" w:rsidR="004D734F" w:rsidRPr="002411B3" w:rsidRDefault="004D734F" w:rsidP="004D734F">
      <w:pPr>
        <w:spacing w:after="0" w:line="240" w:lineRule="auto"/>
        <w:ind w:left="720"/>
        <w:jc w:val="both"/>
        <w:rPr>
          <w:rFonts w:ascii="Times New Roman" w:hAnsi="Times New Roman" w:cs="Times New Roman"/>
        </w:rPr>
      </w:pPr>
      <w:r w:rsidRPr="002411B3">
        <w:rPr>
          <w:rFonts w:ascii="Times New Roman" w:hAnsi="Times New Roman" w:cs="Times New Roman"/>
        </w:rPr>
        <w:t>− igazolás a pályázóval egy lakcímre bejelentett személyekről (az okmányirodából kérhető);</w:t>
      </w:r>
    </w:p>
    <w:p w14:paraId="14C86CCB" w14:textId="77777777" w:rsidR="004D734F" w:rsidRPr="002411B3" w:rsidRDefault="004D734F" w:rsidP="004D734F">
      <w:pPr>
        <w:spacing w:after="0" w:line="240" w:lineRule="auto"/>
        <w:ind w:left="720"/>
        <w:jc w:val="both"/>
        <w:rPr>
          <w:rFonts w:ascii="Times New Roman" w:hAnsi="Times New Roman" w:cs="Times New Roman"/>
        </w:rPr>
      </w:pPr>
      <w:r w:rsidRPr="002411B3">
        <w:rPr>
          <w:rFonts w:ascii="Times New Roman" w:hAnsi="Times New Roman" w:cs="Times New Roman"/>
        </w:rPr>
        <w:t>− nyilatkozat az egy háztartásban élők személyéről (amennyiben nem egyezik meg a pályázóval egy állandó lakcímen lakók személyével);</w:t>
      </w:r>
    </w:p>
    <w:p w14:paraId="68025E71" w14:textId="77777777" w:rsidR="004D734F" w:rsidRPr="002411B3" w:rsidRDefault="004D734F" w:rsidP="004D734F">
      <w:pPr>
        <w:spacing w:after="0" w:line="240" w:lineRule="auto"/>
        <w:ind w:left="720"/>
        <w:jc w:val="both"/>
        <w:rPr>
          <w:rFonts w:ascii="Times New Roman" w:hAnsi="Times New Roman" w:cs="Times New Roman"/>
        </w:rPr>
      </w:pPr>
      <w:r w:rsidRPr="002411B3">
        <w:rPr>
          <w:rFonts w:ascii="Times New Roman" w:hAnsi="Times New Roman" w:cs="Times New Roman"/>
        </w:rPr>
        <w:t>− amennyiben a pályázó rendszeres gyermekvédelmi kedvezményben részesül, az erről szóló határozat másolata;</w:t>
      </w:r>
    </w:p>
    <w:p w14:paraId="3DEE05D1" w14:textId="77777777" w:rsidR="004D734F" w:rsidRPr="002411B3" w:rsidRDefault="004D734F" w:rsidP="004D734F">
      <w:pPr>
        <w:spacing w:after="0" w:line="240" w:lineRule="auto"/>
        <w:ind w:left="720"/>
        <w:jc w:val="both"/>
        <w:rPr>
          <w:rFonts w:ascii="Times New Roman" w:hAnsi="Times New Roman" w:cs="Times New Roman"/>
        </w:rPr>
      </w:pPr>
      <w:r w:rsidRPr="002411B3">
        <w:rPr>
          <w:rFonts w:ascii="Times New Roman" w:hAnsi="Times New Roman" w:cs="Times New Roman"/>
        </w:rPr>
        <w:t>− vagyonnyilatkozat (formanyomtatványon) azoknak, akik rendszeres gyermekvédelmi kedvezményre nem jogosultak.</w:t>
      </w:r>
    </w:p>
    <w:p w14:paraId="6F620AEC" w14:textId="77777777" w:rsidR="004D734F" w:rsidRPr="002411B3" w:rsidRDefault="004D734F" w:rsidP="004D734F">
      <w:pPr>
        <w:spacing w:after="0" w:line="240" w:lineRule="auto"/>
        <w:rPr>
          <w:rFonts w:ascii="Times New Roman" w:hAnsi="Times New Roman" w:cs="Times New Roman"/>
          <w:b/>
          <w:bCs/>
          <w:u w:val="single"/>
        </w:rPr>
      </w:pPr>
    </w:p>
    <w:p w14:paraId="1F4A046F" w14:textId="77777777" w:rsidR="004D734F" w:rsidRPr="002411B3" w:rsidRDefault="004D734F" w:rsidP="004D734F">
      <w:pPr>
        <w:spacing w:after="0" w:line="240" w:lineRule="auto"/>
        <w:jc w:val="both"/>
        <w:rPr>
          <w:rFonts w:ascii="Times New Roman" w:hAnsi="Times New Roman" w:cs="Times New Roman"/>
          <w:b/>
          <w:bCs/>
        </w:rPr>
      </w:pPr>
      <w:r w:rsidRPr="002411B3">
        <w:rPr>
          <w:rFonts w:ascii="Times New Roman" w:hAnsi="Times New Roman" w:cs="Times New Roman"/>
          <w:b/>
          <w:bCs/>
        </w:rPr>
        <w:t>A pályázati űrlap csak a fent meghatározott kötelező mellékletekkel együtt érvényes, valamely melléklet hiányában a pályázat formai hibásnak minősül.</w:t>
      </w:r>
    </w:p>
    <w:p w14:paraId="7598E42C" w14:textId="77777777" w:rsidR="004D734F" w:rsidRPr="002411B3" w:rsidRDefault="004D734F" w:rsidP="004D734F">
      <w:pPr>
        <w:spacing w:after="0" w:line="240" w:lineRule="auto"/>
        <w:jc w:val="both"/>
        <w:rPr>
          <w:rFonts w:ascii="Times New Roman" w:hAnsi="Times New Roman" w:cs="Times New Roman"/>
        </w:rPr>
      </w:pPr>
    </w:p>
    <w:p w14:paraId="057661A0" w14:textId="77777777" w:rsidR="004D734F" w:rsidRPr="002411B3" w:rsidRDefault="004D734F" w:rsidP="004D734F">
      <w:pPr>
        <w:spacing w:after="0" w:line="240" w:lineRule="auto"/>
        <w:jc w:val="both"/>
        <w:rPr>
          <w:rFonts w:ascii="Times New Roman" w:hAnsi="Times New Roman" w:cs="Times New Roman"/>
          <w:i/>
        </w:rPr>
      </w:pPr>
      <w:r w:rsidRPr="002411B3">
        <w:rPr>
          <w:rFonts w:ascii="Times New Roman" w:hAnsi="Times New Roman" w:cs="Times New Roman"/>
          <w:b/>
          <w:i/>
          <w:u w:val="single"/>
        </w:rPr>
        <w:t>Egy háztartásban élők:</w:t>
      </w:r>
      <w:r w:rsidRPr="002411B3">
        <w:rPr>
          <w:rFonts w:ascii="Times New Roman" w:hAnsi="Times New Roman" w:cs="Times New Roman"/>
          <w:b/>
          <w:i/>
        </w:rPr>
        <w:t xml:space="preserve"> </w:t>
      </w:r>
      <w:r w:rsidRPr="002411B3">
        <w:rPr>
          <w:rFonts w:ascii="Times New Roman" w:hAnsi="Times New Roman" w:cs="Times New Roman"/>
          <w:i/>
        </w:rPr>
        <w:t xml:space="preserve">a pályázó állandó lakóhelye szerinti lakásban életvitelszerűen </w:t>
      </w:r>
      <w:proofErr w:type="spellStart"/>
      <w:r w:rsidRPr="002411B3">
        <w:rPr>
          <w:rFonts w:ascii="Times New Roman" w:hAnsi="Times New Roman" w:cs="Times New Roman"/>
          <w:i/>
        </w:rPr>
        <w:t>együttlakó</w:t>
      </w:r>
      <w:proofErr w:type="spellEnd"/>
      <w:r w:rsidRPr="002411B3">
        <w:rPr>
          <w:rFonts w:ascii="Times New Roman" w:hAnsi="Times New Roman" w:cs="Times New Roman"/>
          <w:i/>
        </w:rPr>
        <w:t>, ott bejelentett vagy tartózkodási hellyel rendelkező személyek.</w:t>
      </w:r>
    </w:p>
    <w:p w14:paraId="298BF17F" w14:textId="77777777" w:rsidR="004D734F" w:rsidRPr="002411B3" w:rsidRDefault="004D734F" w:rsidP="004D734F">
      <w:pPr>
        <w:spacing w:after="0" w:line="240" w:lineRule="auto"/>
        <w:jc w:val="both"/>
        <w:rPr>
          <w:rFonts w:ascii="Times New Roman" w:hAnsi="Times New Roman" w:cs="Times New Roman"/>
          <w:i/>
        </w:rPr>
      </w:pPr>
    </w:p>
    <w:p w14:paraId="78BC5BB7" w14:textId="77777777" w:rsidR="004D734F" w:rsidRPr="002411B3" w:rsidRDefault="004D734F" w:rsidP="004D734F">
      <w:pPr>
        <w:pStyle w:val="Lbjegyzetszveg"/>
        <w:jc w:val="both"/>
        <w:rPr>
          <w:i/>
          <w:sz w:val="22"/>
          <w:szCs w:val="22"/>
        </w:rPr>
      </w:pPr>
      <w:r w:rsidRPr="002411B3">
        <w:rPr>
          <w:b/>
          <w:i/>
          <w:sz w:val="22"/>
          <w:szCs w:val="22"/>
          <w:u w:val="single"/>
        </w:rPr>
        <w:t>Jövedelem:</w:t>
      </w:r>
    </w:p>
    <w:p w14:paraId="6D177FBA" w14:textId="77777777" w:rsidR="004D734F" w:rsidRPr="002411B3" w:rsidRDefault="004D734F" w:rsidP="004D734F">
      <w:pPr>
        <w:autoSpaceDE w:val="0"/>
        <w:autoSpaceDN w:val="0"/>
        <w:adjustRightInd w:val="0"/>
        <w:spacing w:after="0" w:line="240" w:lineRule="auto"/>
        <w:jc w:val="both"/>
        <w:rPr>
          <w:rFonts w:ascii="Times New Roman" w:hAnsi="Times New Roman" w:cs="Times New Roman"/>
          <w:i/>
        </w:rPr>
      </w:pPr>
      <w:r w:rsidRPr="002411B3">
        <w:rPr>
          <w:rFonts w:ascii="Times New Roman" w:hAnsi="Times New Roman" w:cs="Times New Roman"/>
          <w:i/>
        </w:rPr>
        <w:t xml:space="preserve">A szociális igazgatásról és szociális ellátásokról szóló 1993. évi III. törvény 4. § (1) bekezdés a) pontja alapján az </w:t>
      </w:r>
      <w:r w:rsidRPr="002411B3">
        <w:rPr>
          <w:rFonts w:ascii="Times New Roman" w:hAnsi="Times New Roman" w:cs="Times New Roman"/>
          <w:bCs/>
          <w:i/>
        </w:rPr>
        <w:t>elismert költségekkel és a befizetési kötelezettséggel csökkentett</w:t>
      </w:r>
    </w:p>
    <w:p w14:paraId="398BF357" w14:textId="77777777" w:rsidR="004D734F" w:rsidRPr="002411B3" w:rsidRDefault="004D734F" w:rsidP="004D734F">
      <w:pPr>
        <w:autoSpaceDE w:val="0"/>
        <w:autoSpaceDN w:val="0"/>
        <w:adjustRightInd w:val="0"/>
        <w:spacing w:after="0" w:line="240" w:lineRule="auto"/>
        <w:ind w:left="900" w:hanging="191"/>
        <w:jc w:val="both"/>
        <w:rPr>
          <w:rFonts w:ascii="Times New Roman" w:hAnsi="Times New Roman" w:cs="Times New Roman"/>
          <w:i/>
        </w:rPr>
      </w:pPr>
      <w:r w:rsidRPr="002411B3">
        <w:rPr>
          <w:rFonts w:ascii="Times New Roman" w:hAnsi="Times New Roman" w:cs="Times New Roman"/>
          <w:i/>
          <w:iCs/>
        </w:rPr>
        <w:t xml:space="preserve">- </w:t>
      </w:r>
      <w:proofErr w:type="spellStart"/>
      <w:r w:rsidRPr="002411B3">
        <w:rPr>
          <w:rFonts w:ascii="Times New Roman" w:hAnsi="Times New Roman" w:cs="Times New Roman"/>
          <w:i/>
          <w:iCs/>
        </w:rPr>
        <w:t>aa</w:t>
      </w:r>
      <w:proofErr w:type="spellEnd"/>
      <w:r w:rsidRPr="002411B3">
        <w:rPr>
          <w:rFonts w:ascii="Times New Roman" w:hAnsi="Times New Roman" w:cs="Times New Roman"/>
          <w:i/>
          <w:iCs/>
        </w:rPr>
        <w:t xml:space="preserve">) </w:t>
      </w:r>
      <w:r w:rsidRPr="002411B3">
        <w:rPr>
          <w:rFonts w:ascii="Times New Roman" w:hAnsi="Times New Roman" w:cs="Times New Roman"/>
        </w:rPr>
        <w:t xml:space="preserve">a személyi jövedelemadóról szóló 1995. évi CXVII. törvény (a továbbiakban: </w:t>
      </w:r>
      <w:proofErr w:type="spellStart"/>
      <w:r w:rsidRPr="002411B3">
        <w:rPr>
          <w:rFonts w:ascii="Times New Roman" w:hAnsi="Times New Roman" w:cs="Times New Roman"/>
        </w:rPr>
        <w:t>Szjatv</w:t>
      </w:r>
      <w:proofErr w:type="spellEnd"/>
      <w:r w:rsidRPr="002411B3">
        <w:rPr>
          <w:rFonts w:ascii="Times New Roman" w:hAnsi="Times New Roman" w:cs="Times New Roman"/>
        </w:rPr>
        <w:t xml:space="preserve">.) szerint meghatározott, belföldről vagy külföldről származó - megszerzett - vagyoni érték (bevétel), ideértve az </w:t>
      </w:r>
      <w:proofErr w:type="spellStart"/>
      <w:r w:rsidRPr="002411B3">
        <w:rPr>
          <w:rFonts w:ascii="Times New Roman" w:hAnsi="Times New Roman" w:cs="Times New Roman"/>
        </w:rPr>
        <w:t>Szjatv</w:t>
      </w:r>
      <w:proofErr w:type="spellEnd"/>
      <w:r w:rsidRPr="002411B3">
        <w:rPr>
          <w:rFonts w:ascii="Times New Roman" w:hAnsi="Times New Roman" w:cs="Times New Roman"/>
        </w:rPr>
        <w:t>. 1. számú melléklete szerinti adómentes bevételt</w:t>
      </w:r>
      <w:r w:rsidRPr="002411B3">
        <w:rPr>
          <w:rFonts w:ascii="Times New Roman" w:hAnsi="Times New Roman" w:cs="Times New Roman"/>
          <w:i/>
        </w:rPr>
        <w:t>, és</w:t>
      </w:r>
    </w:p>
    <w:p w14:paraId="49031251" w14:textId="77777777" w:rsidR="004D734F" w:rsidRPr="002411B3" w:rsidRDefault="004D734F" w:rsidP="004D734F">
      <w:pPr>
        <w:autoSpaceDE w:val="0"/>
        <w:autoSpaceDN w:val="0"/>
        <w:adjustRightInd w:val="0"/>
        <w:spacing w:after="0" w:line="240" w:lineRule="auto"/>
        <w:ind w:left="900" w:hanging="191"/>
        <w:jc w:val="both"/>
        <w:rPr>
          <w:rFonts w:ascii="Times New Roman" w:hAnsi="Times New Roman" w:cs="Times New Roman"/>
          <w:i/>
        </w:rPr>
      </w:pPr>
      <w:r w:rsidRPr="002411B3">
        <w:rPr>
          <w:rFonts w:ascii="Times New Roman" w:hAnsi="Times New Roman" w:cs="Times New Roman"/>
          <w:i/>
        </w:rPr>
        <w:t>- ab) az a bevétel, amely után az egyszerűsített vállalkozói adóról szóló törvény, a kisadózó vállalkozások tételes adójáról és a kisvállalati adóról szóló törvény, vagy az egyszerűsített közteherviselési hozzájárulásról szóló törvény szerint adót, illetve hozzájárulást kell fizetni.</w:t>
      </w:r>
    </w:p>
    <w:p w14:paraId="15E292BB" w14:textId="77777777" w:rsidR="004D734F" w:rsidRPr="002411B3" w:rsidRDefault="004D734F" w:rsidP="004D734F">
      <w:pPr>
        <w:autoSpaceDE w:val="0"/>
        <w:autoSpaceDN w:val="0"/>
        <w:adjustRightInd w:val="0"/>
        <w:spacing w:after="0" w:line="240" w:lineRule="auto"/>
        <w:ind w:left="900" w:hanging="191"/>
        <w:jc w:val="both"/>
        <w:rPr>
          <w:rFonts w:ascii="Times New Roman" w:hAnsi="Times New Roman" w:cs="Times New Roman"/>
          <w:i/>
        </w:rPr>
      </w:pPr>
    </w:p>
    <w:p w14:paraId="3023D997" w14:textId="77777777" w:rsidR="004D734F" w:rsidRPr="002411B3" w:rsidRDefault="004D734F" w:rsidP="004D734F">
      <w:pPr>
        <w:autoSpaceDE w:val="0"/>
        <w:autoSpaceDN w:val="0"/>
        <w:adjustRightInd w:val="0"/>
        <w:spacing w:after="0" w:line="240" w:lineRule="auto"/>
        <w:jc w:val="both"/>
        <w:rPr>
          <w:rFonts w:ascii="Times New Roman" w:hAnsi="Times New Roman" w:cs="Times New Roman"/>
          <w:i/>
        </w:rPr>
      </w:pPr>
      <w:r w:rsidRPr="002411B3">
        <w:rPr>
          <w:rFonts w:ascii="Times New Roman" w:hAnsi="Times New Roman" w:cs="Times New Roman"/>
          <w:b/>
          <w:i/>
          <w:u w:val="single"/>
        </w:rPr>
        <w:t>Elismert költségnek</w:t>
      </w:r>
      <w:r w:rsidRPr="002411B3">
        <w:rPr>
          <w:rFonts w:ascii="Times New Roman" w:hAnsi="Times New Roman" w:cs="Times New Roman"/>
          <w:i/>
        </w:rPr>
        <w:t xml:space="preserve"> minősül a személyi jövedelemadóról szóló törvényben elismert költség, valamint a fizetett tartásdíj. Ha a magánszemély az egyszerűsített vállalkozói adó vagy egyszerűsített közteherviselési hozzájárulás alapjául szolgáló bevételt szerez, a bevétel csökkenthető a személyi jövedelemadóról szóló törvény szerint elismert költségnek minősülő igazolt kiadásokkal, ennek hiányában a bevétel 40%-</w:t>
      </w:r>
      <w:proofErr w:type="spellStart"/>
      <w:r w:rsidRPr="002411B3">
        <w:rPr>
          <w:rFonts w:ascii="Times New Roman" w:hAnsi="Times New Roman" w:cs="Times New Roman"/>
          <w:i/>
        </w:rPr>
        <w:t>ával</w:t>
      </w:r>
      <w:proofErr w:type="spellEnd"/>
      <w:r w:rsidRPr="002411B3">
        <w:rPr>
          <w:rFonts w:ascii="Times New Roman" w:hAnsi="Times New Roman" w:cs="Times New Roman"/>
          <w:i/>
        </w:rPr>
        <w:t>. Ha a mezőgazdasági őstermelő adóévi őstermelésből származó bevétele nem több a kistermelés értékhatáránál (</w:t>
      </w:r>
      <w:proofErr w:type="gramStart"/>
      <w:r w:rsidRPr="002411B3">
        <w:rPr>
          <w:rFonts w:ascii="Times New Roman" w:hAnsi="Times New Roman" w:cs="Times New Roman"/>
          <w:i/>
        </w:rPr>
        <w:t>illetve</w:t>
      </w:r>
      <w:proofErr w:type="gramEnd"/>
      <w:r w:rsidRPr="002411B3">
        <w:rPr>
          <w:rFonts w:ascii="Times New Roman" w:hAnsi="Times New Roman" w:cs="Times New Roman"/>
          <w:i/>
        </w:rPr>
        <w:t xml:space="preserve"> ha részére támogatást folyósítottak, annak a folyósított támogatással növelt összegénél), akkor a bevétel csökkenthető az igazolt költségekkel, továbbá a bevétel 40%-</w:t>
      </w:r>
      <w:proofErr w:type="spellStart"/>
      <w:r w:rsidRPr="002411B3">
        <w:rPr>
          <w:rFonts w:ascii="Times New Roman" w:hAnsi="Times New Roman" w:cs="Times New Roman"/>
          <w:i/>
        </w:rPr>
        <w:t>ának</w:t>
      </w:r>
      <w:proofErr w:type="spellEnd"/>
      <w:r w:rsidRPr="002411B3">
        <w:rPr>
          <w:rFonts w:ascii="Times New Roman" w:hAnsi="Times New Roman" w:cs="Times New Roman"/>
          <w:i/>
        </w:rPr>
        <w:t xml:space="preserve"> megfelelő összeggel, vagy a bevétel 85%-</w:t>
      </w:r>
      <w:proofErr w:type="spellStart"/>
      <w:r w:rsidRPr="002411B3">
        <w:rPr>
          <w:rFonts w:ascii="Times New Roman" w:hAnsi="Times New Roman" w:cs="Times New Roman"/>
          <w:i/>
        </w:rPr>
        <w:t>ának</w:t>
      </w:r>
      <w:proofErr w:type="spellEnd"/>
      <w:r w:rsidRPr="002411B3">
        <w:rPr>
          <w:rFonts w:ascii="Times New Roman" w:hAnsi="Times New Roman" w:cs="Times New Roman"/>
          <w:i/>
        </w:rPr>
        <w:t>, illetőleg állattenyésztés esetén 94%-</w:t>
      </w:r>
      <w:proofErr w:type="spellStart"/>
      <w:r w:rsidRPr="002411B3">
        <w:rPr>
          <w:rFonts w:ascii="Times New Roman" w:hAnsi="Times New Roman" w:cs="Times New Roman"/>
          <w:i/>
        </w:rPr>
        <w:t>ának</w:t>
      </w:r>
      <w:proofErr w:type="spellEnd"/>
      <w:r w:rsidRPr="002411B3">
        <w:rPr>
          <w:rFonts w:ascii="Times New Roman" w:hAnsi="Times New Roman" w:cs="Times New Roman"/>
          <w:i/>
        </w:rPr>
        <w:t xml:space="preserve"> megfelelő összeggel.</w:t>
      </w:r>
    </w:p>
    <w:p w14:paraId="6A5F3E89" w14:textId="77777777" w:rsidR="004D734F" w:rsidRPr="002411B3" w:rsidRDefault="004D734F" w:rsidP="004D734F">
      <w:pPr>
        <w:autoSpaceDE w:val="0"/>
        <w:autoSpaceDN w:val="0"/>
        <w:adjustRightInd w:val="0"/>
        <w:spacing w:after="0" w:line="240" w:lineRule="auto"/>
        <w:jc w:val="both"/>
        <w:rPr>
          <w:rFonts w:ascii="Times New Roman" w:hAnsi="Times New Roman" w:cs="Times New Roman"/>
          <w:i/>
        </w:rPr>
      </w:pPr>
    </w:p>
    <w:p w14:paraId="62EEEEF3" w14:textId="77777777" w:rsidR="004D734F" w:rsidRPr="002411B3" w:rsidRDefault="004D734F" w:rsidP="004D734F">
      <w:pPr>
        <w:autoSpaceDE w:val="0"/>
        <w:autoSpaceDN w:val="0"/>
        <w:adjustRightInd w:val="0"/>
        <w:spacing w:after="0" w:line="240" w:lineRule="auto"/>
        <w:jc w:val="both"/>
        <w:rPr>
          <w:rFonts w:ascii="Times New Roman" w:hAnsi="Times New Roman" w:cs="Times New Roman"/>
          <w:i/>
        </w:rPr>
      </w:pPr>
      <w:r w:rsidRPr="002411B3">
        <w:rPr>
          <w:rFonts w:ascii="Times New Roman" w:hAnsi="Times New Roman" w:cs="Times New Roman"/>
          <w:b/>
          <w:i/>
          <w:u w:val="single"/>
        </w:rPr>
        <w:t>Befizetési kötelezettségnek</w:t>
      </w:r>
      <w:r w:rsidRPr="002411B3">
        <w:rPr>
          <w:rFonts w:ascii="Times New Roman" w:hAnsi="Times New Roman" w:cs="Times New Roman"/>
          <w:i/>
        </w:rPr>
        <w:t xml:space="preserve"> minősül a személyi jövedelemadó, a magánszemélyt terhelő egyszerűsített közteherviselési hozzájárulás, társadalombiztosítási járulék, a nyugdíjjárulék, és az egészségügyi szolgáltatási járulék.</w:t>
      </w:r>
    </w:p>
    <w:p w14:paraId="0351D0AC" w14:textId="77777777" w:rsidR="004D734F" w:rsidRPr="002411B3" w:rsidRDefault="004D734F" w:rsidP="004D734F">
      <w:pPr>
        <w:autoSpaceDE w:val="0"/>
        <w:autoSpaceDN w:val="0"/>
        <w:adjustRightInd w:val="0"/>
        <w:spacing w:after="0" w:line="240" w:lineRule="auto"/>
        <w:jc w:val="both"/>
        <w:rPr>
          <w:rFonts w:ascii="Times New Roman" w:hAnsi="Times New Roman" w:cs="Times New Roman"/>
          <w:i/>
        </w:rPr>
      </w:pPr>
    </w:p>
    <w:p w14:paraId="74BF1BA4" w14:textId="77777777" w:rsidR="004D734F" w:rsidRPr="002411B3" w:rsidRDefault="004D734F" w:rsidP="004D734F">
      <w:pPr>
        <w:autoSpaceDE w:val="0"/>
        <w:autoSpaceDN w:val="0"/>
        <w:adjustRightInd w:val="0"/>
        <w:spacing w:after="0" w:line="240" w:lineRule="auto"/>
        <w:jc w:val="both"/>
        <w:rPr>
          <w:rFonts w:ascii="Times New Roman" w:hAnsi="Times New Roman" w:cs="Times New Roman"/>
          <w:i/>
        </w:rPr>
      </w:pPr>
    </w:p>
    <w:p w14:paraId="62945585" w14:textId="77777777" w:rsidR="004D734F" w:rsidRPr="002411B3" w:rsidRDefault="004D734F" w:rsidP="004D734F">
      <w:pPr>
        <w:autoSpaceDE w:val="0"/>
        <w:autoSpaceDN w:val="0"/>
        <w:adjustRightInd w:val="0"/>
        <w:spacing w:after="0" w:line="240" w:lineRule="auto"/>
        <w:jc w:val="both"/>
        <w:rPr>
          <w:rFonts w:ascii="Times New Roman" w:hAnsi="Times New Roman" w:cs="Times New Roman"/>
          <w:b/>
          <w:i/>
          <w:u w:val="single"/>
        </w:rPr>
      </w:pPr>
      <w:r w:rsidRPr="002411B3">
        <w:rPr>
          <w:rFonts w:ascii="Times New Roman" w:hAnsi="Times New Roman" w:cs="Times New Roman"/>
          <w:b/>
          <w:i/>
          <w:u w:val="single"/>
        </w:rPr>
        <w:t>Nem minősül jövedelemnek</w:t>
      </w:r>
    </w:p>
    <w:p w14:paraId="6FA1B24B" w14:textId="77777777" w:rsidR="004D734F" w:rsidRPr="002411B3" w:rsidRDefault="004D734F" w:rsidP="004D734F">
      <w:pPr>
        <w:pStyle w:val="Szvegtrzs"/>
        <w:numPr>
          <w:ilvl w:val="0"/>
          <w:numId w:val="46"/>
        </w:numPr>
        <w:suppressAutoHyphens w:val="0"/>
        <w:spacing w:after="0"/>
        <w:jc w:val="both"/>
        <w:rPr>
          <w:i/>
          <w:snapToGrid w:val="0"/>
          <w:sz w:val="22"/>
          <w:szCs w:val="22"/>
        </w:rPr>
      </w:pPr>
      <w:r w:rsidRPr="002411B3">
        <w:rPr>
          <w:i/>
          <w:sz w:val="22"/>
          <w:szCs w:val="22"/>
          <w:lang w:val="en"/>
        </w:rPr>
        <w:t xml:space="preserve">a </w:t>
      </w:r>
      <w:proofErr w:type="spellStart"/>
      <w:r w:rsidRPr="002411B3">
        <w:rPr>
          <w:i/>
          <w:sz w:val="22"/>
          <w:szCs w:val="22"/>
          <w:lang w:val="en"/>
        </w:rPr>
        <w:t>rendkívüli</w:t>
      </w:r>
      <w:proofErr w:type="spellEnd"/>
      <w:r w:rsidRPr="002411B3">
        <w:rPr>
          <w:i/>
          <w:sz w:val="22"/>
          <w:szCs w:val="22"/>
          <w:lang w:val="en"/>
        </w:rPr>
        <w:t xml:space="preserve"> </w:t>
      </w:r>
      <w:proofErr w:type="spellStart"/>
      <w:r w:rsidRPr="002411B3">
        <w:rPr>
          <w:i/>
          <w:sz w:val="22"/>
          <w:szCs w:val="22"/>
          <w:lang w:val="en"/>
        </w:rPr>
        <w:t>települési</w:t>
      </w:r>
      <w:proofErr w:type="spellEnd"/>
      <w:r w:rsidRPr="002411B3">
        <w:rPr>
          <w:i/>
          <w:sz w:val="22"/>
          <w:szCs w:val="22"/>
          <w:lang w:val="en"/>
        </w:rPr>
        <w:t xml:space="preserve"> </w:t>
      </w:r>
      <w:proofErr w:type="spellStart"/>
      <w:r w:rsidRPr="002411B3">
        <w:rPr>
          <w:i/>
          <w:sz w:val="22"/>
          <w:szCs w:val="22"/>
          <w:lang w:val="en"/>
        </w:rPr>
        <w:t>támogatás</w:t>
      </w:r>
      <w:proofErr w:type="spellEnd"/>
      <w:r w:rsidRPr="002411B3">
        <w:rPr>
          <w:i/>
          <w:sz w:val="22"/>
          <w:szCs w:val="22"/>
          <w:lang w:val="en"/>
        </w:rPr>
        <w:t xml:space="preserve">, </w:t>
      </w:r>
      <w:proofErr w:type="spellStart"/>
      <w:r w:rsidRPr="002411B3">
        <w:rPr>
          <w:i/>
          <w:sz w:val="22"/>
          <w:szCs w:val="22"/>
          <w:lang w:val="en"/>
        </w:rPr>
        <w:t>valamint</w:t>
      </w:r>
      <w:proofErr w:type="spellEnd"/>
      <w:r w:rsidRPr="002411B3">
        <w:rPr>
          <w:i/>
          <w:sz w:val="22"/>
          <w:szCs w:val="22"/>
          <w:lang w:val="en"/>
        </w:rPr>
        <w:t xml:space="preserve"> a </w:t>
      </w:r>
      <w:proofErr w:type="spellStart"/>
      <w:r w:rsidRPr="002411B3">
        <w:rPr>
          <w:i/>
          <w:sz w:val="22"/>
          <w:szCs w:val="22"/>
          <w:lang w:val="en"/>
        </w:rPr>
        <w:t>lakhatáshoz</w:t>
      </w:r>
      <w:proofErr w:type="spellEnd"/>
      <w:r w:rsidRPr="002411B3">
        <w:rPr>
          <w:i/>
          <w:sz w:val="22"/>
          <w:szCs w:val="22"/>
          <w:lang w:val="en"/>
        </w:rPr>
        <w:t xml:space="preserve"> </w:t>
      </w:r>
      <w:proofErr w:type="spellStart"/>
      <w:r w:rsidRPr="002411B3">
        <w:rPr>
          <w:i/>
          <w:sz w:val="22"/>
          <w:szCs w:val="22"/>
          <w:lang w:val="en"/>
        </w:rPr>
        <w:t>kapcsolódó</w:t>
      </w:r>
      <w:proofErr w:type="spellEnd"/>
      <w:r w:rsidRPr="002411B3">
        <w:rPr>
          <w:i/>
          <w:sz w:val="22"/>
          <w:szCs w:val="22"/>
          <w:lang w:val="en"/>
        </w:rPr>
        <w:t xml:space="preserve"> </w:t>
      </w:r>
      <w:proofErr w:type="spellStart"/>
      <w:r w:rsidRPr="002411B3">
        <w:rPr>
          <w:i/>
          <w:sz w:val="22"/>
          <w:szCs w:val="22"/>
          <w:lang w:val="en"/>
        </w:rPr>
        <w:t>rendszeres</w:t>
      </w:r>
      <w:proofErr w:type="spellEnd"/>
      <w:r w:rsidRPr="002411B3">
        <w:rPr>
          <w:i/>
          <w:sz w:val="22"/>
          <w:szCs w:val="22"/>
          <w:lang w:val="en"/>
        </w:rPr>
        <w:t xml:space="preserve"> </w:t>
      </w:r>
      <w:proofErr w:type="spellStart"/>
      <w:r w:rsidRPr="002411B3">
        <w:rPr>
          <w:i/>
          <w:sz w:val="22"/>
          <w:szCs w:val="22"/>
          <w:lang w:val="en"/>
        </w:rPr>
        <w:t>kiadások</w:t>
      </w:r>
      <w:proofErr w:type="spellEnd"/>
      <w:r w:rsidRPr="002411B3">
        <w:rPr>
          <w:i/>
          <w:sz w:val="22"/>
          <w:szCs w:val="22"/>
          <w:lang w:val="en"/>
        </w:rPr>
        <w:t xml:space="preserve"> </w:t>
      </w:r>
      <w:proofErr w:type="spellStart"/>
      <w:r w:rsidRPr="002411B3">
        <w:rPr>
          <w:i/>
          <w:sz w:val="22"/>
          <w:szCs w:val="22"/>
          <w:lang w:val="en"/>
        </w:rPr>
        <w:t>viseléséhez</w:t>
      </w:r>
      <w:proofErr w:type="spellEnd"/>
      <w:r w:rsidRPr="002411B3">
        <w:rPr>
          <w:i/>
          <w:sz w:val="22"/>
          <w:szCs w:val="22"/>
          <w:lang w:val="en"/>
        </w:rPr>
        <w:t xml:space="preserve">, a </w:t>
      </w:r>
      <w:proofErr w:type="spellStart"/>
      <w:r w:rsidRPr="002411B3">
        <w:rPr>
          <w:i/>
          <w:sz w:val="22"/>
          <w:szCs w:val="22"/>
          <w:lang w:val="en"/>
        </w:rPr>
        <w:t>gyógyszerkiadások</w:t>
      </w:r>
      <w:proofErr w:type="spellEnd"/>
      <w:r w:rsidRPr="002411B3">
        <w:rPr>
          <w:i/>
          <w:sz w:val="22"/>
          <w:szCs w:val="22"/>
          <w:lang w:val="en"/>
        </w:rPr>
        <w:t xml:space="preserve"> </w:t>
      </w:r>
      <w:proofErr w:type="spellStart"/>
      <w:r w:rsidRPr="002411B3">
        <w:rPr>
          <w:i/>
          <w:sz w:val="22"/>
          <w:szCs w:val="22"/>
          <w:lang w:val="en"/>
        </w:rPr>
        <w:t>viseléséhez</w:t>
      </w:r>
      <w:proofErr w:type="spellEnd"/>
      <w:r w:rsidRPr="002411B3">
        <w:rPr>
          <w:i/>
          <w:sz w:val="22"/>
          <w:szCs w:val="22"/>
          <w:lang w:val="en"/>
        </w:rPr>
        <w:t xml:space="preserve"> </w:t>
      </w:r>
      <w:proofErr w:type="spellStart"/>
      <w:r w:rsidRPr="002411B3">
        <w:rPr>
          <w:i/>
          <w:sz w:val="22"/>
          <w:szCs w:val="22"/>
          <w:lang w:val="en"/>
        </w:rPr>
        <w:t>és</w:t>
      </w:r>
      <w:proofErr w:type="spellEnd"/>
      <w:r w:rsidRPr="002411B3">
        <w:rPr>
          <w:i/>
          <w:sz w:val="22"/>
          <w:szCs w:val="22"/>
          <w:lang w:val="en"/>
        </w:rPr>
        <w:t xml:space="preserve"> a </w:t>
      </w:r>
      <w:proofErr w:type="spellStart"/>
      <w:r w:rsidRPr="002411B3">
        <w:rPr>
          <w:i/>
          <w:sz w:val="22"/>
          <w:szCs w:val="22"/>
          <w:lang w:val="en"/>
        </w:rPr>
        <w:t>lakhatási</w:t>
      </w:r>
      <w:proofErr w:type="spellEnd"/>
      <w:r w:rsidRPr="002411B3">
        <w:rPr>
          <w:i/>
          <w:sz w:val="22"/>
          <w:szCs w:val="22"/>
          <w:lang w:val="en"/>
        </w:rPr>
        <w:t xml:space="preserve"> </w:t>
      </w:r>
      <w:proofErr w:type="spellStart"/>
      <w:r w:rsidRPr="002411B3">
        <w:rPr>
          <w:i/>
          <w:sz w:val="22"/>
          <w:szCs w:val="22"/>
          <w:lang w:val="en"/>
        </w:rPr>
        <w:t>kiadásokhoz</w:t>
      </w:r>
      <w:proofErr w:type="spellEnd"/>
      <w:r w:rsidRPr="002411B3">
        <w:rPr>
          <w:i/>
          <w:sz w:val="22"/>
          <w:szCs w:val="22"/>
          <w:lang w:val="en"/>
        </w:rPr>
        <w:t xml:space="preserve"> </w:t>
      </w:r>
      <w:proofErr w:type="spellStart"/>
      <w:r w:rsidRPr="002411B3">
        <w:rPr>
          <w:i/>
          <w:sz w:val="22"/>
          <w:szCs w:val="22"/>
          <w:lang w:val="en"/>
        </w:rPr>
        <w:t>kapcsolódó</w:t>
      </w:r>
      <w:proofErr w:type="spellEnd"/>
      <w:r w:rsidRPr="002411B3">
        <w:rPr>
          <w:i/>
          <w:sz w:val="22"/>
          <w:szCs w:val="22"/>
          <w:lang w:val="en"/>
        </w:rPr>
        <w:t xml:space="preserve"> </w:t>
      </w:r>
      <w:proofErr w:type="spellStart"/>
      <w:r w:rsidRPr="002411B3">
        <w:rPr>
          <w:i/>
          <w:sz w:val="22"/>
          <w:szCs w:val="22"/>
          <w:lang w:val="en"/>
        </w:rPr>
        <w:t>hátralékot</w:t>
      </w:r>
      <w:proofErr w:type="spellEnd"/>
      <w:r w:rsidRPr="002411B3">
        <w:rPr>
          <w:i/>
          <w:sz w:val="22"/>
          <w:szCs w:val="22"/>
          <w:lang w:val="en"/>
        </w:rPr>
        <w:t xml:space="preserve"> </w:t>
      </w:r>
      <w:proofErr w:type="spellStart"/>
      <w:r w:rsidRPr="002411B3">
        <w:rPr>
          <w:i/>
          <w:sz w:val="22"/>
          <w:szCs w:val="22"/>
          <w:lang w:val="en"/>
        </w:rPr>
        <w:t>felhalmozó</w:t>
      </w:r>
      <w:proofErr w:type="spellEnd"/>
      <w:r w:rsidRPr="002411B3">
        <w:rPr>
          <w:i/>
          <w:sz w:val="22"/>
          <w:szCs w:val="22"/>
          <w:lang w:val="en"/>
        </w:rPr>
        <w:t xml:space="preserve"> </w:t>
      </w:r>
      <w:proofErr w:type="spellStart"/>
      <w:r w:rsidRPr="002411B3">
        <w:rPr>
          <w:i/>
          <w:sz w:val="22"/>
          <w:szCs w:val="22"/>
          <w:lang w:val="en"/>
        </w:rPr>
        <w:t>személyek</w:t>
      </w:r>
      <w:proofErr w:type="spellEnd"/>
      <w:r w:rsidRPr="002411B3">
        <w:rPr>
          <w:i/>
          <w:sz w:val="22"/>
          <w:szCs w:val="22"/>
          <w:lang w:val="en"/>
        </w:rPr>
        <w:t xml:space="preserve"> </w:t>
      </w:r>
      <w:proofErr w:type="spellStart"/>
      <w:r w:rsidRPr="002411B3">
        <w:rPr>
          <w:i/>
          <w:sz w:val="22"/>
          <w:szCs w:val="22"/>
          <w:lang w:val="en"/>
        </w:rPr>
        <w:t>részére</w:t>
      </w:r>
      <w:proofErr w:type="spellEnd"/>
      <w:r w:rsidRPr="002411B3">
        <w:rPr>
          <w:i/>
          <w:sz w:val="22"/>
          <w:szCs w:val="22"/>
          <w:lang w:val="en"/>
        </w:rPr>
        <w:t xml:space="preserve"> </w:t>
      </w:r>
      <w:proofErr w:type="spellStart"/>
      <w:r w:rsidRPr="002411B3">
        <w:rPr>
          <w:i/>
          <w:sz w:val="22"/>
          <w:szCs w:val="22"/>
          <w:lang w:val="en"/>
        </w:rPr>
        <w:t>nyújtott</w:t>
      </w:r>
      <w:proofErr w:type="spellEnd"/>
      <w:r w:rsidRPr="002411B3">
        <w:rPr>
          <w:i/>
          <w:sz w:val="22"/>
          <w:szCs w:val="22"/>
          <w:lang w:val="en"/>
        </w:rPr>
        <w:t xml:space="preserve"> </w:t>
      </w:r>
      <w:proofErr w:type="spellStart"/>
      <w:r w:rsidRPr="002411B3">
        <w:rPr>
          <w:i/>
          <w:sz w:val="22"/>
          <w:szCs w:val="22"/>
          <w:lang w:val="en"/>
        </w:rPr>
        <w:t>települési</w:t>
      </w:r>
      <w:proofErr w:type="spellEnd"/>
      <w:r w:rsidRPr="002411B3">
        <w:rPr>
          <w:i/>
          <w:sz w:val="22"/>
          <w:szCs w:val="22"/>
          <w:lang w:val="en"/>
        </w:rPr>
        <w:t xml:space="preserve"> </w:t>
      </w:r>
      <w:proofErr w:type="spellStart"/>
      <w:r w:rsidRPr="002411B3">
        <w:rPr>
          <w:i/>
          <w:sz w:val="22"/>
          <w:szCs w:val="22"/>
          <w:lang w:val="en"/>
        </w:rPr>
        <w:t>támogatás</w:t>
      </w:r>
      <w:proofErr w:type="spellEnd"/>
      <w:r w:rsidRPr="002411B3">
        <w:rPr>
          <w:i/>
          <w:snapToGrid w:val="0"/>
          <w:sz w:val="22"/>
          <w:szCs w:val="22"/>
        </w:rPr>
        <w:t>,</w:t>
      </w:r>
    </w:p>
    <w:p w14:paraId="2941E56D" w14:textId="77777777" w:rsidR="004D734F" w:rsidRPr="002411B3" w:rsidRDefault="004D734F" w:rsidP="004D734F">
      <w:pPr>
        <w:pStyle w:val="Szvegtrzs"/>
        <w:numPr>
          <w:ilvl w:val="0"/>
          <w:numId w:val="46"/>
        </w:numPr>
        <w:suppressAutoHyphens w:val="0"/>
        <w:spacing w:after="0"/>
        <w:jc w:val="both"/>
        <w:rPr>
          <w:i/>
          <w:snapToGrid w:val="0"/>
          <w:sz w:val="22"/>
          <w:szCs w:val="22"/>
        </w:rPr>
      </w:pPr>
      <w:r w:rsidRPr="002411B3">
        <w:rPr>
          <w:i/>
          <w:snapToGrid w:val="0"/>
          <w:sz w:val="22"/>
          <w:szCs w:val="22"/>
        </w:rPr>
        <w:t>a rendkívüli gyermekvédelmi támogatás, a gyermekek védelméről és a gyámügyi igazgatásról szóló 1997. évi XXXI. törvény (a továbbiakban: Gyvt.) 20/A. §-a szerinti támogatás, a Gyvt. 20/B. §-</w:t>
      </w:r>
      <w:proofErr w:type="spellStart"/>
      <w:r w:rsidRPr="002411B3">
        <w:rPr>
          <w:i/>
          <w:snapToGrid w:val="0"/>
          <w:sz w:val="22"/>
          <w:szCs w:val="22"/>
        </w:rPr>
        <w:t>ának</w:t>
      </w:r>
      <w:proofErr w:type="spellEnd"/>
      <w:r w:rsidRPr="002411B3">
        <w:rPr>
          <w:i/>
          <w:snapToGrid w:val="0"/>
          <w:sz w:val="22"/>
          <w:szCs w:val="22"/>
        </w:rPr>
        <w:t xml:space="preserve"> (4)-(5) bekezdése szerinti pótlék, a nevelőszülők számára fizetett nevelési díj és külön ellátmány,</w:t>
      </w:r>
    </w:p>
    <w:p w14:paraId="600B5BF0" w14:textId="77777777" w:rsidR="004D734F" w:rsidRPr="002411B3" w:rsidRDefault="004D734F" w:rsidP="004D734F">
      <w:pPr>
        <w:pStyle w:val="Szvegtrzs"/>
        <w:numPr>
          <w:ilvl w:val="0"/>
          <w:numId w:val="46"/>
        </w:numPr>
        <w:suppressAutoHyphens w:val="0"/>
        <w:spacing w:after="0"/>
        <w:jc w:val="both"/>
        <w:rPr>
          <w:i/>
          <w:snapToGrid w:val="0"/>
          <w:sz w:val="22"/>
          <w:szCs w:val="22"/>
        </w:rPr>
      </w:pPr>
      <w:r w:rsidRPr="002411B3">
        <w:rPr>
          <w:i/>
          <w:snapToGrid w:val="0"/>
          <w:sz w:val="22"/>
          <w:szCs w:val="22"/>
        </w:rPr>
        <w:t xml:space="preserve"> az anyasági támogatás,</w:t>
      </w:r>
    </w:p>
    <w:p w14:paraId="2ED3021F" w14:textId="77777777" w:rsidR="004D734F" w:rsidRPr="002411B3" w:rsidRDefault="004D734F" w:rsidP="004D734F">
      <w:pPr>
        <w:pStyle w:val="Szvegtrzs"/>
        <w:numPr>
          <w:ilvl w:val="0"/>
          <w:numId w:val="46"/>
        </w:numPr>
        <w:suppressAutoHyphens w:val="0"/>
        <w:spacing w:after="0"/>
        <w:jc w:val="both"/>
        <w:rPr>
          <w:i/>
          <w:snapToGrid w:val="0"/>
          <w:sz w:val="22"/>
          <w:szCs w:val="22"/>
        </w:rPr>
      </w:pPr>
      <w:r w:rsidRPr="002411B3">
        <w:rPr>
          <w:i/>
          <w:snapToGrid w:val="0"/>
          <w:sz w:val="22"/>
          <w:szCs w:val="22"/>
        </w:rPr>
        <w:t xml:space="preserve"> </w:t>
      </w:r>
      <w:r w:rsidRPr="002411B3">
        <w:rPr>
          <w:i/>
          <w:sz w:val="22"/>
          <w:szCs w:val="22"/>
        </w:rPr>
        <w:t xml:space="preserve">a nyugdíjprémium, az egyszeri juttatás, </w:t>
      </w:r>
      <w:r w:rsidRPr="002411B3">
        <w:rPr>
          <w:i/>
          <w:snapToGrid w:val="0"/>
          <w:sz w:val="22"/>
          <w:szCs w:val="22"/>
        </w:rPr>
        <w:t>a tizenharmadik havi nyugdíj</w:t>
      </w:r>
      <w:r w:rsidRPr="002411B3">
        <w:rPr>
          <w:i/>
          <w:sz w:val="22"/>
          <w:szCs w:val="22"/>
        </w:rPr>
        <w:t>, a tizenharmadik havi ellátás</w:t>
      </w:r>
      <w:r w:rsidRPr="002411B3">
        <w:rPr>
          <w:i/>
          <w:snapToGrid w:val="0"/>
          <w:sz w:val="22"/>
          <w:szCs w:val="22"/>
        </w:rPr>
        <w:t xml:space="preserve"> és a szépkorúak jubileumi juttatása,</w:t>
      </w:r>
    </w:p>
    <w:p w14:paraId="7005235E" w14:textId="77777777" w:rsidR="004D734F" w:rsidRPr="002411B3" w:rsidRDefault="004D734F" w:rsidP="004D734F">
      <w:pPr>
        <w:pStyle w:val="Szvegtrzs"/>
        <w:numPr>
          <w:ilvl w:val="0"/>
          <w:numId w:val="46"/>
        </w:numPr>
        <w:suppressAutoHyphens w:val="0"/>
        <w:spacing w:after="0"/>
        <w:jc w:val="both"/>
        <w:rPr>
          <w:i/>
          <w:snapToGrid w:val="0"/>
          <w:sz w:val="22"/>
          <w:szCs w:val="22"/>
        </w:rPr>
      </w:pPr>
      <w:r w:rsidRPr="002411B3">
        <w:rPr>
          <w:i/>
          <w:snapToGrid w:val="0"/>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102AD1A0" w14:textId="77777777" w:rsidR="004D734F" w:rsidRPr="002411B3" w:rsidRDefault="004D734F" w:rsidP="004D734F">
      <w:pPr>
        <w:pStyle w:val="Szvegtrzs"/>
        <w:numPr>
          <w:ilvl w:val="0"/>
          <w:numId w:val="46"/>
        </w:numPr>
        <w:suppressAutoHyphens w:val="0"/>
        <w:spacing w:after="0"/>
        <w:jc w:val="both"/>
        <w:rPr>
          <w:i/>
          <w:snapToGrid w:val="0"/>
          <w:sz w:val="22"/>
          <w:szCs w:val="22"/>
        </w:rPr>
      </w:pPr>
      <w:r w:rsidRPr="002411B3">
        <w:rPr>
          <w:i/>
          <w:snapToGrid w:val="0"/>
          <w:sz w:val="22"/>
          <w:szCs w:val="22"/>
        </w:rPr>
        <w:t>a fogadó szervezet által az önkéntesnek külön törvény alapján biztosított juttatás,</w:t>
      </w:r>
    </w:p>
    <w:p w14:paraId="55B89FFF" w14:textId="77777777" w:rsidR="004D734F" w:rsidRPr="002411B3" w:rsidRDefault="004D734F" w:rsidP="004D734F">
      <w:pPr>
        <w:pStyle w:val="Szvegtrzs"/>
        <w:numPr>
          <w:ilvl w:val="0"/>
          <w:numId w:val="46"/>
        </w:numPr>
        <w:suppressAutoHyphens w:val="0"/>
        <w:spacing w:after="0"/>
        <w:jc w:val="both"/>
        <w:rPr>
          <w:i/>
          <w:snapToGrid w:val="0"/>
          <w:sz w:val="22"/>
          <w:szCs w:val="22"/>
        </w:rPr>
      </w:pPr>
      <w:r w:rsidRPr="002411B3">
        <w:rPr>
          <w:i/>
          <w:snapToGrid w:val="0"/>
          <w:sz w:val="22"/>
          <w:szCs w:val="22"/>
        </w:rPr>
        <w:t xml:space="preserve"> az alkalmi munkavállalói könyvvel történő munkavégzésnek, az egyszerűsített foglalkoztatásról szóló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26DECE4F" w14:textId="77777777" w:rsidR="004D734F" w:rsidRPr="002411B3" w:rsidRDefault="004D734F" w:rsidP="004D734F">
      <w:pPr>
        <w:pStyle w:val="Szvegtrzs"/>
        <w:numPr>
          <w:ilvl w:val="0"/>
          <w:numId w:val="46"/>
        </w:numPr>
        <w:suppressAutoHyphens w:val="0"/>
        <w:spacing w:after="0"/>
        <w:jc w:val="both"/>
        <w:rPr>
          <w:i/>
          <w:snapToGrid w:val="0"/>
          <w:sz w:val="22"/>
          <w:szCs w:val="22"/>
        </w:rPr>
      </w:pPr>
      <w:r w:rsidRPr="002411B3">
        <w:rPr>
          <w:i/>
          <w:snapToGrid w:val="0"/>
          <w:sz w:val="22"/>
          <w:szCs w:val="22"/>
        </w:rPr>
        <w:t xml:space="preserve"> a házi segítségnyújtás keretében társadalmi gondozásért kapott tiszteletdíj,</w:t>
      </w:r>
    </w:p>
    <w:p w14:paraId="4C9D69EA" w14:textId="77777777" w:rsidR="004D734F" w:rsidRPr="002411B3" w:rsidRDefault="004D734F" w:rsidP="004D734F">
      <w:pPr>
        <w:pStyle w:val="Szvegtrzs"/>
        <w:numPr>
          <w:ilvl w:val="0"/>
          <w:numId w:val="46"/>
        </w:numPr>
        <w:suppressAutoHyphens w:val="0"/>
        <w:spacing w:after="0"/>
        <w:jc w:val="both"/>
        <w:rPr>
          <w:i/>
          <w:sz w:val="22"/>
          <w:szCs w:val="22"/>
        </w:rPr>
      </w:pPr>
      <w:r w:rsidRPr="002411B3">
        <w:rPr>
          <w:i/>
          <w:snapToGrid w:val="0"/>
          <w:sz w:val="22"/>
          <w:szCs w:val="22"/>
        </w:rPr>
        <w:t xml:space="preserve"> az energiafelhasználáshoz</w:t>
      </w:r>
      <w:r w:rsidRPr="002411B3">
        <w:rPr>
          <w:i/>
          <w:sz w:val="22"/>
          <w:szCs w:val="22"/>
        </w:rPr>
        <w:t xml:space="preserve"> nyújtott támogatás,</w:t>
      </w:r>
    </w:p>
    <w:p w14:paraId="4DF51F35" w14:textId="77777777" w:rsidR="004D734F" w:rsidRPr="002411B3" w:rsidRDefault="004D734F" w:rsidP="004D734F">
      <w:pPr>
        <w:pStyle w:val="Szvegtrzs"/>
        <w:numPr>
          <w:ilvl w:val="0"/>
          <w:numId w:val="46"/>
        </w:numPr>
        <w:suppressAutoHyphens w:val="0"/>
        <w:spacing w:after="0"/>
        <w:jc w:val="both"/>
        <w:rPr>
          <w:i/>
          <w:snapToGrid w:val="0"/>
          <w:sz w:val="22"/>
          <w:szCs w:val="22"/>
        </w:rPr>
      </w:pPr>
      <w:r w:rsidRPr="002411B3">
        <w:rPr>
          <w:i/>
          <w:snapToGrid w:val="0"/>
          <w:sz w:val="22"/>
          <w:szCs w:val="22"/>
        </w:rPr>
        <w:t>a szociális szövetkezet tagja által, a közérdekű nyugdíjas szövetkezet öregségi nyugdíjban vagy átmeneti bányászjáradékban részesülő</w:t>
      </w:r>
      <w:r w:rsidRPr="002411B3" w:rsidDel="007165D8">
        <w:rPr>
          <w:i/>
          <w:snapToGrid w:val="0"/>
          <w:sz w:val="22"/>
          <w:szCs w:val="22"/>
        </w:rPr>
        <w:t xml:space="preserve"> </w:t>
      </w:r>
      <w:r w:rsidRPr="002411B3">
        <w:rPr>
          <w:i/>
          <w:snapToGrid w:val="0"/>
          <w:sz w:val="22"/>
          <w:szCs w:val="22"/>
        </w:rPr>
        <w:t xml:space="preserve">tagja által, </w:t>
      </w:r>
      <w:r w:rsidRPr="002411B3">
        <w:rPr>
          <w:i/>
          <w:sz w:val="22"/>
          <w:szCs w:val="22"/>
        </w:rPr>
        <w:t>valamint a kisgyermekkel otthon lévők szövetkezetének nem nagyszülőként gyermekgondozási díjban vagy gyermekgondozást segítő ellátásban részesülő tagja által</w:t>
      </w:r>
      <w:r w:rsidRPr="002411B3">
        <w:rPr>
          <w:i/>
          <w:snapToGrid w:val="0"/>
          <w:sz w:val="22"/>
          <w:szCs w:val="22"/>
        </w:rPr>
        <w:t xml:space="preserve"> a szövetkezetben végzett tevékenység ellenértékeként megszerzett, a személyi jövedelemadóról szóló törvény alapján adómentes bevétel,</w:t>
      </w:r>
    </w:p>
    <w:p w14:paraId="4FBB0EFE" w14:textId="77777777" w:rsidR="004D734F" w:rsidRPr="002411B3" w:rsidRDefault="004D734F" w:rsidP="004D734F">
      <w:pPr>
        <w:pStyle w:val="Szvegtrzs"/>
        <w:numPr>
          <w:ilvl w:val="0"/>
          <w:numId w:val="46"/>
        </w:numPr>
        <w:suppressAutoHyphens w:val="0"/>
        <w:spacing w:after="0"/>
        <w:jc w:val="both"/>
        <w:rPr>
          <w:i/>
          <w:snapToGrid w:val="0"/>
          <w:sz w:val="22"/>
          <w:szCs w:val="22"/>
        </w:rPr>
      </w:pPr>
      <w:r w:rsidRPr="002411B3">
        <w:rPr>
          <w:i/>
          <w:snapToGrid w:val="0"/>
          <w:sz w:val="22"/>
          <w:szCs w:val="22"/>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563AFED6" w14:textId="77777777" w:rsidR="004D734F" w:rsidRPr="002411B3" w:rsidRDefault="004D734F" w:rsidP="004D734F">
      <w:pPr>
        <w:pStyle w:val="Szvegtrzs"/>
        <w:numPr>
          <w:ilvl w:val="0"/>
          <w:numId w:val="46"/>
        </w:numPr>
        <w:suppressAutoHyphens w:val="0"/>
        <w:spacing w:after="0"/>
        <w:jc w:val="both"/>
        <w:rPr>
          <w:i/>
          <w:snapToGrid w:val="0"/>
          <w:sz w:val="22"/>
          <w:szCs w:val="22"/>
        </w:rPr>
      </w:pPr>
      <w:r w:rsidRPr="002411B3">
        <w:rPr>
          <w:i/>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14:paraId="304F4C68" w14:textId="77777777" w:rsidR="004D734F" w:rsidRPr="002411B3" w:rsidRDefault="004D734F" w:rsidP="004D734F">
      <w:pPr>
        <w:autoSpaceDE w:val="0"/>
        <w:autoSpaceDN w:val="0"/>
        <w:adjustRightInd w:val="0"/>
        <w:spacing w:after="0" w:line="240" w:lineRule="auto"/>
        <w:ind w:left="612" w:hanging="204"/>
        <w:jc w:val="both"/>
        <w:rPr>
          <w:rFonts w:ascii="Times New Roman" w:hAnsi="Times New Roman" w:cs="Times New Roman"/>
          <w:i/>
        </w:rPr>
      </w:pPr>
    </w:p>
    <w:p w14:paraId="6D330480" w14:textId="77777777" w:rsidR="004D734F" w:rsidRPr="002411B3" w:rsidRDefault="004D734F" w:rsidP="004D734F">
      <w:pPr>
        <w:spacing w:after="0" w:line="240" w:lineRule="auto"/>
        <w:jc w:val="both"/>
        <w:rPr>
          <w:rFonts w:ascii="Times New Roman" w:hAnsi="Times New Roman" w:cs="Times New Roman"/>
          <w:b/>
          <w:snapToGrid w:val="0"/>
        </w:rPr>
      </w:pPr>
      <w:r w:rsidRPr="002411B3">
        <w:rPr>
          <w:rFonts w:ascii="Times New Roman" w:hAnsi="Times New Roman" w:cs="Times New Roman"/>
          <w:b/>
        </w:rPr>
        <w:t xml:space="preserve">4. </w:t>
      </w:r>
      <w:r w:rsidRPr="002411B3">
        <w:rPr>
          <w:rFonts w:ascii="Times New Roman" w:hAnsi="Times New Roman" w:cs="Times New Roman"/>
          <w:b/>
          <w:snapToGrid w:val="0"/>
        </w:rPr>
        <w:t>Adatkezelés</w:t>
      </w:r>
    </w:p>
    <w:p w14:paraId="594090B8" w14:textId="77777777" w:rsidR="004D734F" w:rsidRPr="002411B3" w:rsidRDefault="004D734F" w:rsidP="004D734F">
      <w:pPr>
        <w:spacing w:after="0" w:line="240" w:lineRule="auto"/>
        <w:jc w:val="both"/>
        <w:rPr>
          <w:rFonts w:ascii="Times New Roman" w:hAnsi="Times New Roman" w:cs="Times New Roman"/>
          <w:b/>
          <w:snapToGrid w:val="0"/>
        </w:rPr>
      </w:pPr>
    </w:p>
    <w:p w14:paraId="1CFCC42E" w14:textId="77777777" w:rsidR="004D734F" w:rsidRPr="002411B3" w:rsidRDefault="004D734F" w:rsidP="004D734F">
      <w:pPr>
        <w:spacing w:after="0" w:line="240" w:lineRule="auto"/>
        <w:jc w:val="both"/>
        <w:rPr>
          <w:rFonts w:ascii="Times New Roman" w:hAnsi="Times New Roman" w:cs="Times New Roman"/>
          <w:snapToGrid w:val="0"/>
        </w:rPr>
      </w:pPr>
      <w:r w:rsidRPr="002411B3">
        <w:rPr>
          <w:rFonts w:ascii="Times New Roman" w:hAnsi="Times New Roman" w:cs="Times New Roman"/>
          <w:snapToGrid w:val="0"/>
        </w:rPr>
        <w:t>A pályázó pályázata benyújtásával büntetőjogi felelősséget vállal azért, hogy az EPER-</w:t>
      </w:r>
      <w:proofErr w:type="spellStart"/>
      <w:r w:rsidRPr="002411B3">
        <w:rPr>
          <w:rFonts w:ascii="Times New Roman" w:hAnsi="Times New Roman" w:cs="Times New Roman"/>
          <w:snapToGrid w:val="0"/>
        </w:rPr>
        <w:t>Bursa</w:t>
      </w:r>
      <w:proofErr w:type="spellEnd"/>
      <w:r w:rsidRPr="002411B3">
        <w:rPr>
          <w:rFonts w:ascii="Times New Roman" w:hAnsi="Times New Roman" w:cs="Times New Roman"/>
          <w:snapToGrid w:val="0"/>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w:t>
      </w:r>
      <w:proofErr w:type="spellStart"/>
      <w:r w:rsidRPr="002411B3">
        <w:rPr>
          <w:rFonts w:ascii="Times New Roman" w:hAnsi="Times New Roman" w:cs="Times New Roman"/>
          <w:snapToGrid w:val="0"/>
        </w:rPr>
        <w:t>Bursa</w:t>
      </w:r>
      <w:proofErr w:type="spellEnd"/>
      <w:r w:rsidRPr="002411B3">
        <w:rPr>
          <w:rFonts w:ascii="Times New Roman" w:hAnsi="Times New Roman" w:cs="Times New Roman"/>
          <w:snapToGrid w:val="0"/>
        </w:rPr>
        <w:t xml:space="preserve"> Hungarica Ösztöndíjrendszerből pályázata kizárható, a megítélt támogatás visszavonható.</w:t>
      </w:r>
    </w:p>
    <w:p w14:paraId="27FECA51" w14:textId="77777777" w:rsidR="004D734F" w:rsidRPr="002411B3" w:rsidRDefault="004D734F" w:rsidP="004D734F">
      <w:pPr>
        <w:spacing w:after="0" w:line="240" w:lineRule="auto"/>
        <w:jc w:val="both"/>
        <w:rPr>
          <w:rFonts w:ascii="Times New Roman" w:hAnsi="Times New Roman" w:cs="Times New Roman"/>
          <w:snapToGrid w:val="0"/>
          <w:highlight w:val="lightGray"/>
        </w:rPr>
      </w:pPr>
    </w:p>
    <w:p w14:paraId="74A44257" w14:textId="77777777" w:rsidR="004D734F" w:rsidRPr="002411B3" w:rsidRDefault="004D734F" w:rsidP="004D734F">
      <w:pPr>
        <w:spacing w:after="0" w:line="240" w:lineRule="auto"/>
        <w:jc w:val="both"/>
        <w:rPr>
          <w:rFonts w:ascii="Times New Roman" w:hAnsi="Times New Roman" w:cs="Times New Roman"/>
        </w:rPr>
      </w:pPr>
      <w:r w:rsidRPr="002411B3">
        <w:rPr>
          <w:rFonts w:ascii="Times New Roman" w:hAnsi="Times New Roman" w:cs="Times New Roman"/>
        </w:rPr>
        <w:t xml:space="preserve">A pályázat benyújtásával a pályázó tudomásul veszi, hogy a Támogatáskezelő, az önkormányzatok és a felsőoktatási intézmény a pályázati dokumentációba foglalt személyes adatait az ösztöndíjpályázat lebonyolítása és a támogatásra való jogosultság ellenőrzése céljából az ösztöndíj támogatás életciklusa alatt kezelheti a GDPR értelmében és annak szabályai szerint. Az adatkezelésről, az adatkezeléssel </w:t>
      </w:r>
      <w:r w:rsidRPr="002411B3">
        <w:rPr>
          <w:rFonts w:ascii="Times New Roman" w:hAnsi="Times New Roman" w:cs="Times New Roman"/>
        </w:rPr>
        <w:lastRenderedPageBreak/>
        <w:t>kapcsolatos jogairól, az általa igénybe vehető jogorvoslati lehetőségekről részletes tájékoztatás található a Támogatáskezelő honlapján az Adatvédelmi tájékoztatóban az alábbi elérhetőségen:</w:t>
      </w:r>
    </w:p>
    <w:p w14:paraId="5C91F74B" w14:textId="77777777" w:rsidR="004D734F" w:rsidRPr="002411B3" w:rsidRDefault="004D734F" w:rsidP="004D734F">
      <w:pPr>
        <w:spacing w:after="0" w:line="240" w:lineRule="auto"/>
        <w:jc w:val="both"/>
        <w:rPr>
          <w:rFonts w:ascii="Times New Roman" w:hAnsi="Times New Roman" w:cs="Times New Roman"/>
          <w:highlight w:val="lightGray"/>
        </w:rPr>
      </w:pPr>
      <w:proofErr w:type="gramStart"/>
      <w:r w:rsidRPr="002411B3">
        <w:rPr>
          <w:rFonts w:ascii="Times New Roman" w:hAnsi="Times New Roman" w:cs="Times New Roman"/>
          <w:snapToGrid w:val="0"/>
        </w:rPr>
        <w:t>https://emet.gov.hu/app/uploads/2021/01/Adatkezelesi-tajekoztato-palyazoknak_mod_2021.01.21..</w:t>
      </w:r>
      <w:proofErr w:type="gramEnd"/>
      <w:r w:rsidRPr="002411B3">
        <w:rPr>
          <w:rFonts w:ascii="Times New Roman" w:hAnsi="Times New Roman" w:cs="Times New Roman"/>
          <w:snapToGrid w:val="0"/>
        </w:rPr>
        <w:t>pdf</w:t>
      </w:r>
    </w:p>
    <w:p w14:paraId="66C8E377" w14:textId="77777777" w:rsidR="004D734F" w:rsidRPr="002411B3" w:rsidRDefault="004D734F" w:rsidP="004D734F">
      <w:pPr>
        <w:spacing w:after="0" w:line="240" w:lineRule="auto"/>
        <w:jc w:val="both"/>
        <w:rPr>
          <w:rFonts w:ascii="Times New Roman" w:hAnsi="Times New Roman" w:cs="Times New Roman"/>
          <w:highlight w:val="lightGray"/>
        </w:rPr>
      </w:pPr>
    </w:p>
    <w:p w14:paraId="43CB49A9" w14:textId="77777777" w:rsidR="004D734F" w:rsidRPr="002411B3" w:rsidRDefault="004D734F" w:rsidP="004D734F">
      <w:pPr>
        <w:pStyle w:val="Szvegtrzs"/>
        <w:spacing w:after="0"/>
        <w:rPr>
          <w:snapToGrid w:val="0"/>
          <w:sz w:val="22"/>
          <w:szCs w:val="22"/>
        </w:rPr>
      </w:pPr>
      <w:r w:rsidRPr="002411B3">
        <w:rPr>
          <w:snapToGrid w:val="0"/>
          <w:sz w:val="22"/>
          <w:szCs w:val="22"/>
        </w:rPr>
        <w:t xml:space="preserve">A pályázók büntetőjogi felelősségük tudatában kijelentik, hogy a pályázati űrlap benyújtásakor felsőfokú végzettséggel nem rendelkeznek, felsőoktatási intézménybe még nem nyertek felvételt. </w:t>
      </w:r>
    </w:p>
    <w:p w14:paraId="68D5B4C7" w14:textId="77777777" w:rsidR="004D734F" w:rsidRPr="002411B3" w:rsidRDefault="004D734F" w:rsidP="004D734F">
      <w:pPr>
        <w:pStyle w:val="Szvegtrzs"/>
        <w:spacing w:after="0"/>
        <w:rPr>
          <w:snapToGrid w:val="0"/>
          <w:sz w:val="22"/>
          <w:szCs w:val="22"/>
        </w:rPr>
      </w:pPr>
    </w:p>
    <w:p w14:paraId="69853512" w14:textId="77777777" w:rsidR="004D734F" w:rsidRPr="002411B3" w:rsidRDefault="004D734F" w:rsidP="004D734F">
      <w:pPr>
        <w:spacing w:after="0" w:line="240" w:lineRule="auto"/>
        <w:jc w:val="both"/>
        <w:rPr>
          <w:rFonts w:ascii="Times New Roman" w:hAnsi="Times New Roman" w:cs="Times New Roman"/>
        </w:rPr>
      </w:pPr>
    </w:p>
    <w:p w14:paraId="3651DA44" w14:textId="77777777" w:rsidR="004D734F" w:rsidRPr="002411B3" w:rsidRDefault="004D734F" w:rsidP="004D734F">
      <w:pPr>
        <w:spacing w:after="0" w:line="240" w:lineRule="auto"/>
        <w:jc w:val="both"/>
        <w:rPr>
          <w:rFonts w:ascii="Times New Roman" w:hAnsi="Times New Roman" w:cs="Times New Roman"/>
          <w:b/>
        </w:rPr>
      </w:pPr>
      <w:r w:rsidRPr="002411B3">
        <w:rPr>
          <w:rFonts w:ascii="Times New Roman" w:hAnsi="Times New Roman" w:cs="Times New Roman"/>
          <w:b/>
        </w:rPr>
        <w:t>5. A pályázat elbírálása</w:t>
      </w:r>
    </w:p>
    <w:p w14:paraId="7D2F3DAA" w14:textId="77777777" w:rsidR="004D734F" w:rsidRPr="002411B3" w:rsidRDefault="004D734F" w:rsidP="004D734F">
      <w:pPr>
        <w:spacing w:after="0" w:line="240" w:lineRule="auto"/>
        <w:jc w:val="both"/>
        <w:rPr>
          <w:rFonts w:ascii="Times New Roman" w:hAnsi="Times New Roman" w:cs="Times New Roman"/>
        </w:rPr>
      </w:pPr>
    </w:p>
    <w:p w14:paraId="185D903B" w14:textId="77777777" w:rsidR="004D734F" w:rsidRPr="002411B3" w:rsidRDefault="004D734F" w:rsidP="004D734F">
      <w:pPr>
        <w:spacing w:after="0" w:line="240" w:lineRule="auto"/>
        <w:jc w:val="both"/>
        <w:rPr>
          <w:rFonts w:ascii="Times New Roman" w:hAnsi="Times New Roman" w:cs="Times New Roman"/>
        </w:rPr>
      </w:pPr>
      <w:r w:rsidRPr="002411B3">
        <w:rPr>
          <w:rFonts w:ascii="Times New Roman" w:hAnsi="Times New Roman" w:cs="Times New Roman"/>
        </w:rPr>
        <w:t xml:space="preserve">A beérkezett pályázatokat az illetékes települési önkormányzat bírálja el 2021. december </w:t>
      </w:r>
      <w:r w:rsidRPr="002411B3">
        <w:rPr>
          <w:rFonts w:ascii="Times New Roman" w:hAnsi="Times New Roman" w:cs="Times New Roman"/>
        </w:rPr>
        <w:br/>
        <w:t>6-ig:</w:t>
      </w:r>
    </w:p>
    <w:p w14:paraId="5872E972" w14:textId="77777777" w:rsidR="004D734F" w:rsidRPr="002411B3" w:rsidRDefault="004D734F" w:rsidP="004D734F">
      <w:pPr>
        <w:spacing w:after="0" w:line="240" w:lineRule="auto"/>
        <w:jc w:val="both"/>
        <w:rPr>
          <w:rFonts w:ascii="Times New Roman" w:hAnsi="Times New Roman" w:cs="Times New Roman"/>
        </w:rPr>
      </w:pPr>
    </w:p>
    <w:p w14:paraId="4B72953A" w14:textId="77777777" w:rsidR="004D734F" w:rsidRPr="002411B3" w:rsidRDefault="004D734F" w:rsidP="004D734F">
      <w:pPr>
        <w:spacing w:after="0" w:line="240" w:lineRule="auto"/>
        <w:ind w:left="426"/>
        <w:jc w:val="both"/>
        <w:rPr>
          <w:rFonts w:ascii="Times New Roman" w:hAnsi="Times New Roman" w:cs="Times New Roman"/>
        </w:rPr>
      </w:pPr>
      <w:r w:rsidRPr="002411B3">
        <w:rPr>
          <w:rFonts w:ascii="Times New Roman" w:hAnsi="Times New Roman" w:cs="Times New Roman"/>
        </w:rPr>
        <w:t xml:space="preserve">a) az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A hiánypótlási határidő: </w:t>
      </w:r>
      <w:r w:rsidRPr="002411B3">
        <w:rPr>
          <w:rFonts w:ascii="Times New Roman" w:hAnsi="Times New Roman" w:cs="Times New Roman"/>
          <w:b/>
          <w:bCs/>
        </w:rPr>
        <w:t>7 nap</w:t>
      </w:r>
      <w:r w:rsidRPr="002411B3">
        <w:rPr>
          <w:rFonts w:ascii="Times New Roman" w:hAnsi="Times New Roman" w:cs="Times New Roman"/>
        </w:rPr>
        <w:t>;</w:t>
      </w:r>
    </w:p>
    <w:p w14:paraId="05D3B19C" w14:textId="77777777" w:rsidR="004D734F" w:rsidRPr="002411B3" w:rsidRDefault="004D734F" w:rsidP="004D734F">
      <w:pPr>
        <w:pStyle w:val="Szvegtrzs"/>
        <w:spacing w:after="0"/>
        <w:ind w:left="420"/>
        <w:rPr>
          <w:snapToGrid w:val="0"/>
          <w:sz w:val="22"/>
          <w:szCs w:val="22"/>
        </w:rPr>
      </w:pPr>
      <w:r w:rsidRPr="002411B3">
        <w:rPr>
          <w:snapToGrid w:val="0"/>
          <w:sz w:val="22"/>
          <w:szCs w:val="22"/>
        </w:rPr>
        <w:t>b) az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p>
    <w:p w14:paraId="2551517D" w14:textId="77777777" w:rsidR="004D734F" w:rsidRPr="002411B3" w:rsidRDefault="004D734F" w:rsidP="004D734F">
      <w:pPr>
        <w:pStyle w:val="Szvegtrzs"/>
        <w:spacing w:after="0"/>
        <w:ind w:left="420"/>
        <w:rPr>
          <w:snapToGrid w:val="0"/>
          <w:sz w:val="22"/>
          <w:szCs w:val="22"/>
        </w:rPr>
      </w:pPr>
      <w:r w:rsidRPr="002411B3">
        <w:rPr>
          <w:snapToGrid w:val="0"/>
          <w:sz w:val="22"/>
          <w:szCs w:val="22"/>
        </w:rPr>
        <w:t>c) az EPER-</w:t>
      </w:r>
      <w:proofErr w:type="spellStart"/>
      <w:r w:rsidRPr="002411B3">
        <w:rPr>
          <w:snapToGrid w:val="0"/>
          <w:sz w:val="22"/>
          <w:szCs w:val="22"/>
        </w:rPr>
        <w:t>Bursa</w:t>
      </w:r>
      <w:proofErr w:type="spellEnd"/>
      <w:r w:rsidRPr="002411B3">
        <w:rPr>
          <w:snapToGrid w:val="0"/>
          <w:sz w:val="22"/>
          <w:szCs w:val="22"/>
        </w:rPr>
        <w:t xml:space="preserve"> rendszerben nem rögzített, nem a rendszerből nyomtatott pályázati űrlapon, a határidőn túl benyújtott, vagy </w:t>
      </w:r>
      <w:proofErr w:type="spellStart"/>
      <w:r w:rsidRPr="002411B3">
        <w:rPr>
          <w:snapToGrid w:val="0"/>
          <w:sz w:val="22"/>
          <w:szCs w:val="22"/>
        </w:rPr>
        <w:t>formailag</w:t>
      </w:r>
      <w:proofErr w:type="spellEnd"/>
      <w:r w:rsidRPr="002411B3">
        <w:rPr>
          <w:snapToGrid w:val="0"/>
          <w:sz w:val="22"/>
          <w:szCs w:val="22"/>
        </w:rPr>
        <w:t xml:space="preserve"> nem megfelelő pályázatokat a bírálatból kizárja, és kizárását írásban indokolja;</w:t>
      </w:r>
    </w:p>
    <w:p w14:paraId="3BAFFB82" w14:textId="77777777" w:rsidR="004D734F" w:rsidRPr="002411B3" w:rsidRDefault="004D734F" w:rsidP="004D734F">
      <w:pPr>
        <w:pStyle w:val="Szvegtrzs"/>
        <w:spacing w:after="0"/>
        <w:ind w:left="420"/>
        <w:rPr>
          <w:snapToGrid w:val="0"/>
          <w:sz w:val="22"/>
          <w:szCs w:val="22"/>
        </w:rPr>
      </w:pPr>
      <w:r w:rsidRPr="002411B3">
        <w:rPr>
          <w:snapToGrid w:val="0"/>
          <w:sz w:val="22"/>
          <w:szCs w:val="22"/>
        </w:rPr>
        <w:t xml:space="preserve">d) </w:t>
      </w:r>
      <w:r w:rsidRPr="002411B3">
        <w:rPr>
          <w:sz w:val="22"/>
          <w:szCs w:val="22"/>
        </w:rPr>
        <w:t xml:space="preserve">minden, határidőn belül, postai úton vagy személyesen benyújtott pályázatot befogad, minden </w:t>
      </w:r>
      <w:proofErr w:type="spellStart"/>
      <w:r w:rsidRPr="002411B3">
        <w:rPr>
          <w:sz w:val="22"/>
          <w:szCs w:val="22"/>
        </w:rPr>
        <w:t>formailag</w:t>
      </w:r>
      <w:proofErr w:type="spellEnd"/>
      <w:r w:rsidRPr="002411B3">
        <w:rPr>
          <w:sz w:val="22"/>
          <w:szCs w:val="22"/>
        </w:rPr>
        <w:t xml:space="preserve"> megfelelő pályázatot érdemben elbírál, és döntését írásban indokolja;</w:t>
      </w:r>
    </w:p>
    <w:p w14:paraId="69506E8F" w14:textId="77777777" w:rsidR="004D734F" w:rsidRPr="002411B3" w:rsidRDefault="004D734F" w:rsidP="004D734F">
      <w:pPr>
        <w:pStyle w:val="Szvegtrzs"/>
        <w:spacing w:after="0"/>
        <w:ind w:left="420"/>
        <w:rPr>
          <w:snapToGrid w:val="0"/>
          <w:sz w:val="22"/>
          <w:szCs w:val="22"/>
        </w:rPr>
      </w:pPr>
      <w:r w:rsidRPr="002411B3">
        <w:rPr>
          <w:snapToGrid w:val="0"/>
          <w:sz w:val="22"/>
          <w:szCs w:val="22"/>
        </w:rPr>
        <w:t>e) csak az önkormányzat területén lakóhellyel rendelkező pályázókat részesítheti támogatásban;</w:t>
      </w:r>
    </w:p>
    <w:p w14:paraId="4DAE56F7" w14:textId="77777777" w:rsidR="004D734F" w:rsidRPr="002411B3" w:rsidRDefault="004D734F" w:rsidP="004D734F">
      <w:pPr>
        <w:pStyle w:val="Szvegtrzs"/>
        <w:spacing w:after="0"/>
        <w:ind w:left="420"/>
        <w:rPr>
          <w:snapToGrid w:val="0"/>
          <w:sz w:val="22"/>
          <w:szCs w:val="22"/>
        </w:rPr>
      </w:pPr>
      <w:r w:rsidRPr="002411B3">
        <w:rPr>
          <w:snapToGrid w:val="0"/>
          <w:sz w:val="22"/>
          <w:szCs w:val="22"/>
        </w:rPr>
        <w:t>f) az elbírálás során korra, fajra, nemre, bőrszínre, felekezeti vagy világnézeti hovatartozásra, tanulmányi eredményre tekintet nélkül, kizárólag a pályázó szociális rászorultságának objektív vizsgálatára tekintettel járhat el.</w:t>
      </w:r>
    </w:p>
    <w:p w14:paraId="344B149A" w14:textId="77777777" w:rsidR="004D734F" w:rsidRPr="002411B3" w:rsidRDefault="004D734F" w:rsidP="004D734F">
      <w:pPr>
        <w:spacing w:after="0" w:line="240" w:lineRule="auto"/>
        <w:jc w:val="both"/>
        <w:rPr>
          <w:rFonts w:ascii="Times New Roman" w:hAnsi="Times New Roman" w:cs="Times New Roman"/>
          <w:snapToGrid w:val="0"/>
        </w:rPr>
      </w:pPr>
    </w:p>
    <w:p w14:paraId="3F622DBD" w14:textId="77777777" w:rsidR="004D734F" w:rsidRPr="002411B3" w:rsidRDefault="004D734F" w:rsidP="004D734F">
      <w:pPr>
        <w:spacing w:after="0" w:line="240" w:lineRule="auto"/>
        <w:jc w:val="both"/>
        <w:rPr>
          <w:rFonts w:ascii="Times New Roman" w:hAnsi="Times New Roman" w:cs="Times New Roman"/>
        </w:rPr>
      </w:pPr>
      <w:r w:rsidRPr="002411B3">
        <w:rPr>
          <w:rFonts w:ascii="Times New Roman" w:hAnsi="Times New Roman" w:cs="Times New Roman"/>
        </w:rPr>
        <w:t xml:space="preserve">A pályázó az elbíráló szerv döntése ellen fellebbezéssel nem élhet, a pályázati döntés ellen érdemben nincs helye jogorvoslatnak. </w:t>
      </w:r>
      <w:r w:rsidRPr="002411B3">
        <w:rPr>
          <w:rFonts w:ascii="Times New Roman" w:hAnsi="Times New Roman" w:cs="Times New Roman"/>
          <w:b/>
          <w:bCs/>
          <w:color w:val="000000"/>
        </w:rPr>
        <w:t xml:space="preserve">A támogatási döntéssel szemben kifogást eljárásjogi jogszabálysértésre történő hivatkozással, a döntésről szóló értesítés kézhezvételét követő 5 napon belül lehet benyújtani az illetékes önkormányzat jegyzőjénél. </w:t>
      </w:r>
      <w:r w:rsidRPr="002411B3">
        <w:rPr>
          <w:rFonts w:ascii="Times New Roman" w:hAnsi="Times New Roman" w:cs="Times New Roman"/>
          <w:color w:val="000000"/>
        </w:rPr>
        <w:t>A felmerült kifogással kapcsolatban az önkormányzat jegyzőjének haladéktalanul értesítenie kell a Támogatáskezelőt.</w:t>
      </w:r>
    </w:p>
    <w:p w14:paraId="348184AD" w14:textId="77777777" w:rsidR="004D734F" w:rsidRPr="002411B3" w:rsidRDefault="004D734F" w:rsidP="004D734F">
      <w:pPr>
        <w:spacing w:after="0" w:line="240" w:lineRule="auto"/>
        <w:jc w:val="both"/>
        <w:rPr>
          <w:rFonts w:ascii="Times New Roman" w:hAnsi="Times New Roman" w:cs="Times New Roman"/>
        </w:rPr>
      </w:pPr>
    </w:p>
    <w:p w14:paraId="67CBB298" w14:textId="77777777" w:rsidR="004D734F" w:rsidRPr="002411B3" w:rsidRDefault="004D734F" w:rsidP="004D734F">
      <w:pPr>
        <w:tabs>
          <w:tab w:val="num" w:pos="0"/>
        </w:tabs>
        <w:spacing w:after="0" w:line="240" w:lineRule="auto"/>
        <w:jc w:val="both"/>
        <w:rPr>
          <w:rFonts w:ascii="Times New Roman" w:hAnsi="Times New Roman" w:cs="Times New Roman"/>
        </w:rPr>
      </w:pPr>
      <w:r w:rsidRPr="002411B3">
        <w:rPr>
          <w:rFonts w:ascii="Times New Roman" w:hAnsi="Times New Roman" w:cs="Times New Roman"/>
        </w:rPr>
        <w:t xml:space="preserve">A "B" típusú ösztöndíjasok szociális rászorultságát az önkormányzat évente egyszer jogosult és köteles felülvizsgálni. Amennyiben az ösztöndíjas a szociális rászorultság vizsgálata során az önkormányzat által kért igazolásokat nem bocsátja rendelkezésre, vagy az önkormányzattal a vizsgálat során az együttműködést egyéb módon kifejezetten megtagadja, az önkormányzat az ösztöndíjas szociális rászorultságának megszűntét vélelmezi, azaz az ösztöndíjas ösztöndíját elveszíti. </w:t>
      </w:r>
      <w:r w:rsidRPr="002411B3">
        <w:rPr>
          <w:rFonts w:ascii="Times New Roman" w:hAnsi="Times New Roman" w:cs="Times New Roman"/>
          <w:snapToGrid w:val="0"/>
        </w:rPr>
        <w:t>A települési önkormányzat ebben az esetben határozatban rendelkezik a támogatás visszavonásáról. A határozat csak a meghozatalát követő tanulmányi félévtől ható hatállyal hozható meg.</w:t>
      </w:r>
    </w:p>
    <w:p w14:paraId="0C8F5194" w14:textId="77777777" w:rsidR="004D734F" w:rsidRPr="002411B3" w:rsidRDefault="004D734F" w:rsidP="004D734F">
      <w:pPr>
        <w:spacing w:after="0" w:line="240" w:lineRule="auto"/>
        <w:jc w:val="both"/>
        <w:rPr>
          <w:rFonts w:ascii="Times New Roman" w:hAnsi="Times New Roman" w:cs="Times New Roman"/>
          <w:b/>
        </w:rPr>
      </w:pPr>
    </w:p>
    <w:p w14:paraId="713964DE" w14:textId="77777777" w:rsidR="004D734F" w:rsidRPr="002411B3" w:rsidRDefault="004D734F" w:rsidP="004D734F">
      <w:pPr>
        <w:tabs>
          <w:tab w:val="num" w:pos="0"/>
        </w:tabs>
        <w:spacing w:after="0" w:line="240" w:lineRule="auto"/>
        <w:jc w:val="both"/>
        <w:rPr>
          <w:rFonts w:ascii="Times New Roman" w:hAnsi="Times New Roman" w:cs="Times New Roman"/>
          <w:snapToGrid w:val="0"/>
        </w:rPr>
      </w:pPr>
      <w:r w:rsidRPr="002411B3">
        <w:rPr>
          <w:rFonts w:ascii="Times New Roman" w:hAnsi="Times New Roman" w:cs="Times New Roman"/>
          <w:snapToGrid w:val="0"/>
        </w:rPr>
        <w:t>A felsőoktatási intézménybe jelentkezők számára megítélt támogatást az önkormányzat visszavonhatja abban az esetben is, ha az ösztöndíjas elköltözik a települési önkormányzat területéről. A települési önkormányzat ebben az esetben határozatban rendelkezik a támogatás visszavonásáról. A határozat csak a meghozatalát követő tanulmányi félévtől ható hatállyal hozható meg.</w:t>
      </w:r>
    </w:p>
    <w:p w14:paraId="41DF8B24" w14:textId="77777777" w:rsidR="004D734F" w:rsidRPr="002411B3" w:rsidRDefault="004D734F" w:rsidP="004D734F">
      <w:pPr>
        <w:spacing w:after="0" w:line="240" w:lineRule="auto"/>
        <w:jc w:val="both"/>
        <w:rPr>
          <w:rFonts w:ascii="Times New Roman" w:hAnsi="Times New Roman" w:cs="Times New Roman"/>
        </w:rPr>
      </w:pPr>
    </w:p>
    <w:p w14:paraId="37E9AC89" w14:textId="77777777" w:rsidR="004D734F" w:rsidRPr="002411B3" w:rsidRDefault="004D734F" w:rsidP="004D734F">
      <w:pPr>
        <w:spacing w:after="0" w:line="240" w:lineRule="auto"/>
        <w:jc w:val="both"/>
        <w:rPr>
          <w:rFonts w:ascii="Times New Roman" w:hAnsi="Times New Roman" w:cs="Times New Roman"/>
          <w:b/>
        </w:rPr>
      </w:pPr>
      <w:r w:rsidRPr="002411B3">
        <w:rPr>
          <w:rFonts w:ascii="Times New Roman" w:hAnsi="Times New Roman" w:cs="Times New Roman"/>
          <w:b/>
        </w:rPr>
        <w:t>6. Értesítés a pályázati döntésről</w:t>
      </w:r>
    </w:p>
    <w:p w14:paraId="1A8CD00D" w14:textId="77777777" w:rsidR="004D734F" w:rsidRPr="002411B3" w:rsidRDefault="004D734F" w:rsidP="004D734F">
      <w:pPr>
        <w:spacing w:after="0" w:line="240" w:lineRule="auto"/>
        <w:jc w:val="both"/>
        <w:rPr>
          <w:rFonts w:ascii="Times New Roman" w:hAnsi="Times New Roman" w:cs="Times New Roman"/>
          <w:b/>
        </w:rPr>
      </w:pPr>
    </w:p>
    <w:p w14:paraId="271632C1" w14:textId="77777777" w:rsidR="004D734F" w:rsidRPr="002411B3" w:rsidRDefault="004D734F" w:rsidP="004D734F">
      <w:pPr>
        <w:spacing w:after="0" w:line="240" w:lineRule="auto"/>
        <w:jc w:val="both"/>
        <w:rPr>
          <w:rFonts w:ascii="Times New Roman" w:hAnsi="Times New Roman" w:cs="Times New Roman"/>
          <w:bCs/>
        </w:rPr>
      </w:pPr>
      <w:r w:rsidRPr="002411B3">
        <w:rPr>
          <w:rFonts w:ascii="Times New Roman" w:hAnsi="Times New Roman" w:cs="Times New Roman"/>
          <w:bCs/>
        </w:rPr>
        <w:t>A települési önkormányzat a meghozott döntéséről és annak indokáról 2021. december 8-ig az EPER-</w:t>
      </w:r>
      <w:proofErr w:type="spellStart"/>
      <w:r w:rsidRPr="002411B3">
        <w:rPr>
          <w:rFonts w:ascii="Times New Roman" w:hAnsi="Times New Roman" w:cs="Times New Roman"/>
          <w:bCs/>
        </w:rPr>
        <w:t>Bursa</w:t>
      </w:r>
      <w:proofErr w:type="spellEnd"/>
      <w:r w:rsidRPr="002411B3">
        <w:rPr>
          <w:rFonts w:ascii="Times New Roman" w:hAnsi="Times New Roman" w:cs="Times New Roman"/>
          <w:bCs/>
        </w:rPr>
        <w:t xml:space="preserve"> rendszeren keresztül elektronikusan vagy postai úton küldött levélben értesíti a pályázókat.</w:t>
      </w:r>
    </w:p>
    <w:p w14:paraId="19A5DA27" w14:textId="77777777" w:rsidR="004D734F" w:rsidRPr="002411B3" w:rsidRDefault="004D734F" w:rsidP="004D734F">
      <w:pPr>
        <w:spacing w:after="0" w:line="240" w:lineRule="auto"/>
        <w:jc w:val="both"/>
        <w:rPr>
          <w:rFonts w:ascii="Times New Roman" w:hAnsi="Times New Roman" w:cs="Times New Roman"/>
        </w:rPr>
      </w:pPr>
    </w:p>
    <w:p w14:paraId="0AAEBAF3" w14:textId="77777777" w:rsidR="004D734F" w:rsidRPr="002411B3" w:rsidRDefault="004D734F" w:rsidP="004D734F">
      <w:pPr>
        <w:spacing w:after="0" w:line="240" w:lineRule="auto"/>
        <w:jc w:val="both"/>
        <w:rPr>
          <w:rFonts w:ascii="Times New Roman" w:hAnsi="Times New Roman" w:cs="Times New Roman"/>
        </w:rPr>
      </w:pPr>
      <w:r w:rsidRPr="002411B3">
        <w:rPr>
          <w:rFonts w:ascii="Times New Roman" w:hAnsi="Times New Roman" w:cs="Times New Roman"/>
        </w:rPr>
        <w:lastRenderedPageBreak/>
        <w:t>A Támogatáskezelő az önkormányzati döntési listák érkeztetését követően 2022. január 17-ig értesíti a települési önkormányzatok által nem támogatott pályázókat az önkormányzati döntésről</w:t>
      </w:r>
      <w:r w:rsidRPr="002411B3">
        <w:rPr>
          <w:rFonts w:ascii="Times New Roman" w:hAnsi="Times New Roman" w:cs="Times New Roman"/>
          <w:bCs/>
        </w:rPr>
        <w:t xml:space="preserve"> az EPER-</w:t>
      </w:r>
      <w:proofErr w:type="spellStart"/>
      <w:r w:rsidRPr="002411B3">
        <w:rPr>
          <w:rFonts w:ascii="Times New Roman" w:hAnsi="Times New Roman" w:cs="Times New Roman"/>
          <w:bCs/>
        </w:rPr>
        <w:t>Bursa</w:t>
      </w:r>
      <w:proofErr w:type="spellEnd"/>
      <w:r w:rsidRPr="002411B3">
        <w:rPr>
          <w:rFonts w:ascii="Times New Roman" w:hAnsi="Times New Roman" w:cs="Times New Roman"/>
          <w:bCs/>
        </w:rPr>
        <w:t xml:space="preserve"> rendszeren keresztül</w:t>
      </w:r>
      <w:r w:rsidRPr="002411B3">
        <w:rPr>
          <w:rFonts w:ascii="Times New Roman" w:hAnsi="Times New Roman" w:cs="Times New Roman"/>
        </w:rPr>
        <w:t>.</w:t>
      </w:r>
    </w:p>
    <w:p w14:paraId="6C46B944" w14:textId="77777777" w:rsidR="004D734F" w:rsidRPr="002411B3" w:rsidRDefault="004D734F" w:rsidP="004D734F">
      <w:pPr>
        <w:spacing w:after="0" w:line="240" w:lineRule="auto"/>
        <w:jc w:val="both"/>
        <w:rPr>
          <w:rFonts w:ascii="Times New Roman" w:hAnsi="Times New Roman" w:cs="Times New Roman"/>
        </w:rPr>
      </w:pPr>
    </w:p>
    <w:p w14:paraId="703E605C" w14:textId="77777777" w:rsidR="004D734F" w:rsidRPr="002411B3" w:rsidRDefault="004D734F" w:rsidP="004D734F">
      <w:pPr>
        <w:spacing w:after="0" w:line="240" w:lineRule="auto"/>
        <w:jc w:val="both"/>
        <w:rPr>
          <w:rFonts w:ascii="Times New Roman" w:hAnsi="Times New Roman" w:cs="Times New Roman"/>
        </w:rPr>
      </w:pPr>
      <w:r w:rsidRPr="002411B3">
        <w:rPr>
          <w:rFonts w:ascii="Times New Roman" w:hAnsi="Times New Roman" w:cs="Times New Roman"/>
          <w:bCs/>
        </w:rPr>
        <w:t>A Támogatáskezelő az elbírálás ellenőrzését és az intézményi ösztöndíjrészek megállapítását követően 2022. március 9-ig az EPER-</w:t>
      </w:r>
      <w:proofErr w:type="spellStart"/>
      <w:r w:rsidRPr="002411B3">
        <w:rPr>
          <w:rFonts w:ascii="Times New Roman" w:hAnsi="Times New Roman" w:cs="Times New Roman"/>
          <w:bCs/>
        </w:rPr>
        <w:t>Bursa</w:t>
      </w:r>
      <w:proofErr w:type="spellEnd"/>
      <w:r w:rsidRPr="002411B3">
        <w:rPr>
          <w:rFonts w:ascii="Times New Roman" w:hAnsi="Times New Roman" w:cs="Times New Roman"/>
          <w:bCs/>
        </w:rPr>
        <w:t xml:space="preserve"> rendszeren keresztül értesíti a települési önkormányzat által támogatásban részesített pályázókat a </w:t>
      </w:r>
      <w:proofErr w:type="spellStart"/>
      <w:r w:rsidRPr="002411B3">
        <w:rPr>
          <w:rFonts w:ascii="Times New Roman" w:hAnsi="Times New Roman" w:cs="Times New Roman"/>
          <w:bCs/>
        </w:rPr>
        <w:t>Bursa</w:t>
      </w:r>
      <w:proofErr w:type="spellEnd"/>
      <w:r w:rsidRPr="002411B3">
        <w:rPr>
          <w:rFonts w:ascii="Times New Roman" w:hAnsi="Times New Roman" w:cs="Times New Roman"/>
          <w:bCs/>
        </w:rPr>
        <w:t xml:space="preserve"> Hungarica ösztöndíj teljes összegéről és az ösztöndíj-folyósítás módjáról</w:t>
      </w:r>
      <w:r w:rsidRPr="002411B3">
        <w:rPr>
          <w:rFonts w:ascii="Times New Roman" w:hAnsi="Times New Roman" w:cs="Times New Roman"/>
        </w:rPr>
        <w:t>.</w:t>
      </w:r>
    </w:p>
    <w:p w14:paraId="2403909A" w14:textId="77777777" w:rsidR="004D734F" w:rsidRPr="002411B3" w:rsidRDefault="004D734F" w:rsidP="004D734F">
      <w:pPr>
        <w:spacing w:after="0" w:line="240" w:lineRule="auto"/>
        <w:jc w:val="both"/>
        <w:rPr>
          <w:rFonts w:ascii="Times New Roman" w:hAnsi="Times New Roman" w:cs="Times New Roman"/>
          <w:snapToGrid w:val="0"/>
        </w:rPr>
      </w:pPr>
    </w:p>
    <w:p w14:paraId="37CF1C11" w14:textId="77777777" w:rsidR="004D734F" w:rsidRPr="002411B3" w:rsidRDefault="004D734F" w:rsidP="004D734F">
      <w:pPr>
        <w:spacing w:after="0" w:line="240" w:lineRule="auto"/>
        <w:jc w:val="both"/>
        <w:rPr>
          <w:rFonts w:ascii="Times New Roman" w:hAnsi="Times New Roman" w:cs="Times New Roman"/>
          <w:b/>
          <w:bCs/>
          <w:snapToGrid w:val="0"/>
        </w:rPr>
      </w:pPr>
      <w:r w:rsidRPr="002411B3">
        <w:rPr>
          <w:rFonts w:ascii="Times New Roman" w:hAnsi="Times New Roman" w:cs="Times New Roman"/>
          <w:b/>
          <w:bCs/>
          <w:snapToGrid w:val="0"/>
        </w:rPr>
        <w:t>A pályázó</w:t>
      </w:r>
      <w:r w:rsidRPr="002411B3">
        <w:rPr>
          <w:rFonts w:ascii="Times New Roman" w:hAnsi="Times New Roman" w:cs="Times New Roman"/>
          <w:snapToGrid w:val="0"/>
        </w:rPr>
        <w:t xml:space="preserve"> </w:t>
      </w:r>
      <w:r w:rsidRPr="002411B3">
        <w:rPr>
          <w:rFonts w:ascii="Times New Roman" w:hAnsi="Times New Roman" w:cs="Times New Roman"/>
          <w:b/>
          <w:snapToGrid w:val="0"/>
        </w:rPr>
        <w:t>a felsőoktatási intézmény felvételi döntésről szóló határozata vagy a</w:t>
      </w:r>
      <w:r w:rsidRPr="002411B3">
        <w:rPr>
          <w:rFonts w:ascii="Times New Roman" w:hAnsi="Times New Roman" w:cs="Times New Roman"/>
          <w:b/>
          <w:bCs/>
          <w:snapToGrid w:val="0"/>
        </w:rPr>
        <w:t>z Oktatási Hivatal</w:t>
      </w:r>
      <w:r w:rsidRPr="002411B3">
        <w:rPr>
          <w:rFonts w:ascii="Times New Roman" w:hAnsi="Times New Roman" w:cs="Times New Roman"/>
          <w:b/>
          <w:snapToGrid w:val="0"/>
        </w:rPr>
        <w:t xml:space="preserve"> besorolási határozata</w:t>
      </w:r>
      <w:r w:rsidRPr="002411B3">
        <w:rPr>
          <w:rFonts w:ascii="Times New Roman" w:hAnsi="Times New Roman" w:cs="Times New Roman"/>
          <w:snapToGrid w:val="0"/>
        </w:rPr>
        <w:t xml:space="preserve"> </w:t>
      </w:r>
      <w:r w:rsidRPr="002411B3">
        <w:rPr>
          <w:rFonts w:ascii="Times New Roman" w:hAnsi="Times New Roman" w:cs="Times New Roman"/>
          <w:b/>
          <w:bCs/>
          <w:snapToGrid w:val="0"/>
        </w:rPr>
        <w:t xml:space="preserve">másolatának megküldésével köteles 2022. augusztus 31-ig a </w:t>
      </w:r>
      <w:r w:rsidRPr="002411B3">
        <w:rPr>
          <w:rFonts w:ascii="Times New Roman" w:hAnsi="Times New Roman" w:cs="Times New Roman"/>
          <w:b/>
          <w:bCs/>
        </w:rPr>
        <w:t xml:space="preserve">Támogatáskezelő </w:t>
      </w:r>
      <w:r w:rsidRPr="002411B3">
        <w:rPr>
          <w:rFonts w:ascii="Times New Roman" w:hAnsi="Times New Roman" w:cs="Times New Roman"/>
          <w:b/>
          <w:bCs/>
          <w:snapToGrid w:val="0"/>
        </w:rPr>
        <w:t xml:space="preserve">részére bejelenteni, hogy a </w:t>
      </w:r>
      <w:r w:rsidRPr="002411B3">
        <w:rPr>
          <w:rFonts w:ascii="Times New Roman" w:hAnsi="Times New Roman" w:cs="Times New Roman"/>
          <w:b/>
          <w:bCs/>
        </w:rPr>
        <w:t>2022/2023. tanévben</w:t>
      </w:r>
      <w:r w:rsidRPr="002411B3">
        <w:rPr>
          <w:rFonts w:ascii="Times New Roman" w:hAnsi="Times New Roman" w:cs="Times New Roman"/>
          <w:b/>
          <w:bCs/>
          <w:snapToGrid w:val="0"/>
        </w:rPr>
        <w:t xml:space="preserve"> melyik felsőoktatási intézményben kezdi meg tanulmányait. Továbbá a pályázó köteles nyilatkozni arról, hogy a 2022. évi felsőoktatási felvételi évet megelőzően nyert-e felvételt felsőoktatási intézménybe. Az a pályázó, aki értesítési kötelezettségének nem tesz eleget, az ösztöndíj folyósításából és az ösztöndíjrendszer következő évi fordulójából kizárható.</w:t>
      </w:r>
    </w:p>
    <w:p w14:paraId="1F7493E4" w14:textId="77777777" w:rsidR="004D734F" w:rsidRPr="002411B3" w:rsidRDefault="004D734F" w:rsidP="004D734F">
      <w:pPr>
        <w:spacing w:after="0" w:line="240" w:lineRule="auto"/>
        <w:jc w:val="both"/>
        <w:rPr>
          <w:rFonts w:ascii="Times New Roman" w:hAnsi="Times New Roman" w:cs="Times New Roman"/>
          <w:snapToGrid w:val="0"/>
        </w:rPr>
      </w:pPr>
    </w:p>
    <w:p w14:paraId="565A51E4" w14:textId="77777777" w:rsidR="004D734F" w:rsidRPr="002411B3" w:rsidRDefault="004D734F" w:rsidP="004D734F">
      <w:pPr>
        <w:spacing w:after="0" w:line="240" w:lineRule="auto"/>
        <w:jc w:val="both"/>
        <w:rPr>
          <w:rFonts w:ascii="Times New Roman" w:hAnsi="Times New Roman" w:cs="Times New Roman"/>
          <w:snapToGrid w:val="0"/>
        </w:rPr>
      </w:pPr>
      <w:r w:rsidRPr="002411B3">
        <w:rPr>
          <w:rFonts w:ascii="Times New Roman" w:hAnsi="Times New Roman" w:cs="Times New Roman"/>
          <w:snapToGrid w:val="0"/>
        </w:rPr>
        <w:t xml:space="preserve">Amennyiben a </w:t>
      </w:r>
      <w:r w:rsidRPr="002411B3">
        <w:rPr>
          <w:rFonts w:ascii="Times New Roman" w:hAnsi="Times New Roman" w:cs="Times New Roman"/>
          <w:iCs/>
        </w:rPr>
        <w:t>"B"</w:t>
      </w:r>
      <w:r w:rsidRPr="002411B3">
        <w:rPr>
          <w:rFonts w:ascii="Times New Roman" w:hAnsi="Times New Roman" w:cs="Times New Roman"/>
          <w:snapToGrid w:val="0"/>
        </w:rPr>
        <w:t xml:space="preserve"> típusú pályázat során támogatásban részesülő ösztöndíjas a támogatás időtartama alatt sikeresen pályázik </w:t>
      </w:r>
      <w:r w:rsidRPr="002411B3">
        <w:rPr>
          <w:rFonts w:ascii="Times New Roman" w:hAnsi="Times New Roman" w:cs="Times New Roman"/>
          <w:iCs/>
        </w:rPr>
        <w:t>"A"</w:t>
      </w:r>
      <w:r w:rsidRPr="002411B3">
        <w:rPr>
          <w:rFonts w:ascii="Times New Roman" w:hAnsi="Times New Roman" w:cs="Times New Roman"/>
          <w:snapToGrid w:val="0"/>
        </w:rPr>
        <w:t xml:space="preserve"> típusú ösztöndíjra, </w:t>
      </w:r>
      <w:r w:rsidRPr="002411B3">
        <w:rPr>
          <w:rFonts w:ascii="Times New Roman" w:hAnsi="Times New Roman" w:cs="Times New Roman"/>
          <w:iCs/>
        </w:rPr>
        <w:t>"B"</w:t>
      </w:r>
      <w:r w:rsidRPr="002411B3">
        <w:rPr>
          <w:rFonts w:ascii="Times New Roman" w:hAnsi="Times New Roman" w:cs="Times New Roman"/>
          <w:snapToGrid w:val="0"/>
        </w:rPr>
        <w:t xml:space="preserve"> típusú ösztöndíját automatikusan elveszti.</w:t>
      </w:r>
    </w:p>
    <w:p w14:paraId="62047D47" w14:textId="77777777" w:rsidR="004D734F" w:rsidRPr="002411B3" w:rsidRDefault="004D734F" w:rsidP="004D734F">
      <w:pPr>
        <w:spacing w:after="0" w:line="240" w:lineRule="auto"/>
        <w:jc w:val="both"/>
        <w:rPr>
          <w:rFonts w:ascii="Times New Roman" w:hAnsi="Times New Roman" w:cs="Times New Roman"/>
        </w:rPr>
      </w:pPr>
    </w:p>
    <w:p w14:paraId="61470ABF" w14:textId="77777777" w:rsidR="004D734F" w:rsidRPr="002411B3" w:rsidRDefault="004D734F" w:rsidP="004D734F">
      <w:pPr>
        <w:spacing w:after="0" w:line="240" w:lineRule="auto"/>
        <w:jc w:val="both"/>
        <w:rPr>
          <w:rFonts w:ascii="Times New Roman" w:hAnsi="Times New Roman" w:cs="Times New Roman"/>
          <w:b/>
        </w:rPr>
      </w:pPr>
      <w:r w:rsidRPr="002411B3">
        <w:rPr>
          <w:rFonts w:ascii="Times New Roman" w:hAnsi="Times New Roman" w:cs="Times New Roman"/>
          <w:b/>
        </w:rPr>
        <w:t>7. Az ösztöndíj folyósításának feltételei</w:t>
      </w:r>
    </w:p>
    <w:p w14:paraId="7D74282F" w14:textId="77777777" w:rsidR="004D734F" w:rsidRPr="002411B3" w:rsidRDefault="004D734F" w:rsidP="004D734F">
      <w:pPr>
        <w:spacing w:after="0" w:line="240" w:lineRule="auto"/>
        <w:jc w:val="both"/>
        <w:rPr>
          <w:rFonts w:ascii="Times New Roman" w:hAnsi="Times New Roman" w:cs="Times New Roman"/>
        </w:rPr>
      </w:pPr>
    </w:p>
    <w:p w14:paraId="6C369B5E" w14:textId="77777777" w:rsidR="004D734F" w:rsidRPr="002411B3" w:rsidRDefault="004D734F" w:rsidP="004D734F">
      <w:pPr>
        <w:spacing w:after="0" w:line="240" w:lineRule="auto"/>
        <w:jc w:val="both"/>
        <w:rPr>
          <w:rFonts w:ascii="Times New Roman" w:hAnsi="Times New Roman" w:cs="Times New Roman"/>
          <w:b/>
          <w:bCs/>
        </w:rPr>
      </w:pPr>
      <w:r w:rsidRPr="002411B3">
        <w:rPr>
          <w:rFonts w:ascii="Times New Roman" w:hAnsi="Times New Roman" w:cs="Times New Roman"/>
          <w:b/>
          <w:bCs/>
        </w:rPr>
        <w:t xml:space="preserve">Az ösztöndíj-folyósítás feltétele, hogy a támogatott pályázó hallgatói jogviszonya a 2022/2023. tanév első félévében megfeleljen a pályázati kiírásnak. Amennyiben a támogatott pályázó hallgatói jogviszonya nem felel meg a pályázati kiírásnak, a támogatott az ösztöndíjra való jogosultságát elveszíti. </w:t>
      </w:r>
    </w:p>
    <w:p w14:paraId="05F34E94" w14:textId="77777777" w:rsidR="004D734F" w:rsidRPr="002411B3" w:rsidRDefault="004D734F" w:rsidP="004D734F">
      <w:pPr>
        <w:spacing w:after="0" w:line="240" w:lineRule="auto"/>
        <w:jc w:val="both"/>
        <w:rPr>
          <w:rFonts w:ascii="Times New Roman" w:hAnsi="Times New Roman" w:cs="Times New Roman"/>
        </w:rPr>
      </w:pPr>
    </w:p>
    <w:p w14:paraId="621A26C1" w14:textId="77777777" w:rsidR="004D734F" w:rsidRPr="002411B3" w:rsidRDefault="004D734F" w:rsidP="004D734F">
      <w:pPr>
        <w:spacing w:after="0" w:line="240" w:lineRule="auto"/>
        <w:jc w:val="both"/>
        <w:rPr>
          <w:rFonts w:ascii="Times New Roman" w:hAnsi="Times New Roman" w:cs="Times New Roman"/>
        </w:rPr>
      </w:pPr>
      <w:r w:rsidRPr="002411B3">
        <w:rPr>
          <w:rFonts w:ascii="Times New Roman" w:hAnsi="Times New Roman" w:cs="Times New Roman"/>
        </w:rPr>
        <w:t xml:space="preserve">Az ösztöndíj csak azokban a hónapokban kerül folyósításra, amelyekben a pályázó beiratkozott, aktív jogviszonnyal rendelkező hallgatója a felsőoktatási intézménynek. </w:t>
      </w:r>
    </w:p>
    <w:p w14:paraId="204DB3A6" w14:textId="77777777" w:rsidR="004D734F" w:rsidRPr="002411B3" w:rsidRDefault="004D734F" w:rsidP="004D734F">
      <w:pPr>
        <w:spacing w:after="0" w:line="240" w:lineRule="auto"/>
        <w:jc w:val="both"/>
        <w:rPr>
          <w:rFonts w:ascii="Times New Roman" w:hAnsi="Times New Roman" w:cs="Times New Roman"/>
        </w:rPr>
      </w:pPr>
    </w:p>
    <w:p w14:paraId="5FF1B29B" w14:textId="77777777" w:rsidR="004D734F" w:rsidRPr="002411B3" w:rsidRDefault="004D734F" w:rsidP="004D734F">
      <w:pPr>
        <w:spacing w:after="0" w:line="240" w:lineRule="auto"/>
        <w:jc w:val="both"/>
        <w:rPr>
          <w:rFonts w:ascii="Times New Roman" w:hAnsi="Times New Roman" w:cs="Times New Roman"/>
        </w:rPr>
      </w:pPr>
      <w:r w:rsidRPr="002411B3">
        <w:rPr>
          <w:rFonts w:ascii="Times New Roman" w:hAnsi="Times New Roman" w:cs="Times New Roman"/>
        </w:rPr>
        <w:t xml:space="preserve">A felsőoktatási intézményeknek az ösztöndíj kifizetést megelőzően az ösztöndíjra való jogosultságot a nemzeti felsőoktatásról szóló 2011. évi CCIV. törvényben foglaltak figyelembevételével kell megállapítaniuk. A kormányrendelet hatálya – amennyiben jogszabály másként nem rendelkezik – nem terjed ki a honvéd tisztjelöltekre, a rendvédelmi oktatási intézmény tisztjelöltjeire, a Magyar Honvédség hivatásos és szerződéses állományú, valamint a rendvédelmi feladatokat ellátó szervek hivatásos állományú hallgatóira, továbbá a rendészeti képzésben részt vevő ösztöndíjas hallgatókra, részükre az ösztöndíj nem folyósítható.  </w:t>
      </w:r>
    </w:p>
    <w:p w14:paraId="565DD334" w14:textId="77777777" w:rsidR="004D734F" w:rsidRPr="002411B3" w:rsidRDefault="004D734F" w:rsidP="004D734F">
      <w:pPr>
        <w:spacing w:after="0" w:line="240" w:lineRule="auto"/>
        <w:jc w:val="both"/>
        <w:rPr>
          <w:rFonts w:ascii="Times New Roman" w:hAnsi="Times New Roman" w:cs="Times New Roman"/>
        </w:rPr>
      </w:pPr>
    </w:p>
    <w:p w14:paraId="687C4522" w14:textId="77777777" w:rsidR="004D734F" w:rsidRPr="002411B3" w:rsidRDefault="004D734F" w:rsidP="004D734F">
      <w:pPr>
        <w:widowControl w:val="0"/>
        <w:autoSpaceDE w:val="0"/>
        <w:autoSpaceDN w:val="0"/>
        <w:adjustRightInd w:val="0"/>
        <w:spacing w:after="0" w:line="240" w:lineRule="auto"/>
        <w:jc w:val="both"/>
        <w:rPr>
          <w:rFonts w:ascii="Times New Roman" w:hAnsi="Times New Roman" w:cs="Times New Roman"/>
        </w:rPr>
      </w:pPr>
      <w:r w:rsidRPr="002411B3">
        <w:rPr>
          <w:rFonts w:ascii="Times New Roman" w:hAnsi="Times New Roman" w:cs="Times New Roman"/>
        </w:rPr>
        <w:t xml:space="preserve">Azokban a hónapokban, amelyekben a hallgató hallgatói jogviszonya szünetel, vagy nem felel meg a pályázati kiírás feltételeinek, kivéve, ha az a folyósítás első féléve, az ösztöndíj folyósítása - a folyósítás </w:t>
      </w:r>
      <w:proofErr w:type="spellStart"/>
      <w:r w:rsidRPr="002411B3">
        <w:rPr>
          <w:rFonts w:ascii="Times New Roman" w:hAnsi="Times New Roman" w:cs="Times New Roman"/>
        </w:rPr>
        <w:t>véghatáridejének</w:t>
      </w:r>
      <w:proofErr w:type="spellEnd"/>
      <w:r w:rsidRPr="002411B3">
        <w:rPr>
          <w:rFonts w:ascii="Times New Roman" w:hAnsi="Times New Roman" w:cs="Times New Roman"/>
        </w:rPr>
        <w:t xml:space="preserve"> módosítása nélkül - teljes egészében szünetel.</w:t>
      </w:r>
    </w:p>
    <w:p w14:paraId="027521FD" w14:textId="77777777" w:rsidR="004D734F" w:rsidRPr="002411B3" w:rsidRDefault="004D734F" w:rsidP="004D734F">
      <w:pPr>
        <w:spacing w:after="0" w:line="240" w:lineRule="auto"/>
        <w:jc w:val="both"/>
        <w:rPr>
          <w:rFonts w:ascii="Times New Roman" w:hAnsi="Times New Roman" w:cs="Times New Roman"/>
        </w:rPr>
      </w:pPr>
    </w:p>
    <w:p w14:paraId="62A5AB51" w14:textId="77777777" w:rsidR="004D734F" w:rsidRPr="002411B3" w:rsidRDefault="004D734F" w:rsidP="004D734F">
      <w:pPr>
        <w:spacing w:after="0" w:line="240" w:lineRule="auto"/>
        <w:jc w:val="both"/>
        <w:rPr>
          <w:rFonts w:ascii="Times New Roman" w:hAnsi="Times New Roman" w:cs="Times New Roman"/>
          <w:b/>
        </w:rPr>
      </w:pPr>
      <w:r w:rsidRPr="002411B3">
        <w:rPr>
          <w:rFonts w:ascii="Times New Roman" w:hAnsi="Times New Roman" w:cs="Times New Roman"/>
          <w:b/>
        </w:rPr>
        <w:t>8. Az ösztöndíj folyósítása</w:t>
      </w:r>
    </w:p>
    <w:p w14:paraId="08AA3C6A" w14:textId="77777777" w:rsidR="004D734F" w:rsidRPr="002411B3" w:rsidRDefault="004D734F" w:rsidP="004D734F">
      <w:pPr>
        <w:spacing w:after="0" w:line="240" w:lineRule="auto"/>
        <w:jc w:val="both"/>
        <w:rPr>
          <w:rFonts w:ascii="Times New Roman" w:hAnsi="Times New Roman" w:cs="Times New Roman"/>
        </w:rPr>
      </w:pPr>
    </w:p>
    <w:p w14:paraId="05DC6DE7" w14:textId="77777777" w:rsidR="004D734F" w:rsidRPr="002411B3" w:rsidRDefault="004D734F" w:rsidP="004D734F">
      <w:pPr>
        <w:spacing w:after="0" w:line="240" w:lineRule="auto"/>
        <w:jc w:val="both"/>
        <w:rPr>
          <w:rFonts w:ascii="Times New Roman" w:hAnsi="Times New Roman" w:cs="Times New Roman"/>
        </w:rPr>
      </w:pPr>
      <w:r w:rsidRPr="002411B3">
        <w:rPr>
          <w:rFonts w:ascii="Times New Roman" w:hAnsi="Times New Roman" w:cs="Times New Roman"/>
        </w:rPr>
        <w:t xml:space="preserve">Az ösztöndíj időtartama </w:t>
      </w:r>
      <w:r w:rsidRPr="002411B3">
        <w:rPr>
          <w:rFonts w:ascii="Times New Roman" w:hAnsi="Times New Roman" w:cs="Times New Roman"/>
          <w:bCs/>
        </w:rPr>
        <w:t>3x10 hónap, azaz hat egymást követő tanulmányi félév:</w:t>
      </w:r>
      <w:r w:rsidRPr="002411B3">
        <w:rPr>
          <w:rFonts w:ascii="Times New Roman" w:hAnsi="Times New Roman" w:cs="Times New Roman"/>
        </w:rPr>
        <w:t xml:space="preserve"> </w:t>
      </w:r>
    </w:p>
    <w:p w14:paraId="7470DDA7" w14:textId="77777777" w:rsidR="004D734F" w:rsidRPr="002411B3" w:rsidRDefault="004D734F" w:rsidP="004D734F">
      <w:pPr>
        <w:spacing w:after="0" w:line="240" w:lineRule="auto"/>
        <w:jc w:val="both"/>
        <w:rPr>
          <w:rFonts w:ascii="Times New Roman" w:hAnsi="Times New Roman" w:cs="Times New Roman"/>
        </w:rPr>
      </w:pPr>
      <w:r w:rsidRPr="002411B3">
        <w:rPr>
          <w:rFonts w:ascii="Times New Roman" w:hAnsi="Times New Roman" w:cs="Times New Roman"/>
        </w:rPr>
        <w:t>a 2022/2023. tanév, a 2023/2024. tanév és a 2024/2025. tanév.</w:t>
      </w:r>
    </w:p>
    <w:p w14:paraId="28F44C5A" w14:textId="77777777" w:rsidR="004D734F" w:rsidRPr="002411B3" w:rsidRDefault="004D734F" w:rsidP="004D734F">
      <w:pPr>
        <w:spacing w:after="0" w:line="240" w:lineRule="auto"/>
        <w:jc w:val="both"/>
        <w:rPr>
          <w:rFonts w:ascii="Times New Roman" w:hAnsi="Times New Roman" w:cs="Times New Roman"/>
        </w:rPr>
      </w:pPr>
    </w:p>
    <w:p w14:paraId="3F21D5C3" w14:textId="77777777" w:rsidR="004D734F" w:rsidRPr="002411B3" w:rsidRDefault="004D734F" w:rsidP="004D734F">
      <w:pPr>
        <w:spacing w:after="0" w:line="240" w:lineRule="auto"/>
        <w:jc w:val="both"/>
        <w:rPr>
          <w:rFonts w:ascii="Times New Roman" w:hAnsi="Times New Roman" w:cs="Times New Roman"/>
          <w:bCs/>
        </w:rPr>
      </w:pPr>
      <w:r w:rsidRPr="002411B3">
        <w:rPr>
          <w:rFonts w:ascii="Times New Roman" w:hAnsi="Times New Roman" w:cs="Times New Roman"/>
          <w:bCs/>
        </w:rPr>
        <w:t>Az ösztöndíj folyósításának kezdete a 2022/2023. tanév első féléve.</w:t>
      </w:r>
    </w:p>
    <w:p w14:paraId="1012751B" w14:textId="77777777" w:rsidR="004D734F" w:rsidRPr="002411B3" w:rsidRDefault="004D734F" w:rsidP="004D734F">
      <w:pPr>
        <w:spacing w:after="0" w:line="240" w:lineRule="auto"/>
        <w:jc w:val="both"/>
        <w:rPr>
          <w:rFonts w:ascii="Times New Roman" w:hAnsi="Times New Roman" w:cs="Times New Roman"/>
        </w:rPr>
      </w:pPr>
    </w:p>
    <w:p w14:paraId="2F23496D" w14:textId="77777777" w:rsidR="004D734F" w:rsidRPr="002411B3" w:rsidRDefault="004D734F" w:rsidP="004D734F">
      <w:pPr>
        <w:spacing w:after="0" w:line="240" w:lineRule="auto"/>
        <w:jc w:val="both"/>
        <w:rPr>
          <w:rFonts w:ascii="Times New Roman" w:hAnsi="Times New Roman" w:cs="Times New Roman"/>
        </w:rPr>
      </w:pPr>
      <w:r w:rsidRPr="002411B3">
        <w:rPr>
          <w:rFonts w:ascii="Times New Roman" w:hAnsi="Times New Roman" w:cs="Times New Roman"/>
        </w:rPr>
        <w:t xml:space="preserve">Az önkormányzatok egy tanulmányi félévre egy összegben utalják át a Támogatáskezelő </w:t>
      </w:r>
      <w:proofErr w:type="spellStart"/>
      <w:r w:rsidRPr="002411B3">
        <w:rPr>
          <w:rFonts w:ascii="Times New Roman" w:hAnsi="Times New Roman" w:cs="Times New Roman"/>
        </w:rPr>
        <w:t>Bursa</w:t>
      </w:r>
      <w:proofErr w:type="spellEnd"/>
      <w:r w:rsidRPr="002411B3">
        <w:rPr>
          <w:rFonts w:ascii="Times New Roman" w:hAnsi="Times New Roman" w:cs="Times New Roman"/>
        </w:rPr>
        <w:t xml:space="preserve"> Hungarica számlájára a támogatott hallgatók öthavi önkormányzati támogatási összegét. A Támogatáskezelő a beérkezett önkormányzati ösztöndíjrészeket a kifizetőhelyek (felsőoktatási intézmények) szerint </w:t>
      </w:r>
      <w:proofErr w:type="spellStart"/>
      <w:r w:rsidRPr="002411B3">
        <w:rPr>
          <w:rFonts w:ascii="Times New Roman" w:hAnsi="Times New Roman" w:cs="Times New Roman"/>
        </w:rPr>
        <w:t>újracsoportosítja</w:t>
      </w:r>
      <w:proofErr w:type="spellEnd"/>
      <w:r w:rsidRPr="002411B3">
        <w:rPr>
          <w:rFonts w:ascii="Times New Roman" w:hAnsi="Times New Roman" w:cs="Times New Roman"/>
        </w:rPr>
        <w:t xml:space="preserve">, majd a jogosult hallgatók után </w:t>
      </w:r>
      <w:proofErr w:type="spellStart"/>
      <w:r w:rsidRPr="002411B3">
        <w:rPr>
          <w:rFonts w:ascii="Times New Roman" w:hAnsi="Times New Roman" w:cs="Times New Roman"/>
        </w:rPr>
        <w:t>továbbutalja</w:t>
      </w:r>
      <w:proofErr w:type="spellEnd"/>
      <w:r w:rsidRPr="002411B3">
        <w:rPr>
          <w:rFonts w:ascii="Times New Roman" w:hAnsi="Times New Roman" w:cs="Times New Roman"/>
        </w:rPr>
        <w:t xml:space="preserve"> a kifizető felsőoktatási intézményekhez abban az esetben, ha a felsőoktatási intézmény a hallgatók jogosultságát </w:t>
      </w:r>
      <w:r w:rsidRPr="002411B3">
        <w:rPr>
          <w:rFonts w:ascii="Times New Roman" w:hAnsi="Times New Roman" w:cs="Times New Roman"/>
        </w:rPr>
        <w:lastRenderedPageBreak/>
        <w:t>visszaigazolta, és az önkormányzat utalási kötelezettségét teljesítve a pontos támogatási összeget továbbította a Támogatáskezelő számlájára.</w:t>
      </w:r>
    </w:p>
    <w:p w14:paraId="77C4B269" w14:textId="77777777" w:rsidR="004D734F" w:rsidRPr="002411B3" w:rsidRDefault="004D734F" w:rsidP="004D734F">
      <w:pPr>
        <w:spacing w:after="0" w:line="240" w:lineRule="auto"/>
        <w:jc w:val="both"/>
        <w:rPr>
          <w:rFonts w:ascii="Times New Roman" w:hAnsi="Times New Roman" w:cs="Times New Roman"/>
        </w:rPr>
      </w:pPr>
    </w:p>
    <w:p w14:paraId="4FFD61DA" w14:textId="77777777" w:rsidR="004D734F" w:rsidRPr="002411B3" w:rsidRDefault="004D734F" w:rsidP="004D734F">
      <w:pPr>
        <w:spacing w:after="0" w:line="240" w:lineRule="auto"/>
        <w:jc w:val="both"/>
        <w:rPr>
          <w:rFonts w:ascii="Times New Roman" w:hAnsi="Times New Roman" w:cs="Times New Roman"/>
        </w:rPr>
      </w:pPr>
      <w:r w:rsidRPr="002411B3">
        <w:rPr>
          <w:rFonts w:ascii="Times New Roman" w:hAnsi="Times New Roman" w:cs="Times New Roman"/>
        </w:rPr>
        <w:t xml:space="preserve">Az intézményi ösztöndíjrész forrása az </w:t>
      </w:r>
      <w:r w:rsidRPr="002411B3">
        <w:rPr>
          <w:rFonts w:ascii="Times New Roman" w:hAnsi="Times New Roman" w:cs="Times New Roman"/>
          <w:bCs/>
        </w:rPr>
        <w:t>51/2007. (III. 26.)</w:t>
      </w:r>
      <w:r w:rsidRPr="002411B3">
        <w:rPr>
          <w:rFonts w:ascii="Times New Roman" w:hAnsi="Times New Roman" w:cs="Times New Roman"/>
          <w:bCs/>
          <w:i/>
        </w:rPr>
        <w:t xml:space="preserve"> </w:t>
      </w:r>
      <w:r w:rsidRPr="002411B3">
        <w:rPr>
          <w:rFonts w:ascii="Times New Roman" w:hAnsi="Times New Roman" w:cs="Times New Roman"/>
          <w:bCs/>
        </w:rPr>
        <w:t>Korm. rendelet</w:t>
      </w:r>
      <w:r w:rsidRPr="002411B3">
        <w:rPr>
          <w:rFonts w:ascii="Times New Roman" w:hAnsi="Times New Roman" w:cs="Times New Roman"/>
        </w:rPr>
        <w:t xml:space="preserve"> 18. § (3) bekezdése értelmében az intézmények költségvetésében megjelölt elkülönített forrás.</w:t>
      </w:r>
    </w:p>
    <w:p w14:paraId="469FBDD7" w14:textId="77777777" w:rsidR="004D734F" w:rsidRPr="002411B3" w:rsidRDefault="004D734F" w:rsidP="004D734F">
      <w:pPr>
        <w:spacing w:after="0" w:line="240" w:lineRule="auto"/>
        <w:jc w:val="both"/>
        <w:rPr>
          <w:rFonts w:ascii="Times New Roman" w:hAnsi="Times New Roman" w:cs="Times New Roman"/>
        </w:rPr>
      </w:pPr>
    </w:p>
    <w:p w14:paraId="7942AC2E" w14:textId="77777777" w:rsidR="004D734F" w:rsidRPr="002411B3" w:rsidRDefault="004D734F" w:rsidP="004D734F">
      <w:pPr>
        <w:spacing w:after="0" w:line="240" w:lineRule="auto"/>
        <w:jc w:val="both"/>
        <w:rPr>
          <w:rFonts w:ascii="Times New Roman" w:hAnsi="Times New Roman" w:cs="Times New Roman"/>
        </w:rPr>
      </w:pPr>
      <w:r w:rsidRPr="002411B3">
        <w:rPr>
          <w:rFonts w:ascii="Times New Roman" w:hAnsi="Times New Roman" w:cs="Times New Roman"/>
        </w:rPr>
        <w:t xml:space="preserve">Az ösztöndíjat (mind az önkormányzati, mind az intézményi ösztöndíjrészt) az a felsőoktatási intézmény folyósítja a hallgatónak, amelytől a hallgató – az állami költségvetés terhére – a hallgatói juttatásokat kapja. Amennyiben a hallgató egy időben több felsőoktatási intézménnyel is hallgatói jogviszonyban áll, az a felsőoktatási intézmény folyósítja számára az ösztöndíjat, amellyel elsőként létesített hallgatói jogviszonyt. A felsőoktatási intézmények szerződése alapján folyó, közösen meghirdetett – egyik szakon nem hitéleti, a másik szakon hitoktató, illetve hittanár – kétszakos képzés esetében a hallgató számára az állami felsőoktatási intézmény folyósítja az ösztöndíjat. A kifizetés előtt a jogosultságot, valamint a hallgatói jogviszony fennállását az intézmény megvizsgálja. </w:t>
      </w:r>
    </w:p>
    <w:p w14:paraId="0DD46111" w14:textId="77777777" w:rsidR="004D734F" w:rsidRPr="002411B3" w:rsidRDefault="004D734F" w:rsidP="004D734F">
      <w:pPr>
        <w:spacing w:after="0" w:line="240" w:lineRule="auto"/>
        <w:jc w:val="both"/>
        <w:rPr>
          <w:rFonts w:ascii="Times New Roman" w:hAnsi="Times New Roman" w:cs="Times New Roman"/>
        </w:rPr>
      </w:pPr>
    </w:p>
    <w:p w14:paraId="279C827F" w14:textId="77777777" w:rsidR="004D734F" w:rsidRPr="002411B3" w:rsidRDefault="004D734F" w:rsidP="004D734F">
      <w:pPr>
        <w:spacing w:after="0" w:line="240" w:lineRule="auto"/>
        <w:jc w:val="both"/>
        <w:rPr>
          <w:rFonts w:ascii="Times New Roman" w:hAnsi="Times New Roman" w:cs="Times New Roman"/>
        </w:rPr>
      </w:pPr>
      <w:r w:rsidRPr="002411B3">
        <w:rPr>
          <w:rFonts w:ascii="Times New Roman" w:hAnsi="Times New Roman" w:cs="Times New Roman"/>
        </w:rPr>
        <w:t>Az ösztöndíj folyósításának kezdete legkorábban 2022 októbere.</w:t>
      </w:r>
    </w:p>
    <w:p w14:paraId="3A471A41" w14:textId="77777777" w:rsidR="004D734F" w:rsidRPr="002411B3" w:rsidRDefault="004D734F" w:rsidP="004D734F">
      <w:pPr>
        <w:spacing w:after="0" w:line="240" w:lineRule="auto"/>
        <w:jc w:val="both"/>
        <w:rPr>
          <w:rFonts w:ascii="Times New Roman" w:hAnsi="Times New Roman" w:cs="Times New Roman"/>
        </w:rPr>
      </w:pPr>
      <w:r w:rsidRPr="002411B3">
        <w:rPr>
          <w:rFonts w:ascii="Times New Roman" w:hAnsi="Times New Roman" w:cs="Times New Roman"/>
        </w:rPr>
        <w:t>Az önkormányzati ösztöndíjrész kifizetése az őszi félévekben október, a tavaszi félévekben március hónaptól, de legkésőbb a felsőoktatási intézményhez történő átutalást követő első ösztöndíj-kifizetéskor indul, majd a továbbiakban az ösztöndíjfizetés rendje szerint történik.</w:t>
      </w:r>
    </w:p>
    <w:p w14:paraId="54C6FA77" w14:textId="77777777" w:rsidR="004D734F" w:rsidRPr="002411B3" w:rsidRDefault="004D734F" w:rsidP="004D734F">
      <w:pPr>
        <w:spacing w:after="0" w:line="240" w:lineRule="auto"/>
        <w:jc w:val="both"/>
        <w:rPr>
          <w:rFonts w:ascii="Times New Roman" w:hAnsi="Times New Roman" w:cs="Times New Roman"/>
        </w:rPr>
      </w:pPr>
      <w:r w:rsidRPr="002411B3">
        <w:rPr>
          <w:rFonts w:ascii="Times New Roman" w:hAnsi="Times New Roman" w:cs="Times New Roman"/>
        </w:rPr>
        <w:t>Az intézményi ösztöndíjrész folyósítása október, illetve március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708392AD" w14:textId="77777777" w:rsidR="004D734F" w:rsidRPr="002411B3" w:rsidRDefault="004D734F" w:rsidP="004D734F">
      <w:pPr>
        <w:spacing w:after="0" w:line="240" w:lineRule="auto"/>
        <w:jc w:val="both"/>
        <w:rPr>
          <w:rFonts w:ascii="Times New Roman" w:hAnsi="Times New Roman" w:cs="Times New Roman"/>
        </w:rPr>
      </w:pPr>
    </w:p>
    <w:p w14:paraId="029EE2D3" w14:textId="77777777" w:rsidR="004D734F" w:rsidRPr="002411B3" w:rsidRDefault="004D734F" w:rsidP="004D734F">
      <w:pPr>
        <w:spacing w:after="0" w:line="240" w:lineRule="auto"/>
        <w:jc w:val="both"/>
        <w:rPr>
          <w:rFonts w:ascii="Times New Roman" w:hAnsi="Times New Roman" w:cs="Times New Roman"/>
        </w:rPr>
      </w:pPr>
      <w:r w:rsidRPr="002411B3">
        <w:rPr>
          <w:rFonts w:ascii="Times New Roman" w:hAnsi="Times New Roman" w:cs="Times New Roman"/>
        </w:rPr>
        <w:t>Az elnyert ösztöndíjat közvetlen adó- és TB-járulékfizetési kötelezettség nem terheli (lásd a személyi jövedelemadóról szóló 1995. évi CXVII. törvény 1. sz. melléklet 3.2.6. és 4.17. pontját).</w:t>
      </w:r>
    </w:p>
    <w:p w14:paraId="24706264" w14:textId="77777777" w:rsidR="004D734F" w:rsidRPr="002411B3" w:rsidRDefault="004D734F" w:rsidP="004D734F">
      <w:pPr>
        <w:spacing w:after="0" w:line="240" w:lineRule="auto"/>
        <w:rPr>
          <w:rFonts w:ascii="Times New Roman" w:hAnsi="Times New Roman" w:cs="Times New Roman"/>
          <w:snapToGrid w:val="0"/>
        </w:rPr>
      </w:pPr>
    </w:p>
    <w:p w14:paraId="067B507B" w14:textId="77777777" w:rsidR="004D734F" w:rsidRPr="002411B3" w:rsidRDefault="004D734F" w:rsidP="004D734F">
      <w:pPr>
        <w:spacing w:after="0" w:line="240" w:lineRule="auto"/>
        <w:jc w:val="both"/>
        <w:rPr>
          <w:rFonts w:ascii="Times New Roman" w:hAnsi="Times New Roman" w:cs="Times New Roman"/>
        </w:rPr>
      </w:pPr>
      <w:r w:rsidRPr="002411B3">
        <w:rPr>
          <w:rFonts w:ascii="Times New Roman" w:hAnsi="Times New Roman" w:cs="Times New Roman"/>
        </w:rPr>
        <w:t>Az ösztöndíjas a tanulmányi félév lezárását követően (június 30., január 31.) a jogosultsági bejegyzéssel kapcsolatos kifogást nem tehet, illetve a ki nem fizetett ösztöndíjára már nem tarthat igényt.</w:t>
      </w:r>
    </w:p>
    <w:p w14:paraId="43CB2100" w14:textId="77777777" w:rsidR="004D734F" w:rsidRPr="002411B3" w:rsidRDefault="004D734F" w:rsidP="004D734F">
      <w:pPr>
        <w:spacing w:after="0" w:line="240" w:lineRule="auto"/>
        <w:rPr>
          <w:rFonts w:ascii="Times New Roman" w:hAnsi="Times New Roman" w:cs="Times New Roman"/>
          <w:snapToGrid w:val="0"/>
        </w:rPr>
      </w:pPr>
    </w:p>
    <w:p w14:paraId="62BDDE2E" w14:textId="77777777" w:rsidR="004D734F" w:rsidRPr="002411B3" w:rsidRDefault="004D734F" w:rsidP="004D734F">
      <w:pPr>
        <w:spacing w:after="0" w:line="240" w:lineRule="auto"/>
        <w:jc w:val="both"/>
        <w:rPr>
          <w:rFonts w:ascii="Times New Roman" w:hAnsi="Times New Roman" w:cs="Times New Roman"/>
          <w:b/>
        </w:rPr>
      </w:pPr>
      <w:r w:rsidRPr="002411B3">
        <w:rPr>
          <w:rFonts w:ascii="Times New Roman" w:hAnsi="Times New Roman" w:cs="Times New Roman"/>
          <w:b/>
        </w:rPr>
        <w:t>9. A pályázók értesítési kötelezettségei</w:t>
      </w:r>
    </w:p>
    <w:p w14:paraId="29017B1B" w14:textId="77777777" w:rsidR="004D734F" w:rsidRPr="002411B3" w:rsidRDefault="004D734F" w:rsidP="004D734F">
      <w:pPr>
        <w:spacing w:after="0" w:line="240" w:lineRule="auto"/>
        <w:jc w:val="both"/>
        <w:rPr>
          <w:rFonts w:ascii="Times New Roman" w:hAnsi="Times New Roman" w:cs="Times New Roman"/>
          <w:b/>
        </w:rPr>
      </w:pPr>
    </w:p>
    <w:p w14:paraId="38DC7FF8" w14:textId="77777777" w:rsidR="004D734F" w:rsidRPr="002411B3" w:rsidRDefault="004D734F" w:rsidP="004D734F">
      <w:pPr>
        <w:spacing w:after="0" w:line="240" w:lineRule="auto"/>
        <w:jc w:val="both"/>
        <w:rPr>
          <w:rFonts w:ascii="Times New Roman" w:hAnsi="Times New Roman" w:cs="Times New Roman"/>
        </w:rPr>
      </w:pPr>
      <w:r w:rsidRPr="002411B3">
        <w:rPr>
          <w:rFonts w:ascii="Times New Roman" w:hAnsi="Times New Roman" w:cs="Times New Roman"/>
          <w:b/>
          <w:bCs/>
        </w:rPr>
        <w:t xml:space="preserve">Az ösztöndíjban részesülő hallgató köteles az ösztöndíj folyósításának időszaka alatt minden, az ösztöndíj folyósítását érintő változásról haladéktalanul (de legkésőbb 15 napon belül) </w:t>
      </w:r>
      <w:r w:rsidRPr="002411B3">
        <w:rPr>
          <w:rFonts w:ascii="Times New Roman" w:hAnsi="Times New Roman" w:cs="Times New Roman"/>
          <w:b/>
          <w:bCs/>
          <w:u w:val="single"/>
        </w:rPr>
        <w:t>írásban</w:t>
      </w:r>
      <w:r w:rsidRPr="002411B3">
        <w:rPr>
          <w:rFonts w:ascii="Times New Roman" w:hAnsi="Times New Roman" w:cs="Times New Roman"/>
          <w:b/>
          <w:bCs/>
        </w:rPr>
        <w:t xml:space="preserve"> értesíteni</w:t>
      </w:r>
      <w:r w:rsidRPr="002411B3">
        <w:rPr>
          <w:rFonts w:ascii="Times New Roman" w:hAnsi="Times New Roman" w:cs="Times New Roman"/>
        </w:rPr>
        <w:t xml:space="preserve"> </w:t>
      </w:r>
      <w:r w:rsidRPr="002411B3">
        <w:rPr>
          <w:rFonts w:ascii="Times New Roman" w:hAnsi="Times New Roman" w:cs="Times New Roman"/>
          <w:b/>
          <w:bCs/>
        </w:rPr>
        <w:t>a folyósító felsőoktatási intézményt és</w:t>
      </w:r>
      <w:r w:rsidRPr="002411B3">
        <w:rPr>
          <w:rFonts w:ascii="Times New Roman" w:hAnsi="Times New Roman" w:cs="Times New Roman"/>
        </w:rPr>
        <w:t xml:space="preserve"> </w:t>
      </w:r>
      <w:r w:rsidRPr="002411B3">
        <w:rPr>
          <w:rFonts w:ascii="Times New Roman" w:hAnsi="Times New Roman" w:cs="Times New Roman"/>
          <w:b/>
          <w:bCs/>
        </w:rPr>
        <w:t>a Támogatáskezelőt (1381 Budapest Pf. 1418)</w:t>
      </w:r>
      <w:r w:rsidRPr="002411B3">
        <w:rPr>
          <w:rStyle w:val="Lbjegyzet-hivatkozs"/>
          <w:rFonts w:ascii="Times New Roman" w:hAnsi="Times New Roman" w:cs="Times New Roman"/>
          <w:b/>
          <w:bCs/>
        </w:rPr>
        <w:footnoteReference w:id="2"/>
      </w:r>
      <w:r w:rsidRPr="002411B3">
        <w:rPr>
          <w:rFonts w:ascii="Times New Roman" w:hAnsi="Times New Roman" w:cs="Times New Roman"/>
        </w:rPr>
        <w:t>. A bejelentést az EPER-</w:t>
      </w:r>
      <w:proofErr w:type="spellStart"/>
      <w:r w:rsidRPr="002411B3">
        <w:rPr>
          <w:rFonts w:ascii="Times New Roman" w:hAnsi="Times New Roman" w:cs="Times New Roman"/>
        </w:rPr>
        <w:t>Bursa</w:t>
      </w:r>
      <w:proofErr w:type="spellEnd"/>
      <w:r w:rsidRPr="002411B3">
        <w:rPr>
          <w:rFonts w:ascii="Times New Roman" w:hAnsi="Times New Roman" w:cs="Times New Roman"/>
        </w:rPr>
        <w:t xml:space="preserve"> rendszeren keresztül kell kezdeményeznie. Az értesítési kötelezettséget a hallgató 5 munkanapon belül köteles teljesíteni az alábbi adatok változásakor:</w:t>
      </w:r>
    </w:p>
    <w:p w14:paraId="7E2619AB" w14:textId="77777777" w:rsidR="004D734F" w:rsidRPr="002411B3" w:rsidRDefault="004D734F" w:rsidP="004D734F">
      <w:pPr>
        <w:numPr>
          <w:ilvl w:val="0"/>
          <w:numId w:val="43"/>
        </w:numPr>
        <w:suppressAutoHyphens w:val="0"/>
        <w:spacing w:after="0" w:line="240" w:lineRule="auto"/>
        <w:jc w:val="both"/>
        <w:rPr>
          <w:rFonts w:ascii="Times New Roman" w:hAnsi="Times New Roman" w:cs="Times New Roman"/>
          <w:b/>
        </w:rPr>
      </w:pPr>
      <w:r w:rsidRPr="002411B3">
        <w:rPr>
          <w:rFonts w:ascii="Times New Roman" w:hAnsi="Times New Roman" w:cs="Times New Roman"/>
          <w:b/>
        </w:rPr>
        <w:t>a tanulmányok szüneteltetése (halasztása)</w:t>
      </w:r>
    </w:p>
    <w:p w14:paraId="16B3A764" w14:textId="77777777" w:rsidR="004D734F" w:rsidRPr="002411B3" w:rsidRDefault="004D734F" w:rsidP="004D734F">
      <w:pPr>
        <w:numPr>
          <w:ilvl w:val="0"/>
          <w:numId w:val="43"/>
        </w:numPr>
        <w:suppressAutoHyphens w:val="0"/>
        <w:spacing w:after="0" w:line="240" w:lineRule="auto"/>
        <w:jc w:val="both"/>
        <w:rPr>
          <w:rFonts w:ascii="Times New Roman" w:hAnsi="Times New Roman" w:cs="Times New Roman"/>
          <w:b/>
        </w:rPr>
      </w:pPr>
      <w:r w:rsidRPr="002411B3">
        <w:rPr>
          <w:rFonts w:ascii="Times New Roman" w:hAnsi="Times New Roman" w:cs="Times New Roman"/>
          <w:b/>
        </w:rPr>
        <w:t>tanulmányok helyének megváltozása (az új felsőoktatási intézmény, kar, szak megnevezésével);</w:t>
      </w:r>
    </w:p>
    <w:p w14:paraId="05295AF5" w14:textId="77777777" w:rsidR="004D734F" w:rsidRPr="002411B3" w:rsidRDefault="004D734F" w:rsidP="004D734F">
      <w:pPr>
        <w:numPr>
          <w:ilvl w:val="0"/>
          <w:numId w:val="43"/>
        </w:numPr>
        <w:suppressAutoHyphens w:val="0"/>
        <w:spacing w:after="0" w:line="240" w:lineRule="auto"/>
        <w:jc w:val="both"/>
        <w:rPr>
          <w:rFonts w:ascii="Times New Roman" w:hAnsi="Times New Roman" w:cs="Times New Roman"/>
          <w:b/>
        </w:rPr>
      </w:pPr>
      <w:r w:rsidRPr="002411B3">
        <w:rPr>
          <w:rFonts w:ascii="Times New Roman" w:hAnsi="Times New Roman" w:cs="Times New Roman"/>
          <w:b/>
        </w:rPr>
        <w:t>tanulmányi státusz (munkarend, képzési forma, finanszírozási forma) változása;</w:t>
      </w:r>
    </w:p>
    <w:p w14:paraId="1E932240" w14:textId="77777777" w:rsidR="004D734F" w:rsidRPr="002411B3" w:rsidRDefault="004D734F" w:rsidP="004D734F">
      <w:pPr>
        <w:numPr>
          <w:ilvl w:val="0"/>
          <w:numId w:val="43"/>
        </w:numPr>
        <w:suppressAutoHyphens w:val="0"/>
        <w:spacing w:after="0" w:line="240" w:lineRule="auto"/>
        <w:jc w:val="both"/>
        <w:rPr>
          <w:rFonts w:ascii="Times New Roman" w:hAnsi="Times New Roman" w:cs="Times New Roman"/>
          <w:b/>
        </w:rPr>
      </w:pPr>
      <w:r w:rsidRPr="002411B3">
        <w:rPr>
          <w:rFonts w:ascii="Times New Roman" w:hAnsi="Times New Roman" w:cs="Times New Roman"/>
          <w:b/>
        </w:rPr>
        <w:t>személyes adatainak (név, lakóhely, elektronikus levelezési cím) változása.</w:t>
      </w:r>
    </w:p>
    <w:p w14:paraId="0D95C267" w14:textId="77777777" w:rsidR="004D734F" w:rsidRPr="002411B3" w:rsidRDefault="004D734F" w:rsidP="004D734F">
      <w:pPr>
        <w:tabs>
          <w:tab w:val="num" w:pos="0"/>
        </w:tabs>
        <w:spacing w:after="0" w:line="240" w:lineRule="auto"/>
        <w:jc w:val="both"/>
        <w:rPr>
          <w:rFonts w:ascii="Times New Roman" w:hAnsi="Times New Roman" w:cs="Times New Roman"/>
          <w:b/>
          <w:snapToGrid w:val="0"/>
        </w:rPr>
      </w:pPr>
    </w:p>
    <w:p w14:paraId="454F9207" w14:textId="77777777" w:rsidR="004D734F" w:rsidRPr="002411B3" w:rsidRDefault="004D734F" w:rsidP="004D734F">
      <w:pPr>
        <w:tabs>
          <w:tab w:val="num" w:pos="0"/>
        </w:tabs>
        <w:spacing w:after="0" w:line="240" w:lineRule="auto"/>
        <w:jc w:val="both"/>
        <w:rPr>
          <w:rFonts w:ascii="Times New Roman" w:hAnsi="Times New Roman" w:cs="Times New Roman"/>
          <w:snapToGrid w:val="0"/>
        </w:rPr>
      </w:pPr>
      <w:r w:rsidRPr="002411B3">
        <w:rPr>
          <w:rFonts w:ascii="Times New Roman" w:hAnsi="Times New Roman" w:cs="Times New Roman"/>
          <w:snapToGrid w:val="0"/>
        </w:rPr>
        <w:t>Az az ösztöndíjas, aki értesítési kötelezettségének elmulasztása miatt esik el az ösztöndíj folyósításától, a tanulmányi félév lezárását követően, legkésőbb június 30-ig, illetve január 31-ig ki nem fizetett ösztöndíjára már nem tarthat igényt.</w:t>
      </w:r>
    </w:p>
    <w:p w14:paraId="18A2019E" w14:textId="77777777" w:rsidR="004D734F" w:rsidRPr="002411B3" w:rsidRDefault="004D734F" w:rsidP="004D734F">
      <w:pPr>
        <w:tabs>
          <w:tab w:val="num" w:pos="0"/>
        </w:tabs>
        <w:spacing w:after="0" w:line="240" w:lineRule="auto"/>
        <w:jc w:val="both"/>
        <w:rPr>
          <w:rFonts w:ascii="Times New Roman" w:hAnsi="Times New Roman" w:cs="Times New Roman"/>
          <w:snapToGrid w:val="0"/>
        </w:rPr>
      </w:pPr>
    </w:p>
    <w:p w14:paraId="1A24D388" w14:textId="77777777" w:rsidR="004D734F" w:rsidRPr="002411B3" w:rsidRDefault="004D734F" w:rsidP="004D734F">
      <w:pPr>
        <w:tabs>
          <w:tab w:val="num" w:pos="0"/>
        </w:tabs>
        <w:spacing w:after="0" w:line="240" w:lineRule="auto"/>
        <w:jc w:val="both"/>
        <w:rPr>
          <w:rFonts w:ascii="Times New Roman" w:hAnsi="Times New Roman" w:cs="Times New Roman"/>
        </w:rPr>
      </w:pPr>
      <w:r w:rsidRPr="002411B3">
        <w:rPr>
          <w:rFonts w:ascii="Times New Roman" w:hAnsi="Times New Roman" w:cs="Times New Roman"/>
          <w:snapToGrid w:val="0"/>
        </w:rPr>
        <w:t>Az ösztöndíjas 30 napon belül köteles a jogosulatlanul felvett ösztöndíjat a folyósító felsőoktatási intézmény részére visszafizetni.</w:t>
      </w:r>
    </w:p>
    <w:p w14:paraId="11D3C6AD" w14:textId="77777777" w:rsidR="004D734F" w:rsidRPr="002411B3" w:rsidRDefault="004D734F" w:rsidP="004D734F">
      <w:pPr>
        <w:tabs>
          <w:tab w:val="num" w:pos="0"/>
        </w:tabs>
        <w:spacing w:after="0" w:line="240" w:lineRule="auto"/>
        <w:jc w:val="both"/>
        <w:rPr>
          <w:rFonts w:ascii="Times New Roman" w:hAnsi="Times New Roman" w:cs="Times New Roman"/>
          <w:snapToGrid w:val="0"/>
        </w:rPr>
      </w:pPr>
    </w:p>
    <w:p w14:paraId="04798C28" w14:textId="77777777" w:rsidR="004D734F" w:rsidRPr="002411B3" w:rsidRDefault="004D734F" w:rsidP="004D734F">
      <w:pPr>
        <w:tabs>
          <w:tab w:val="num" w:pos="0"/>
        </w:tabs>
        <w:spacing w:after="0" w:line="240" w:lineRule="auto"/>
        <w:jc w:val="both"/>
        <w:rPr>
          <w:rFonts w:ascii="Times New Roman" w:hAnsi="Times New Roman" w:cs="Times New Roman"/>
          <w:snapToGrid w:val="0"/>
        </w:rPr>
      </w:pPr>
      <w:r w:rsidRPr="002411B3">
        <w:rPr>
          <w:rFonts w:ascii="Times New Roman" w:hAnsi="Times New Roman" w:cs="Times New Roman"/>
          <w:snapToGrid w:val="0"/>
        </w:rPr>
        <w:t>Az ösztöndíjas lemondhat a számára megítélt támogatásról, amit az EPER-</w:t>
      </w:r>
      <w:proofErr w:type="spellStart"/>
      <w:r w:rsidRPr="002411B3">
        <w:rPr>
          <w:rFonts w:ascii="Times New Roman" w:hAnsi="Times New Roman" w:cs="Times New Roman"/>
          <w:snapToGrid w:val="0"/>
        </w:rPr>
        <w:t>Bursa</w:t>
      </w:r>
      <w:proofErr w:type="spellEnd"/>
      <w:r w:rsidRPr="002411B3">
        <w:rPr>
          <w:rFonts w:ascii="Times New Roman" w:hAnsi="Times New Roman" w:cs="Times New Roman"/>
          <w:snapToGrid w:val="0"/>
        </w:rPr>
        <w:t xml:space="preserve"> rendszerben kezdeményezhet és az onnan letölthető Lemondó nyilatkozatot aláírva, postai úton, ajánlott levélként megküldve a Támogatáskezelő címére jelenthet be. A Lemondó nyilatkozat beküldésével az ösztöndíjas a nyertes ösztöndíjpályázatát megszünteti, azaz a megjelölt félévről és az ösztöndíj további félévi részleteiről is lemond.</w:t>
      </w:r>
    </w:p>
    <w:p w14:paraId="46027B93" w14:textId="77777777" w:rsidR="004D734F" w:rsidRPr="002411B3" w:rsidRDefault="004D734F" w:rsidP="004D734F">
      <w:pPr>
        <w:tabs>
          <w:tab w:val="num" w:pos="0"/>
        </w:tabs>
        <w:spacing w:after="0" w:line="240" w:lineRule="auto"/>
        <w:jc w:val="both"/>
        <w:rPr>
          <w:rFonts w:ascii="Times New Roman" w:hAnsi="Times New Roman" w:cs="Times New Roman"/>
        </w:rPr>
      </w:pPr>
    </w:p>
    <w:p w14:paraId="684B9436" w14:textId="77777777" w:rsidR="004D734F" w:rsidRDefault="004D734F" w:rsidP="004D734F">
      <w:pPr>
        <w:pStyle w:val="Szvegtrzs"/>
        <w:tabs>
          <w:tab w:val="num" w:pos="0"/>
        </w:tabs>
        <w:spacing w:after="0"/>
        <w:rPr>
          <w:sz w:val="22"/>
          <w:szCs w:val="22"/>
        </w:rPr>
      </w:pPr>
      <w:r w:rsidRPr="002411B3">
        <w:rPr>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3681C558" w14:textId="77777777" w:rsidR="004D734F" w:rsidRDefault="004D734F" w:rsidP="004D734F">
      <w:pPr>
        <w:pStyle w:val="Szvegtrzs"/>
        <w:tabs>
          <w:tab w:val="num" w:pos="0"/>
        </w:tabs>
        <w:spacing w:after="0"/>
        <w:rPr>
          <w:sz w:val="22"/>
          <w:szCs w:val="22"/>
        </w:rPr>
      </w:pPr>
    </w:p>
    <w:p w14:paraId="2B7C7FC3" w14:textId="77777777" w:rsidR="004D734F" w:rsidRDefault="004D734F" w:rsidP="004D734F">
      <w:pPr>
        <w:pStyle w:val="Szvegtrzs"/>
        <w:tabs>
          <w:tab w:val="num" w:pos="0"/>
        </w:tabs>
        <w:spacing w:after="0"/>
        <w:rPr>
          <w:sz w:val="22"/>
          <w:szCs w:val="22"/>
        </w:rPr>
      </w:pPr>
    </w:p>
    <w:p w14:paraId="623E178E" w14:textId="77777777" w:rsidR="004D734F" w:rsidRPr="002411B3" w:rsidRDefault="004D734F" w:rsidP="004D734F">
      <w:pPr>
        <w:pStyle w:val="Szvegtrzs"/>
        <w:tabs>
          <w:tab w:val="num" w:pos="0"/>
        </w:tabs>
        <w:spacing w:after="0"/>
        <w:rPr>
          <w:sz w:val="22"/>
          <w:szCs w:val="22"/>
        </w:rPr>
      </w:pPr>
    </w:p>
    <w:p w14:paraId="031A99E0" w14:textId="77777777" w:rsidR="004D734F" w:rsidRPr="002411B3" w:rsidRDefault="004D734F" w:rsidP="004D734F">
      <w:pPr>
        <w:tabs>
          <w:tab w:val="num" w:pos="0"/>
        </w:tabs>
        <w:spacing w:after="0" w:line="240" w:lineRule="auto"/>
        <w:jc w:val="both"/>
        <w:rPr>
          <w:rFonts w:ascii="Times New Roman" w:hAnsi="Times New Roman" w:cs="Times New Roman"/>
          <w:b/>
        </w:rPr>
      </w:pPr>
      <w:r w:rsidRPr="002411B3">
        <w:rPr>
          <w:rFonts w:ascii="Times New Roman" w:hAnsi="Times New Roman" w:cs="Times New Roman"/>
          <w:b/>
        </w:rPr>
        <w:t>10. Lebonyolítás</w:t>
      </w:r>
    </w:p>
    <w:p w14:paraId="2E8DE072" w14:textId="77777777" w:rsidR="004D734F" w:rsidRPr="002411B3" w:rsidRDefault="004D734F" w:rsidP="004D734F">
      <w:pPr>
        <w:tabs>
          <w:tab w:val="num" w:pos="0"/>
        </w:tabs>
        <w:spacing w:after="0" w:line="240" w:lineRule="auto"/>
        <w:jc w:val="both"/>
        <w:rPr>
          <w:rFonts w:ascii="Times New Roman" w:hAnsi="Times New Roman" w:cs="Times New Roman"/>
        </w:rPr>
      </w:pPr>
    </w:p>
    <w:p w14:paraId="13E8467E" w14:textId="77777777" w:rsidR="004D734F" w:rsidRPr="002411B3" w:rsidRDefault="004D734F" w:rsidP="004D734F">
      <w:pPr>
        <w:tabs>
          <w:tab w:val="num" w:pos="0"/>
        </w:tabs>
        <w:spacing w:after="0" w:line="240" w:lineRule="auto"/>
        <w:jc w:val="both"/>
        <w:rPr>
          <w:rFonts w:ascii="Times New Roman" w:hAnsi="Times New Roman" w:cs="Times New Roman"/>
        </w:rPr>
      </w:pPr>
      <w:r w:rsidRPr="002411B3">
        <w:rPr>
          <w:rFonts w:ascii="Times New Roman" w:hAnsi="Times New Roman" w:cs="Times New Roman"/>
        </w:rPr>
        <w:t>Az ösztöndíjpályázattal kapcsolatos központi adatbázis-kezelői, koordinációs, a települési és a megyei önkormányzati ösztöndíjjal kapcsolatos pénzkezelési feladatokat az Emberi Erőforrás Támogatáskezelő látja el.</w:t>
      </w:r>
    </w:p>
    <w:p w14:paraId="50E5086B" w14:textId="77777777" w:rsidR="004D734F" w:rsidRPr="002411B3" w:rsidRDefault="004D734F" w:rsidP="004D734F">
      <w:pPr>
        <w:tabs>
          <w:tab w:val="num" w:pos="0"/>
        </w:tabs>
        <w:spacing w:after="0" w:line="240" w:lineRule="auto"/>
        <w:jc w:val="both"/>
        <w:rPr>
          <w:rFonts w:ascii="Times New Roman" w:hAnsi="Times New Roman" w:cs="Times New Roman"/>
        </w:rPr>
      </w:pPr>
    </w:p>
    <w:p w14:paraId="7D80D6FF" w14:textId="77777777" w:rsidR="004D734F" w:rsidRPr="002411B3" w:rsidRDefault="004D734F" w:rsidP="004D734F">
      <w:pPr>
        <w:tabs>
          <w:tab w:val="num" w:pos="0"/>
        </w:tabs>
        <w:spacing w:after="0" w:line="240" w:lineRule="auto"/>
        <w:jc w:val="both"/>
        <w:rPr>
          <w:rFonts w:ascii="Times New Roman" w:hAnsi="Times New Roman" w:cs="Times New Roman"/>
        </w:rPr>
      </w:pPr>
    </w:p>
    <w:p w14:paraId="52C4E494" w14:textId="77777777" w:rsidR="004D734F" w:rsidRPr="002411B3" w:rsidRDefault="004D734F" w:rsidP="004D734F">
      <w:pPr>
        <w:tabs>
          <w:tab w:val="num" w:pos="0"/>
        </w:tabs>
        <w:spacing w:after="0" w:line="240" w:lineRule="auto"/>
        <w:jc w:val="both"/>
        <w:rPr>
          <w:rFonts w:ascii="Times New Roman" w:hAnsi="Times New Roman" w:cs="Times New Roman"/>
        </w:rPr>
      </w:pPr>
    </w:p>
    <w:p w14:paraId="6681E9FD" w14:textId="77777777" w:rsidR="004D734F" w:rsidRPr="002411B3" w:rsidRDefault="004D734F" w:rsidP="004D734F">
      <w:pPr>
        <w:tabs>
          <w:tab w:val="num" w:pos="0"/>
        </w:tabs>
        <w:spacing w:after="0" w:line="240" w:lineRule="auto"/>
        <w:jc w:val="both"/>
        <w:rPr>
          <w:rFonts w:ascii="Times New Roman" w:hAnsi="Times New Roman" w:cs="Times New Roman"/>
        </w:rPr>
      </w:pPr>
      <w:r w:rsidRPr="002411B3">
        <w:rPr>
          <w:rFonts w:ascii="Times New Roman" w:hAnsi="Times New Roman" w:cs="Times New Roman"/>
        </w:rPr>
        <w:t>A Támogatáskezelő elérhetőségei:</w:t>
      </w:r>
    </w:p>
    <w:p w14:paraId="20FA8227" w14:textId="77777777" w:rsidR="004D734F" w:rsidRPr="002411B3" w:rsidRDefault="004D734F" w:rsidP="004D734F">
      <w:pPr>
        <w:tabs>
          <w:tab w:val="num" w:pos="0"/>
        </w:tabs>
        <w:spacing w:after="0" w:line="240" w:lineRule="auto"/>
        <w:jc w:val="both"/>
        <w:rPr>
          <w:rFonts w:ascii="Times New Roman" w:hAnsi="Times New Roman" w:cs="Times New Roman"/>
        </w:rPr>
      </w:pPr>
    </w:p>
    <w:p w14:paraId="455FD395" w14:textId="77777777" w:rsidR="004D734F" w:rsidRPr="002411B3" w:rsidRDefault="004D734F" w:rsidP="004D734F">
      <w:pPr>
        <w:tabs>
          <w:tab w:val="num" w:pos="0"/>
        </w:tabs>
        <w:spacing w:after="0" w:line="240" w:lineRule="auto"/>
        <w:jc w:val="center"/>
        <w:rPr>
          <w:rFonts w:ascii="Times New Roman" w:hAnsi="Times New Roman" w:cs="Times New Roman"/>
          <w:b/>
        </w:rPr>
      </w:pPr>
      <w:r w:rsidRPr="002411B3">
        <w:rPr>
          <w:rFonts w:ascii="Times New Roman" w:hAnsi="Times New Roman" w:cs="Times New Roman"/>
          <w:b/>
        </w:rPr>
        <w:t>Emberi Erőforrás Támogatáskezelő</w:t>
      </w:r>
    </w:p>
    <w:p w14:paraId="0844C490" w14:textId="77777777" w:rsidR="004D734F" w:rsidRPr="002411B3" w:rsidRDefault="004D734F" w:rsidP="004D734F">
      <w:pPr>
        <w:tabs>
          <w:tab w:val="num" w:pos="0"/>
        </w:tabs>
        <w:spacing w:after="0" w:line="240" w:lineRule="auto"/>
        <w:jc w:val="center"/>
        <w:rPr>
          <w:rFonts w:ascii="Times New Roman" w:hAnsi="Times New Roman" w:cs="Times New Roman"/>
          <w:b/>
        </w:rPr>
      </w:pPr>
      <w:proofErr w:type="spellStart"/>
      <w:r w:rsidRPr="002411B3">
        <w:rPr>
          <w:rFonts w:ascii="Times New Roman" w:hAnsi="Times New Roman" w:cs="Times New Roman"/>
          <w:b/>
        </w:rPr>
        <w:t>Bursa</w:t>
      </w:r>
      <w:proofErr w:type="spellEnd"/>
      <w:r w:rsidRPr="002411B3">
        <w:rPr>
          <w:rFonts w:ascii="Times New Roman" w:hAnsi="Times New Roman" w:cs="Times New Roman"/>
          <w:b/>
        </w:rPr>
        <w:t xml:space="preserve"> Hungarica Ügyfélszolgálat</w:t>
      </w:r>
    </w:p>
    <w:p w14:paraId="51357C16" w14:textId="77777777" w:rsidR="004D734F" w:rsidRPr="002411B3" w:rsidRDefault="004D734F" w:rsidP="004D734F">
      <w:pPr>
        <w:tabs>
          <w:tab w:val="num" w:pos="0"/>
        </w:tabs>
        <w:spacing w:after="0" w:line="240" w:lineRule="auto"/>
        <w:jc w:val="center"/>
        <w:rPr>
          <w:rFonts w:ascii="Times New Roman" w:hAnsi="Times New Roman" w:cs="Times New Roman"/>
        </w:rPr>
      </w:pPr>
      <w:r w:rsidRPr="002411B3">
        <w:rPr>
          <w:rFonts w:ascii="Times New Roman" w:hAnsi="Times New Roman" w:cs="Times New Roman"/>
        </w:rPr>
        <w:t>1381 Budapest Pf. 1418</w:t>
      </w:r>
    </w:p>
    <w:p w14:paraId="0BE6458A" w14:textId="77777777" w:rsidR="004D734F" w:rsidRPr="002411B3" w:rsidRDefault="004D734F" w:rsidP="004D734F">
      <w:pPr>
        <w:tabs>
          <w:tab w:val="num" w:pos="0"/>
        </w:tabs>
        <w:spacing w:after="0" w:line="240" w:lineRule="auto"/>
        <w:jc w:val="center"/>
        <w:rPr>
          <w:rFonts w:ascii="Times New Roman" w:hAnsi="Times New Roman" w:cs="Times New Roman"/>
        </w:rPr>
      </w:pPr>
      <w:r w:rsidRPr="002411B3">
        <w:rPr>
          <w:rFonts w:ascii="Times New Roman" w:hAnsi="Times New Roman" w:cs="Times New Roman"/>
        </w:rPr>
        <w:t>Tel.: (06-1) 550-2700</w:t>
      </w:r>
    </w:p>
    <w:p w14:paraId="1C06880A" w14:textId="77777777" w:rsidR="004D734F" w:rsidRPr="002411B3" w:rsidRDefault="004D734F" w:rsidP="004D734F">
      <w:pPr>
        <w:tabs>
          <w:tab w:val="num" w:pos="0"/>
        </w:tabs>
        <w:spacing w:after="0" w:line="240" w:lineRule="auto"/>
        <w:jc w:val="center"/>
        <w:rPr>
          <w:rFonts w:ascii="Times New Roman" w:hAnsi="Times New Roman" w:cs="Times New Roman"/>
        </w:rPr>
      </w:pPr>
      <w:r w:rsidRPr="002411B3">
        <w:rPr>
          <w:rFonts w:ascii="Times New Roman" w:hAnsi="Times New Roman" w:cs="Times New Roman"/>
        </w:rPr>
        <w:t>E-mail: bursa@emet.gov.hu</w:t>
      </w:r>
    </w:p>
    <w:p w14:paraId="419DB75B" w14:textId="77777777" w:rsidR="004D734F" w:rsidRPr="002411B3" w:rsidRDefault="004D734F" w:rsidP="004D734F">
      <w:pPr>
        <w:tabs>
          <w:tab w:val="num" w:pos="0"/>
        </w:tabs>
        <w:spacing w:after="0" w:line="240" w:lineRule="auto"/>
        <w:jc w:val="center"/>
        <w:rPr>
          <w:rFonts w:ascii="Times New Roman" w:hAnsi="Times New Roman" w:cs="Times New Roman"/>
        </w:rPr>
      </w:pPr>
      <w:r w:rsidRPr="002411B3">
        <w:rPr>
          <w:rFonts w:ascii="Times New Roman" w:hAnsi="Times New Roman" w:cs="Times New Roman"/>
        </w:rPr>
        <w:t>Internet: www.emet.gov.hu (</w:t>
      </w:r>
      <w:proofErr w:type="spellStart"/>
      <w:r w:rsidRPr="002411B3">
        <w:rPr>
          <w:rFonts w:ascii="Times New Roman" w:hAnsi="Times New Roman" w:cs="Times New Roman"/>
        </w:rPr>
        <w:t>Bursa</w:t>
      </w:r>
      <w:proofErr w:type="spellEnd"/>
      <w:r w:rsidRPr="002411B3">
        <w:rPr>
          <w:rFonts w:ascii="Times New Roman" w:hAnsi="Times New Roman" w:cs="Times New Roman"/>
        </w:rPr>
        <w:t xml:space="preserve"> Hungarica)</w:t>
      </w:r>
    </w:p>
    <w:p w14:paraId="5A900216" w14:textId="77777777" w:rsidR="004D734F" w:rsidRPr="002411B3" w:rsidRDefault="004D734F" w:rsidP="004D734F">
      <w:pPr>
        <w:spacing w:after="0" w:line="240" w:lineRule="auto"/>
        <w:jc w:val="both"/>
        <w:rPr>
          <w:rFonts w:ascii="Times New Roman" w:hAnsi="Times New Roman" w:cs="Times New Roman"/>
        </w:rPr>
      </w:pPr>
    </w:p>
    <w:p w14:paraId="61ACF2A3" w14:textId="77777777" w:rsidR="004D734F" w:rsidRPr="002411B3" w:rsidRDefault="004D734F" w:rsidP="004D734F">
      <w:pPr>
        <w:pStyle w:val="Cmsor3"/>
        <w:numPr>
          <w:ilvl w:val="0"/>
          <w:numId w:val="0"/>
        </w:numPr>
        <w:spacing w:before="0" w:after="0"/>
        <w:jc w:val="right"/>
        <w:rPr>
          <w:rFonts w:ascii="Times New Roman" w:hAnsi="Times New Roman" w:cs="Times New Roman"/>
          <w:bCs w:val="0"/>
          <w:sz w:val="22"/>
          <w:szCs w:val="22"/>
        </w:rPr>
      </w:pPr>
      <w:r w:rsidRPr="002411B3">
        <w:rPr>
          <w:rFonts w:ascii="Times New Roman" w:hAnsi="Times New Roman" w:cs="Times New Roman"/>
          <w:sz w:val="22"/>
          <w:szCs w:val="22"/>
        </w:rPr>
        <w:br w:type="page"/>
      </w:r>
      <w:r w:rsidRPr="002411B3">
        <w:rPr>
          <w:rFonts w:ascii="Times New Roman" w:hAnsi="Times New Roman" w:cs="Times New Roman"/>
          <w:bCs w:val="0"/>
          <w:sz w:val="22"/>
          <w:szCs w:val="22"/>
        </w:rPr>
        <w:lastRenderedPageBreak/>
        <w:t xml:space="preserve">3. számú melléklet 54/2021. (IX. 30.) számú önkormányzati határozathoz </w:t>
      </w:r>
    </w:p>
    <w:p w14:paraId="42E53F97" w14:textId="77777777" w:rsidR="004D734F" w:rsidRPr="002411B3" w:rsidRDefault="004D734F" w:rsidP="004D734F">
      <w:pPr>
        <w:spacing w:after="0" w:line="240" w:lineRule="auto"/>
        <w:rPr>
          <w:rFonts w:ascii="Times New Roman" w:hAnsi="Times New Roman" w:cs="Times New Roman"/>
        </w:rPr>
      </w:pPr>
    </w:p>
    <w:p w14:paraId="6FC55EAA" w14:textId="77777777" w:rsidR="004D734F" w:rsidRPr="002411B3" w:rsidRDefault="004D734F" w:rsidP="004D734F">
      <w:pPr>
        <w:pStyle w:val="Cmsor3"/>
        <w:numPr>
          <w:ilvl w:val="0"/>
          <w:numId w:val="0"/>
        </w:numPr>
        <w:spacing w:before="0" w:after="0"/>
        <w:ind w:left="720" w:hanging="720"/>
        <w:jc w:val="center"/>
        <w:rPr>
          <w:rFonts w:ascii="Times New Roman" w:hAnsi="Times New Roman" w:cs="Times New Roman"/>
          <w:sz w:val="22"/>
          <w:szCs w:val="22"/>
          <w:u w:val="single"/>
        </w:rPr>
      </w:pPr>
      <w:r w:rsidRPr="002411B3">
        <w:rPr>
          <w:rFonts w:ascii="Times New Roman" w:hAnsi="Times New Roman" w:cs="Times New Roman"/>
          <w:sz w:val="22"/>
          <w:szCs w:val="22"/>
          <w:u w:val="single"/>
        </w:rPr>
        <w:t>Igazolás</w:t>
      </w:r>
    </w:p>
    <w:p w14:paraId="01CDA5A9" w14:textId="77777777" w:rsidR="004D734F" w:rsidRPr="002411B3" w:rsidRDefault="004D734F" w:rsidP="004D734F">
      <w:pPr>
        <w:spacing w:after="0" w:line="240" w:lineRule="auto"/>
        <w:jc w:val="center"/>
        <w:rPr>
          <w:rFonts w:ascii="Times New Roman" w:hAnsi="Times New Roman" w:cs="Times New Roman"/>
          <w:b/>
          <w:bCs/>
        </w:rPr>
      </w:pPr>
      <w:r w:rsidRPr="002411B3">
        <w:rPr>
          <w:rFonts w:ascii="Times New Roman" w:hAnsi="Times New Roman" w:cs="Times New Roman"/>
          <w:b/>
          <w:bCs/>
        </w:rPr>
        <w:t>a pályázó és a vele egy háztartásban élők egy főre jutó havi nettó jövedelméről</w:t>
      </w:r>
    </w:p>
    <w:p w14:paraId="4958E849" w14:textId="77777777" w:rsidR="004D734F" w:rsidRPr="002411B3" w:rsidRDefault="004D734F" w:rsidP="004D734F">
      <w:pPr>
        <w:spacing w:after="0" w:line="240" w:lineRule="auto"/>
        <w:jc w:val="center"/>
        <w:rPr>
          <w:rFonts w:ascii="Times New Roman" w:hAnsi="Times New Roman" w:cs="Times New Roman"/>
        </w:rPr>
      </w:pPr>
      <w:r w:rsidRPr="002411B3">
        <w:rPr>
          <w:rFonts w:ascii="Times New Roman" w:hAnsi="Times New Roman" w:cs="Times New Roman"/>
        </w:rPr>
        <w:t xml:space="preserve">a BURSA Hungarica 2022. évi pályázatához (a </w:t>
      </w:r>
      <w:r w:rsidRPr="002411B3">
        <w:rPr>
          <w:rFonts w:ascii="Times New Roman" w:hAnsi="Times New Roman" w:cs="Times New Roman"/>
          <w:u w:val="single"/>
        </w:rPr>
        <w:t>NETTÓ</w:t>
      </w:r>
      <w:r w:rsidRPr="002411B3">
        <w:rPr>
          <w:rFonts w:ascii="Times New Roman" w:hAnsi="Times New Roman" w:cs="Times New Roman"/>
        </w:rPr>
        <w:t xml:space="preserve"> adatok feltüntetését kérjük)</w:t>
      </w:r>
    </w:p>
    <w:p w14:paraId="72D41295" w14:textId="77777777" w:rsidR="004D734F" w:rsidRPr="002411B3" w:rsidRDefault="004D734F" w:rsidP="004D734F">
      <w:pPr>
        <w:spacing w:after="0" w:line="240" w:lineRule="auto"/>
        <w:rPr>
          <w:rFonts w:ascii="Times New Roman" w:hAnsi="Times New Roman" w:cs="Times New Roman"/>
        </w:rPr>
      </w:pPr>
    </w:p>
    <w:p w14:paraId="4CD9DBB5" w14:textId="77777777" w:rsidR="004D734F" w:rsidRPr="002411B3" w:rsidRDefault="004D734F" w:rsidP="004D734F">
      <w:pPr>
        <w:spacing w:after="0" w:line="240" w:lineRule="auto"/>
        <w:jc w:val="center"/>
        <w:rPr>
          <w:rFonts w:ascii="Times New Roman" w:hAnsi="Times New Roman" w:cs="Times New Roman"/>
        </w:rPr>
      </w:pPr>
      <w:r w:rsidRPr="002411B3">
        <w:rPr>
          <w:rFonts w:ascii="Times New Roman" w:hAnsi="Times New Roman" w:cs="Times New Roman"/>
        </w:rPr>
        <w:t>A pályázó neve: …………………………………………………………….</w:t>
      </w:r>
    </w:p>
    <w:p w14:paraId="5CCE9913" w14:textId="77777777" w:rsidR="004D734F" w:rsidRPr="002411B3" w:rsidRDefault="004D734F" w:rsidP="004D734F">
      <w:pPr>
        <w:spacing w:after="0" w:line="240" w:lineRule="auto"/>
        <w:rPr>
          <w:rFonts w:ascii="Times New Roman" w:hAnsi="Times New Roman" w:cs="Times New Roman"/>
        </w:rPr>
      </w:pPr>
    </w:p>
    <w:tbl>
      <w:tblPr>
        <w:tblW w:w="9638"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1893"/>
        <w:gridCol w:w="1260"/>
        <w:gridCol w:w="1433"/>
        <w:gridCol w:w="1260"/>
        <w:gridCol w:w="1080"/>
        <w:gridCol w:w="1202"/>
      </w:tblGrid>
      <w:tr w:rsidR="004D734F" w:rsidRPr="002411B3" w14:paraId="14949F83" w14:textId="77777777" w:rsidTr="00100697">
        <w:trPr>
          <w:cantSplit/>
        </w:trPr>
        <w:tc>
          <w:tcPr>
            <w:tcW w:w="3403" w:type="dxa"/>
            <w:gridSpan w:val="2"/>
            <w:vAlign w:val="center"/>
          </w:tcPr>
          <w:p w14:paraId="7CD3646F" w14:textId="77777777" w:rsidR="004D734F" w:rsidRPr="002411B3" w:rsidRDefault="004D734F" w:rsidP="00100697">
            <w:pPr>
              <w:spacing w:after="0" w:line="240" w:lineRule="auto"/>
              <w:jc w:val="center"/>
              <w:rPr>
                <w:rFonts w:ascii="Times New Roman" w:hAnsi="Times New Roman" w:cs="Times New Roman"/>
              </w:rPr>
            </w:pPr>
            <w:r w:rsidRPr="002411B3">
              <w:rPr>
                <w:rFonts w:ascii="Times New Roman" w:hAnsi="Times New Roman" w:cs="Times New Roman"/>
                <w:b/>
                <w:bCs/>
              </w:rPr>
              <w:t>Jövedelmek megnevezése</w:t>
            </w:r>
          </w:p>
        </w:tc>
        <w:tc>
          <w:tcPr>
            <w:tcW w:w="1260" w:type="dxa"/>
            <w:vAlign w:val="center"/>
          </w:tcPr>
          <w:p w14:paraId="54C1042A" w14:textId="77777777" w:rsidR="004D734F" w:rsidRPr="002411B3" w:rsidRDefault="004D734F" w:rsidP="00100697">
            <w:pPr>
              <w:spacing w:after="0" w:line="240" w:lineRule="auto"/>
              <w:jc w:val="center"/>
              <w:rPr>
                <w:rFonts w:ascii="Times New Roman" w:hAnsi="Times New Roman" w:cs="Times New Roman"/>
              </w:rPr>
            </w:pPr>
            <w:r w:rsidRPr="002411B3">
              <w:rPr>
                <w:rFonts w:ascii="Times New Roman" w:hAnsi="Times New Roman" w:cs="Times New Roman"/>
                <w:bCs/>
              </w:rPr>
              <w:t>A családfő havi jövedelme</w:t>
            </w:r>
          </w:p>
        </w:tc>
        <w:tc>
          <w:tcPr>
            <w:tcW w:w="1433" w:type="dxa"/>
            <w:vAlign w:val="center"/>
          </w:tcPr>
          <w:p w14:paraId="0BC99342" w14:textId="77777777" w:rsidR="004D734F" w:rsidRPr="002411B3" w:rsidRDefault="004D734F" w:rsidP="00100697">
            <w:pPr>
              <w:pStyle w:val="Szvegtrzs"/>
              <w:spacing w:after="0"/>
              <w:jc w:val="center"/>
              <w:rPr>
                <w:bCs/>
                <w:sz w:val="22"/>
                <w:szCs w:val="22"/>
              </w:rPr>
            </w:pPr>
            <w:r w:rsidRPr="002411B3">
              <w:rPr>
                <w:bCs/>
                <w:sz w:val="22"/>
                <w:szCs w:val="22"/>
              </w:rPr>
              <w:t>A családfő házastársának,</w:t>
            </w:r>
          </w:p>
          <w:p w14:paraId="4F22EFD7" w14:textId="77777777" w:rsidR="004D734F" w:rsidRPr="002411B3" w:rsidRDefault="004D734F" w:rsidP="00100697">
            <w:pPr>
              <w:pStyle w:val="Szvegtrzs"/>
              <w:spacing w:after="0"/>
              <w:jc w:val="center"/>
              <w:rPr>
                <w:bCs/>
                <w:sz w:val="22"/>
                <w:szCs w:val="22"/>
              </w:rPr>
            </w:pPr>
            <w:r w:rsidRPr="002411B3">
              <w:rPr>
                <w:bCs/>
                <w:sz w:val="22"/>
                <w:szCs w:val="22"/>
              </w:rPr>
              <w:t>élettársának</w:t>
            </w:r>
          </w:p>
          <w:p w14:paraId="0A57F309" w14:textId="77777777" w:rsidR="004D734F" w:rsidRPr="002411B3" w:rsidRDefault="004D734F" w:rsidP="00100697">
            <w:pPr>
              <w:spacing w:after="0" w:line="240" w:lineRule="auto"/>
              <w:jc w:val="center"/>
              <w:rPr>
                <w:rFonts w:ascii="Times New Roman" w:hAnsi="Times New Roman" w:cs="Times New Roman"/>
              </w:rPr>
            </w:pPr>
            <w:r w:rsidRPr="002411B3">
              <w:rPr>
                <w:rFonts w:ascii="Times New Roman" w:hAnsi="Times New Roman" w:cs="Times New Roman"/>
                <w:bCs/>
              </w:rPr>
              <w:t>havi jövedelme</w:t>
            </w:r>
          </w:p>
        </w:tc>
        <w:tc>
          <w:tcPr>
            <w:tcW w:w="1260" w:type="dxa"/>
            <w:vAlign w:val="center"/>
          </w:tcPr>
          <w:p w14:paraId="6B135145" w14:textId="77777777" w:rsidR="004D734F" w:rsidRPr="002411B3" w:rsidRDefault="004D734F" w:rsidP="00100697">
            <w:pPr>
              <w:spacing w:after="0" w:line="240" w:lineRule="auto"/>
              <w:jc w:val="center"/>
              <w:rPr>
                <w:rFonts w:ascii="Times New Roman" w:hAnsi="Times New Roman" w:cs="Times New Roman"/>
              </w:rPr>
            </w:pPr>
            <w:r w:rsidRPr="002411B3">
              <w:rPr>
                <w:rFonts w:ascii="Times New Roman" w:hAnsi="Times New Roman" w:cs="Times New Roman"/>
              </w:rPr>
              <w:t>Egyéb, a pályázóval egy háztartásban élő(k) havi jövedelme</w:t>
            </w:r>
          </w:p>
        </w:tc>
        <w:tc>
          <w:tcPr>
            <w:tcW w:w="1080" w:type="dxa"/>
            <w:tcBorders>
              <w:top w:val="single" w:sz="4" w:space="0" w:color="auto"/>
            </w:tcBorders>
            <w:vAlign w:val="center"/>
          </w:tcPr>
          <w:p w14:paraId="5F21BC53" w14:textId="77777777" w:rsidR="004D734F" w:rsidRPr="002411B3" w:rsidRDefault="004D734F" w:rsidP="00100697">
            <w:pPr>
              <w:spacing w:after="0" w:line="240" w:lineRule="auto"/>
              <w:jc w:val="center"/>
              <w:rPr>
                <w:rFonts w:ascii="Times New Roman" w:hAnsi="Times New Roman" w:cs="Times New Roman"/>
                <w:b/>
              </w:rPr>
            </w:pPr>
            <w:r w:rsidRPr="002411B3">
              <w:rPr>
                <w:rFonts w:ascii="Times New Roman" w:hAnsi="Times New Roman" w:cs="Times New Roman"/>
                <w:b/>
              </w:rPr>
              <w:t>Összesen</w:t>
            </w:r>
          </w:p>
        </w:tc>
        <w:tc>
          <w:tcPr>
            <w:tcW w:w="1202" w:type="dxa"/>
            <w:vAlign w:val="center"/>
          </w:tcPr>
          <w:p w14:paraId="2C42AA86" w14:textId="77777777" w:rsidR="004D734F" w:rsidRPr="002411B3" w:rsidRDefault="004D734F" w:rsidP="00100697">
            <w:pPr>
              <w:spacing w:after="0" w:line="240" w:lineRule="auto"/>
              <w:jc w:val="center"/>
              <w:rPr>
                <w:rFonts w:ascii="Times New Roman" w:hAnsi="Times New Roman" w:cs="Times New Roman"/>
              </w:rPr>
            </w:pPr>
            <w:r w:rsidRPr="002411B3">
              <w:rPr>
                <w:rFonts w:ascii="Times New Roman" w:hAnsi="Times New Roman" w:cs="Times New Roman"/>
              </w:rPr>
              <w:t>Igazolás megléte: van/nincs</w:t>
            </w:r>
          </w:p>
        </w:tc>
      </w:tr>
      <w:tr w:rsidR="004D734F" w:rsidRPr="002411B3" w14:paraId="6D355DC5" w14:textId="77777777" w:rsidTr="00100697">
        <w:trPr>
          <w:cantSplit/>
        </w:trPr>
        <w:tc>
          <w:tcPr>
            <w:tcW w:w="3403" w:type="dxa"/>
            <w:gridSpan w:val="2"/>
            <w:vAlign w:val="center"/>
          </w:tcPr>
          <w:p w14:paraId="24B82D59" w14:textId="77777777" w:rsidR="004D734F" w:rsidRPr="002411B3" w:rsidRDefault="004D734F" w:rsidP="00100697">
            <w:pPr>
              <w:spacing w:after="0" w:line="240" w:lineRule="auto"/>
              <w:rPr>
                <w:rFonts w:ascii="Times New Roman" w:hAnsi="Times New Roman" w:cs="Times New Roman"/>
              </w:rPr>
            </w:pPr>
            <w:r w:rsidRPr="002411B3">
              <w:rPr>
                <w:rFonts w:ascii="Times New Roman" w:hAnsi="Times New Roman" w:cs="Times New Roman"/>
              </w:rPr>
              <w:t>Munkaviszonyból és más foglakoztatási jogviszonyból származó jövedelem</w:t>
            </w:r>
          </w:p>
        </w:tc>
        <w:tc>
          <w:tcPr>
            <w:tcW w:w="1260" w:type="dxa"/>
          </w:tcPr>
          <w:p w14:paraId="48B0711E" w14:textId="77777777" w:rsidR="004D734F" w:rsidRPr="002411B3" w:rsidRDefault="004D734F" w:rsidP="00100697">
            <w:pPr>
              <w:spacing w:after="0" w:line="240" w:lineRule="auto"/>
              <w:jc w:val="center"/>
              <w:rPr>
                <w:rFonts w:ascii="Times New Roman" w:hAnsi="Times New Roman" w:cs="Times New Roman"/>
              </w:rPr>
            </w:pPr>
          </w:p>
        </w:tc>
        <w:tc>
          <w:tcPr>
            <w:tcW w:w="1433" w:type="dxa"/>
          </w:tcPr>
          <w:p w14:paraId="33F0782C" w14:textId="77777777" w:rsidR="004D734F" w:rsidRPr="002411B3" w:rsidRDefault="004D734F" w:rsidP="00100697">
            <w:pPr>
              <w:spacing w:after="0" w:line="240" w:lineRule="auto"/>
              <w:jc w:val="center"/>
              <w:rPr>
                <w:rFonts w:ascii="Times New Roman" w:hAnsi="Times New Roman" w:cs="Times New Roman"/>
              </w:rPr>
            </w:pPr>
          </w:p>
        </w:tc>
        <w:tc>
          <w:tcPr>
            <w:tcW w:w="1260" w:type="dxa"/>
          </w:tcPr>
          <w:p w14:paraId="2B3EF585" w14:textId="77777777" w:rsidR="004D734F" w:rsidRPr="002411B3" w:rsidRDefault="004D734F" w:rsidP="00100697">
            <w:pPr>
              <w:spacing w:after="0" w:line="240" w:lineRule="auto"/>
              <w:jc w:val="center"/>
              <w:rPr>
                <w:rFonts w:ascii="Times New Roman" w:hAnsi="Times New Roman" w:cs="Times New Roman"/>
              </w:rPr>
            </w:pPr>
          </w:p>
        </w:tc>
        <w:tc>
          <w:tcPr>
            <w:tcW w:w="1080" w:type="dxa"/>
            <w:tcBorders>
              <w:top w:val="single" w:sz="4" w:space="0" w:color="auto"/>
            </w:tcBorders>
          </w:tcPr>
          <w:p w14:paraId="295DB860" w14:textId="77777777" w:rsidR="004D734F" w:rsidRPr="002411B3" w:rsidRDefault="004D734F" w:rsidP="00100697">
            <w:pPr>
              <w:spacing w:after="0" w:line="240" w:lineRule="auto"/>
              <w:jc w:val="center"/>
              <w:rPr>
                <w:rFonts w:ascii="Times New Roman" w:hAnsi="Times New Roman" w:cs="Times New Roman"/>
              </w:rPr>
            </w:pPr>
          </w:p>
        </w:tc>
        <w:tc>
          <w:tcPr>
            <w:tcW w:w="1202" w:type="dxa"/>
          </w:tcPr>
          <w:p w14:paraId="0B76F22D" w14:textId="77777777" w:rsidR="004D734F" w:rsidRPr="002411B3" w:rsidRDefault="004D734F" w:rsidP="00100697">
            <w:pPr>
              <w:spacing w:after="0" w:line="240" w:lineRule="auto"/>
              <w:jc w:val="center"/>
              <w:rPr>
                <w:rFonts w:ascii="Times New Roman" w:hAnsi="Times New Roman" w:cs="Times New Roman"/>
              </w:rPr>
            </w:pPr>
          </w:p>
        </w:tc>
      </w:tr>
      <w:tr w:rsidR="004D734F" w:rsidRPr="002411B3" w14:paraId="1ABE62CB" w14:textId="77777777" w:rsidTr="00100697">
        <w:trPr>
          <w:cantSplit/>
        </w:trPr>
        <w:tc>
          <w:tcPr>
            <w:tcW w:w="3403" w:type="dxa"/>
            <w:gridSpan w:val="2"/>
            <w:vAlign w:val="center"/>
          </w:tcPr>
          <w:p w14:paraId="335B3BF6" w14:textId="77777777" w:rsidR="004D734F" w:rsidRPr="002411B3" w:rsidRDefault="004D734F" w:rsidP="00100697">
            <w:pPr>
              <w:spacing w:after="0" w:line="240" w:lineRule="auto"/>
              <w:rPr>
                <w:rFonts w:ascii="Times New Roman" w:hAnsi="Times New Roman" w:cs="Times New Roman"/>
              </w:rPr>
            </w:pPr>
            <w:r w:rsidRPr="002411B3">
              <w:rPr>
                <w:rFonts w:ascii="Times New Roman" w:hAnsi="Times New Roman" w:cs="Times New Roman"/>
              </w:rPr>
              <w:t xml:space="preserve">Társas és egyéni vállalkozásból, őstermelői, illetve szellemi és más önálló tevékenységből származó jövedelem </w:t>
            </w:r>
          </w:p>
        </w:tc>
        <w:tc>
          <w:tcPr>
            <w:tcW w:w="1260" w:type="dxa"/>
          </w:tcPr>
          <w:p w14:paraId="4E182DB3" w14:textId="77777777" w:rsidR="004D734F" w:rsidRPr="002411B3" w:rsidRDefault="004D734F" w:rsidP="00100697">
            <w:pPr>
              <w:spacing w:after="0" w:line="240" w:lineRule="auto"/>
              <w:jc w:val="center"/>
              <w:rPr>
                <w:rFonts w:ascii="Times New Roman" w:hAnsi="Times New Roman" w:cs="Times New Roman"/>
              </w:rPr>
            </w:pPr>
          </w:p>
        </w:tc>
        <w:tc>
          <w:tcPr>
            <w:tcW w:w="1433" w:type="dxa"/>
          </w:tcPr>
          <w:p w14:paraId="109E03FF" w14:textId="77777777" w:rsidR="004D734F" w:rsidRPr="002411B3" w:rsidRDefault="004D734F" w:rsidP="00100697">
            <w:pPr>
              <w:spacing w:after="0" w:line="240" w:lineRule="auto"/>
              <w:jc w:val="center"/>
              <w:rPr>
                <w:rFonts w:ascii="Times New Roman" w:hAnsi="Times New Roman" w:cs="Times New Roman"/>
              </w:rPr>
            </w:pPr>
          </w:p>
        </w:tc>
        <w:tc>
          <w:tcPr>
            <w:tcW w:w="1260" w:type="dxa"/>
            <w:vAlign w:val="center"/>
          </w:tcPr>
          <w:p w14:paraId="190C0A8E" w14:textId="77777777" w:rsidR="004D734F" w:rsidRPr="002411B3" w:rsidRDefault="004D734F" w:rsidP="00100697">
            <w:pPr>
              <w:spacing w:after="0" w:line="240" w:lineRule="auto"/>
              <w:jc w:val="center"/>
              <w:rPr>
                <w:rFonts w:ascii="Times New Roman" w:hAnsi="Times New Roman" w:cs="Times New Roman"/>
              </w:rPr>
            </w:pPr>
          </w:p>
        </w:tc>
        <w:tc>
          <w:tcPr>
            <w:tcW w:w="1080" w:type="dxa"/>
          </w:tcPr>
          <w:p w14:paraId="7DFDB6E9" w14:textId="77777777" w:rsidR="004D734F" w:rsidRPr="002411B3" w:rsidRDefault="004D734F" w:rsidP="00100697">
            <w:pPr>
              <w:spacing w:after="0" w:line="240" w:lineRule="auto"/>
              <w:jc w:val="center"/>
              <w:rPr>
                <w:rFonts w:ascii="Times New Roman" w:hAnsi="Times New Roman" w:cs="Times New Roman"/>
              </w:rPr>
            </w:pPr>
          </w:p>
        </w:tc>
        <w:tc>
          <w:tcPr>
            <w:tcW w:w="1202" w:type="dxa"/>
          </w:tcPr>
          <w:p w14:paraId="095EF3DF" w14:textId="77777777" w:rsidR="004D734F" w:rsidRPr="002411B3" w:rsidRDefault="004D734F" w:rsidP="00100697">
            <w:pPr>
              <w:spacing w:after="0" w:line="240" w:lineRule="auto"/>
              <w:jc w:val="center"/>
              <w:rPr>
                <w:rFonts w:ascii="Times New Roman" w:hAnsi="Times New Roman" w:cs="Times New Roman"/>
              </w:rPr>
            </w:pPr>
          </w:p>
        </w:tc>
      </w:tr>
      <w:tr w:rsidR="004D734F" w:rsidRPr="002411B3" w14:paraId="022BC282" w14:textId="77777777" w:rsidTr="00100697">
        <w:trPr>
          <w:cantSplit/>
        </w:trPr>
        <w:tc>
          <w:tcPr>
            <w:tcW w:w="3403" w:type="dxa"/>
            <w:gridSpan w:val="2"/>
            <w:vAlign w:val="center"/>
          </w:tcPr>
          <w:p w14:paraId="14E0C2BE" w14:textId="77777777" w:rsidR="004D734F" w:rsidRPr="002411B3" w:rsidRDefault="004D734F" w:rsidP="00100697">
            <w:pPr>
              <w:spacing w:after="0" w:line="240" w:lineRule="auto"/>
              <w:rPr>
                <w:rFonts w:ascii="Times New Roman" w:hAnsi="Times New Roman" w:cs="Times New Roman"/>
              </w:rPr>
            </w:pPr>
            <w:r w:rsidRPr="002411B3">
              <w:rPr>
                <w:rFonts w:ascii="Times New Roman" w:hAnsi="Times New Roman" w:cs="Times New Roman"/>
              </w:rPr>
              <w:t>Egyszerűsített foglalkozásból származó jövedelem</w:t>
            </w:r>
          </w:p>
        </w:tc>
        <w:tc>
          <w:tcPr>
            <w:tcW w:w="1260" w:type="dxa"/>
          </w:tcPr>
          <w:p w14:paraId="0D9BA0F5" w14:textId="77777777" w:rsidR="004D734F" w:rsidRPr="002411B3" w:rsidRDefault="004D734F" w:rsidP="00100697">
            <w:pPr>
              <w:spacing w:after="0" w:line="240" w:lineRule="auto"/>
              <w:jc w:val="center"/>
              <w:rPr>
                <w:rFonts w:ascii="Times New Roman" w:hAnsi="Times New Roman" w:cs="Times New Roman"/>
              </w:rPr>
            </w:pPr>
          </w:p>
        </w:tc>
        <w:tc>
          <w:tcPr>
            <w:tcW w:w="1433" w:type="dxa"/>
          </w:tcPr>
          <w:p w14:paraId="267A97BE" w14:textId="77777777" w:rsidR="004D734F" w:rsidRPr="002411B3" w:rsidRDefault="004D734F" w:rsidP="00100697">
            <w:pPr>
              <w:spacing w:after="0" w:line="240" w:lineRule="auto"/>
              <w:jc w:val="center"/>
              <w:rPr>
                <w:rFonts w:ascii="Times New Roman" w:hAnsi="Times New Roman" w:cs="Times New Roman"/>
              </w:rPr>
            </w:pPr>
          </w:p>
        </w:tc>
        <w:tc>
          <w:tcPr>
            <w:tcW w:w="1260" w:type="dxa"/>
          </w:tcPr>
          <w:p w14:paraId="481C2B77" w14:textId="77777777" w:rsidR="004D734F" w:rsidRPr="002411B3" w:rsidRDefault="004D734F" w:rsidP="00100697">
            <w:pPr>
              <w:spacing w:after="0" w:line="240" w:lineRule="auto"/>
              <w:jc w:val="center"/>
              <w:rPr>
                <w:rFonts w:ascii="Times New Roman" w:hAnsi="Times New Roman" w:cs="Times New Roman"/>
              </w:rPr>
            </w:pPr>
          </w:p>
        </w:tc>
        <w:tc>
          <w:tcPr>
            <w:tcW w:w="1080" w:type="dxa"/>
          </w:tcPr>
          <w:p w14:paraId="7BBC4D18" w14:textId="77777777" w:rsidR="004D734F" w:rsidRPr="002411B3" w:rsidRDefault="004D734F" w:rsidP="00100697">
            <w:pPr>
              <w:spacing w:after="0" w:line="240" w:lineRule="auto"/>
              <w:jc w:val="center"/>
              <w:rPr>
                <w:rFonts w:ascii="Times New Roman" w:hAnsi="Times New Roman" w:cs="Times New Roman"/>
              </w:rPr>
            </w:pPr>
          </w:p>
        </w:tc>
        <w:tc>
          <w:tcPr>
            <w:tcW w:w="1202" w:type="dxa"/>
          </w:tcPr>
          <w:p w14:paraId="01E67BE5" w14:textId="77777777" w:rsidR="004D734F" w:rsidRPr="002411B3" w:rsidRDefault="004D734F" w:rsidP="00100697">
            <w:pPr>
              <w:spacing w:after="0" w:line="240" w:lineRule="auto"/>
              <w:jc w:val="center"/>
              <w:rPr>
                <w:rFonts w:ascii="Times New Roman" w:hAnsi="Times New Roman" w:cs="Times New Roman"/>
              </w:rPr>
            </w:pPr>
          </w:p>
        </w:tc>
      </w:tr>
      <w:tr w:rsidR="004D734F" w:rsidRPr="002411B3" w14:paraId="3AC16E33" w14:textId="77777777" w:rsidTr="00100697">
        <w:trPr>
          <w:cantSplit/>
        </w:trPr>
        <w:tc>
          <w:tcPr>
            <w:tcW w:w="3403" w:type="dxa"/>
            <w:gridSpan w:val="2"/>
            <w:vAlign w:val="center"/>
          </w:tcPr>
          <w:p w14:paraId="63D19F30" w14:textId="77777777" w:rsidR="004D734F" w:rsidRPr="002411B3" w:rsidRDefault="004D734F" w:rsidP="00100697">
            <w:pPr>
              <w:spacing w:after="0" w:line="240" w:lineRule="auto"/>
              <w:rPr>
                <w:rFonts w:ascii="Times New Roman" w:hAnsi="Times New Roman" w:cs="Times New Roman"/>
              </w:rPr>
            </w:pPr>
            <w:r w:rsidRPr="002411B3">
              <w:rPr>
                <w:rFonts w:ascii="Times New Roman" w:hAnsi="Times New Roman" w:cs="Times New Roman"/>
              </w:rPr>
              <w:t>Nyugellátás és egyéb nyugdíjszerű rendszeres szociális ellátások (</w:t>
            </w:r>
            <w:proofErr w:type="gramStart"/>
            <w:r w:rsidRPr="002411B3">
              <w:rPr>
                <w:rFonts w:ascii="Times New Roman" w:hAnsi="Times New Roman" w:cs="Times New Roman"/>
              </w:rPr>
              <w:t>pl..</w:t>
            </w:r>
            <w:proofErr w:type="gramEnd"/>
            <w:r w:rsidRPr="002411B3">
              <w:rPr>
                <w:rFonts w:ascii="Times New Roman" w:hAnsi="Times New Roman" w:cs="Times New Roman"/>
              </w:rPr>
              <w:t xml:space="preserve"> öregségi, rokkantsági, baleseti rokkantsági nyugdíj, özvegyi és szülői nyugdíj, árvaellátás és baleseti hozzátartozói nyugellátások)</w:t>
            </w:r>
          </w:p>
        </w:tc>
        <w:tc>
          <w:tcPr>
            <w:tcW w:w="1260" w:type="dxa"/>
          </w:tcPr>
          <w:p w14:paraId="7BD4DA7B" w14:textId="77777777" w:rsidR="004D734F" w:rsidRPr="002411B3" w:rsidRDefault="004D734F" w:rsidP="00100697">
            <w:pPr>
              <w:spacing w:after="0" w:line="240" w:lineRule="auto"/>
              <w:jc w:val="center"/>
              <w:rPr>
                <w:rFonts w:ascii="Times New Roman" w:hAnsi="Times New Roman" w:cs="Times New Roman"/>
              </w:rPr>
            </w:pPr>
          </w:p>
        </w:tc>
        <w:tc>
          <w:tcPr>
            <w:tcW w:w="1433" w:type="dxa"/>
          </w:tcPr>
          <w:p w14:paraId="2FCEA861" w14:textId="77777777" w:rsidR="004D734F" w:rsidRPr="002411B3" w:rsidRDefault="004D734F" w:rsidP="00100697">
            <w:pPr>
              <w:spacing w:after="0" w:line="240" w:lineRule="auto"/>
              <w:jc w:val="center"/>
              <w:rPr>
                <w:rFonts w:ascii="Times New Roman" w:hAnsi="Times New Roman" w:cs="Times New Roman"/>
              </w:rPr>
            </w:pPr>
          </w:p>
        </w:tc>
        <w:tc>
          <w:tcPr>
            <w:tcW w:w="1260" w:type="dxa"/>
          </w:tcPr>
          <w:p w14:paraId="261E6948" w14:textId="77777777" w:rsidR="004D734F" w:rsidRPr="002411B3" w:rsidRDefault="004D734F" w:rsidP="00100697">
            <w:pPr>
              <w:spacing w:after="0" w:line="240" w:lineRule="auto"/>
              <w:jc w:val="center"/>
              <w:rPr>
                <w:rFonts w:ascii="Times New Roman" w:hAnsi="Times New Roman" w:cs="Times New Roman"/>
              </w:rPr>
            </w:pPr>
          </w:p>
        </w:tc>
        <w:tc>
          <w:tcPr>
            <w:tcW w:w="1080" w:type="dxa"/>
          </w:tcPr>
          <w:p w14:paraId="77B9B30A" w14:textId="77777777" w:rsidR="004D734F" w:rsidRPr="002411B3" w:rsidRDefault="004D734F" w:rsidP="00100697">
            <w:pPr>
              <w:spacing w:after="0" w:line="240" w:lineRule="auto"/>
              <w:jc w:val="center"/>
              <w:rPr>
                <w:rFonts w:ascii="Times New Roman" w:hAnsi="Times New Roman" w:cs="Times New Roman"/>
              </w:rPr>
            </w:pPr>
          </w:p>
        </w:tc>
        <w:tc>
          <w:tcPr>
            <w:tcW w:w="1202" w:type="dxa"/>
          </w:tcPr>
          <w:p w14:paraId="2A167634" w14:textId="77777777" w:rsidR="004D734F" w:rsidRPr="002411B3" w:rsidRDefault="004D734F" w:rsidP="00100697">
            <w:pPr>
              <w:spacing w:after="0" w:line="240" w:lineRule="auto"/>
              <w:jc w:val="center"/>
              <w:rPr>
                <w:rFonts w:ascii="Times New Roman" w:hAnsi="Times New Roman" w:cs="Times New Roman"/>
              </w:rPr>
            </w:pPr>
          </w:p>
        </w:tc>
      </w:tr>
      <w:tr w:rsidR="004D734F" w:rsidRPr="002411B3" w14:paraId="39E27E2A" w14:textId="77777777" w:rsidTr="00100697">
        <w:trPr>
          <w:cantSplit/>
        </w:trPr>
        <w:tc>
          <w:tcPr>
            <w:tcW w:w="1510" w:type="dxa"/>
            <w:vMerge w:val="restart"/>
            <w:vAlign w:val="center"/>
          </w:tcPr>
          <w:p w14:paraId="29AD750B" w14:textId="77777777" w:rsidR="004D734F" w:rsidRPr="002411B3" w:rsidRDefault="004D734F" w:rsidP="00100697">
            <w:pPr>
              <w:spacing w:after="0" w:line="240" w:lineRule="auto"/>
              <w:jc w:val="center"/>
              <w:rPr>
                <w:rFonts w:ascii="Times New Roman" w:hAnsi="Times New Roman" w:cs="Times New Roman"/>
              </w:rPr>
            </w:pPr>
            <w:r w:rsidRPr="002411B3">
              <w:rPr>
                <w:rFonts w:ascii="Times New Roman" w:hAnsi="Times New Roman" w:cs="Times New Roman"/>
              </w:rPr>
              <w:t xml:space="preserve">Táppénz, gyermek-gondozási támogatások, </w:t>
            </w:r>
          </w:p>
        </w:tc>
        <w:tc>
          <w:tcPr>
            <w:tcW w:w="1893" w:type="dxa"/>
            <w:vAlign w:val="center"/>
          </w:tcPr>
          <w:p w14:paraId="7E6FEAA7" w14:textId="77777777" w:rsidR="004D734F" w:rsidRPr="002411B3" w:rsidRDefault="004D734F" w:rsidP="00100697">
            <w:pPr>
              <w:spacing w:after="0" w:line="240" w:lineRule="auto"/>
              <w:rPr>
                <w:rFonts w:ascii="Times New Roman" w:hAnsi="Times New Roman" w:cs="Times New Roman"/>
              </w:rPr>
            </w:pPr>
            <w:r w:rsidRPr="002411B3">
              <w:rPr>
                <w:rFonts w:ascii="Times New Roman" w:hAnsi="Times New Roman" w:cs="Times New Roman"/>
              </w:rPr>
              <w:t>táppénz</w:t>
            </w:r>
          </w:p>
        </w:tc>
        <w:tc>
          <w:tcPr>
            <w:tcW w:w="1260" w:type="dxa"/>
          </w:tcPr>
          <w:p w14:paraId="268A09B2" w14:textId="77777777" w:rsidR="004D734F" w:rsidRPr="002411B3" w:rsidRDefault="004D734F" w:rsidP="00100697">
            <w:pPr>
              <w:spacing w:after="0" w:line="240" w:lineRule="auto"/>
              <w:jc w:val="center"/>
              <w:rPr>
                <w:rFonts w:ascii="Times New Roman" w:hAnsi="Times New Roman" w:cs="Times New Roman"/>
              </w:rPr>
            </w:pPr>
          </w:p>
        </w:tc>
        <w:tc>
          <w:tcPr>
            <w:tcW w:w="1433" w:type="dxa"/>
          </w:tcPr>
          <w:p w14:paraId="18A2C36A" w14:textId="77777777" w:rsidR="004D734F" w:rsidRPr="002411B3" w:rsidRDefault="004D734F" w:rsidP="00100697">
            <w:pPr>
              <w:spacing w:after="0" w:line="240" w:lineRule="auto"/>
              <w:jc w:val="center"/>
              <w:rPr>
                <w:rFonts w:ascii="Times New Roman" w:hAnsi="Times New Roman" w:cs="Times New Roman"/>
              </w:rPr>
            </w:pPr>
          </w:p>
        </w:tc>
        <w:tc>
          <w:tcPr>
            <w:tcW w:w="1260" w:type="dxa"/>
          </w:tcPr>
          <w:p w14:paraId="372F7381" w14:textId="77777777" w:rsidR="004D734F" w:rsidRPr="002411B3" w:rsidRDefault="004D734F" w:rsidP="00100697">
            <w:pPr>
              <w:spacing w:after="0" w:line="240" w:lineRule="auto"/>
              <w:jc w:val="center"/>
              <w:rPr>
                <w:rFonts w:ascii="Times New Roman" w:hAnsi="Times New Roman" w:cs="Times New Roman"/>
              </w:rPr>
            </w:pPr>
          </w:p>
        </w:tc>
        <w:tc>
          <w:tcPr>
            <w:tcW w:w="1080" w:type="dxa"/>
          </w:tcPr>
          <w:p w14:paraId="326EE5F8" w14:textId="77777777" w:rsidR="004D734F" w:rsidRPr="002411B3" w:rsidRDefault="004D734F" w:rsidP="00100697">
            <w:pPr>
              <w:spacing w:after="0" w:line="240" w:lineRule="auto"/>
              <w:jc w:val="center"/>
              <w:rPr>
                <w:rFonts w:ascii="Times New Roman" w:hAnsi="Times New Roman" w:cs="Times New Roman"/>
              </w:rPr>
            </w:pPr>
          </w:p>
        </w:tc>
        <w:tc>
          <w:tcPr>
            <w:tcW w:w="1202" w:type="dxa"/>
          </w:tcPr>
          <w:p w14:paraId="63792738" w14:textId="77777777" w:rsidR="004D734F" w:rsidRPr="002411B3" w:rsidRDefault="004D734F" w:rsidP="00100697">
            <w:pPr>
              <w:spacing w:after="0" w:line="240" w:lineRule="auto"/>
              <w:jc w:val="center"/>
              <w:rPr>
                <w:rFonts w:ascii="Times New Roman" w:hAnsi="Times New Roman" w:cs="Times New Roman"/>
              </w:rPr>
            </w:pPr>
          </w:p>
        </w:tc>
      </w:tr>
      <w:tr w:rsidR="004D734F" w:rsidRPr="002411B3" w14:paraId="4620EA60" w14:textId="77777777" w:rsidTr="00100697">
        <w:trPr>
          <w:cantSplit/>
        </w:trPr>
        <w:tc>
          <w:tcPr>
            <w:tcW w:w="1510" w:type="dxa"/>
            <w:vMerge/>
            <w:vAlign w:val="center"/>
          </w:tcPr>
          <w:p w14:paraId="410EDD89" w14:textId="77777777" w:rsidR="004D734F" w:rsidRPr="002411B3" w:rsidRDefault="004D734F" w:rsidP="00100697">
            <w:pPr>
              <w:spacing w:after="0" w:line="240" w:lineRule="auto"/>
              <w:jc w:val="center"/>
              <w:rPr>
                <w:rFonts w:ascii="Times New Roman" w:hAnsi="Times New Roman" w:cs="Times New Roman"/>
              </w:rPr>
            </w:pPr>
          </w:p>
        </w:tc>
        <w:tc>
          <w:tcPr>
            <w:tcW w:w="1893" w:type="dxa"/>
            <w:vAlign w:val="center"/>
          </w:tcPr>
          <w:p w14:paraId="7255A729" w14:textId="77777777" w:rsidR="004D734F" w:rsidRPr="002411B3" w:rsidRDefault="004D734F" w:rsidP="00100697">
            <w:pPr>
              <w:spacing w:after="0" w:line="240" w:lineRule="auto"/>
              <w:rPr>
                <w:rFonts w:ascii="Times New Roman" w:hAnsi="Times New Roman" w:cs="Times New Roman"/>
              </w:rPr>
            </w:pPr>
            <w:r w:rsidRPr="002411B3">
              <w:rPr>
                <w:rFonts w:ascii="Times New Roman" w:hAnsi="Times New Roman" w:cs="Times New Roman"/>
              </w:rPr>
              <w:t>csecsemőgondozási díj</w:t>
            </w:r>
          </w:p>
        </w:tc>
        <w:tc>
          <w:tcPr>
            <w:tcW w:w="1260" w:type="dxa"/>
          </w:tcPr>
          <w:p w14:paraId="5AFABA4B" w14:textId="77777777" w:rsidR="004D734F" w:rsidRPr="002411B3" w:rsidRDefault="004D734F" w:rsidP="00100697">
            <w:pPr>
              <w:spacing w:after="0" w:line="240" w:lineRule="auto"/>
              <w:jc w:val="center"/>
              <w:rPr>
                <w:rFonts w:ascii="Times New Roman" w:hAnsi="Times New Roman" w:cs="Times New Roman"/>
              </w:rPr>
            </w:pPr>
          </w:p>
        </w:tc>
        <w:tc>
          <w:tcPr>
            <w:tcW w:w="1433" w:type="dxa"/>
          </w:tcPr>
          <w:p w14:paraId="5FC9A663" w14:textId="77777777" w:rsidR="004D734F" w:rsidRPr="002411B3" w:rsidRDefault="004D734F" w:rsidP="00100697">
            <w:pPr>
              <w:spacing w:after="0" w:line="240" w:lineRule="auto"/>
              <w:jc w:val="center"/>
              <w:rPr>
                <w:rFonts w:ascii="Times New Roman" w:hAnsi="Times New Roman" w:cs="Times New Roman"/>
              </w:rPr>
            </w:pPr>
          </w:p>
        </w:tc>
        <w:tc>
          <w:tcPr>
            <w:tcW w:w="1260" w:type="dxa"/>
          </w:tcPr>
          <w:p w14:paraId="56010752" w14:textId="77777777" w:rsidR="004D734F" w:rsidRPr="002411B3" w:rsidRDefault="004D734F" w:rsidP="00100697">
            <w:pPr>
              <w:spacing w:after="0" w:line="240" w:lineRule="auto"/>
              <w:jc w:val="center"/>
              <w:rPr>
                <w:rFonts w:ascii="Times New Roman" w:hAnsi="Times New Roman" w:cs="Times New Roman"/>
              </w:rPr>
            </w:pPr>
          </w:p>
        </w:tc>
        <w:tc>
          <w:tcPr>
            <w:tcW w:w="1080" w:type="dxa"/>
          </w:tcPr>
          <w:p w14:paraId="0082A916" w14:textId="77777777" w:rsidR="004D734F" w:rsidRPr="002411B3" w:rsidRDefault="004D734F" w:rsidP="00100697">
            <w:pPr>
              <w:spacing w:after="0" w:line="240" w:lineRule="auto"/>
              <w:jc w:val="center"/>
              <w:rPr>
                <w:rFonts w:ascii="Times New Roman" w:hAnsi="Times New Roman" w:cs="Times New Roman"/>
              </w:rPr>
            </w:pPr>
          </w:p>
        </w:tc>
        <w:tc>
          <w:tcPr>
            <w:tcW w:w="1202" w:type="dxa"/>
          </w:tcPr>
          <w:p w14:paraId="2F9D71BB" w14:textId="77777777" w:rsidR="004D734F" w:rsidRPr="002411B3" w:rsidRDefault="004D734F" w:rsidP="00100697">
            <w:pPr>
              <w:spacing w:after="0" w:line="240" w:lineRule="auto"/>
              <w:jc w:val="center"/>
              <w:rPr>
                <w:rFonts w:ascii="Times New Roman" w:hAnsi="Times New Roman" w:cs="Times New Roman"/>
              </w:rPr>
            </w:pPr>
          </w:p>
        </w:tc>
      </w:tr>
      <w:tr w:rsidR="004D734F" w:rsidRPr="002411B3" w14:paraId="1ABCAA69" w14:textId="77777777" w:rsidTr="00100697">
        <w:trPr>
          <w:cantSplit/>
        </w:trPr>
        <w:tc>
          <w:tcPr>
            <w:tcW w:w="1510" w:type="dxa"/>
            <w:vMerge/>
            <w:vAlign w:val="center"/>
          </w:tcPr>
          <w:p w14:paraId="77CC493D" w14:textId="77777777" w:rsidR="004D734F" w:rsidRPr="002411B3" w:rsidRDefault="004D734F" w:rsidP="00100697">
            <w:pPr>
              <w:spacing w:after="0" w:line="240" w:lineRule="auto"/>
              <w:jc w:val="center"/>
              <w:rPr>
                <w:rFonts w:ascii="Times New Roman" w:hAnsi="Times New Roman" w:cs="Times New Roman"/>
              </w:rPr>
            </w:pPr>
          </w:p>
        </w:tc>
        <w:tc>
          <w:tcPr>
            <w:tcW w:w="1893" w:type="dxa"/>
            <w:vAlign w:val="center"/>
          </w:tcPr>
          <w:p w14:paraId="7322A1F1" w14:textId="77777777" w:rsidR="004D734F" w:rsidRPr="002411B3" w:rsidRDefault="004D734F" w:rsidP="00100697">
            <w:pPr>
              <w:spacing w:after="0" w:line="240" w:lineRule="auto"/>
              <w:rPr>
                <w:rFonts w:ascii="Times New Roman" w:hAnsi="Times New Roman" w:cs="Times New Roman"/>
              </w:rPr>
            </w:pPr>
            <w:r w:rsidRPr="002411B3">
              <w:rPr>
                <w:rFonts w:ascii="Times New Roman" w:hAnsi="Times New Roman" w:cs="Times New Roman"/>
              </w:rPr>
              <w:t>gyermekgondozási díj</w:t>
            </w:r>
          </w:p>
        </w:tc>
        <w:tc>
          <w:tcPr>
            <w:tcW w:w="1260" w:type="dxa"/>
          </w:tcPr>
          <w:p w14:paraId="12AB9343" w14:textId="77777777" w:rsidR="004D734F" w:rsidRPr="002411B3" w:rsidRDefault="004D734F" w:rsidP="00100697">
            <w:pPr>
              <w:spacing w:after="0" w:line="240" w:lineRule="auto"/>
              <w:jc w:val="center"/>
              <w:rPr>
                <w:rFonts w:ascii="Times New Roman" w:hAnsi="Times New Roman" w:cs="Times New Roman"/>
              </w:rPr>
            </w:pPr>
          </w:p>
        </w:tc>
        <w:tc>
          <w:tcPr>
            <w:tcW w:w="1433" w:type="dxa"/>
          </w:tcPr>
          <w:p w14:paraId="5B3D3CCB" w14:textId="77777777" w:rsidR="004D734F" w:rsidRPr="002411B3" w:rsidRDefault="004D734F" w:rsidP="00100697">
            <w:pPr>
              <w:spacing w:after="0" w:line="240" w:lineRule="auto"/>
              <w:jc w:val="center"/>
              <w:rPr>
                <w:rFonts w:ascii="Times New Roman" w:hAnsi="Times New Roman" w:cs="Times New Roman"/>
              </w:rPr>
            </w:pPr>
          </w:p>
        </w:tc>
        <w:tc>
          <w:tcPr>
            <w:tcW w:w="1260" w:type="dxa"/>
          </w:tcPr>
          <w:p w14:paraId="57520E36" w14:textId="77777777" w:rsidR="004D734F" w:rsidRPr="002411B3" w:rsidRDefault="004D734F" w:rsidP="00100697">
            <w:pPr>
              <w:spacing w:after="0" w:line="240" w:lineRule="auto"/>
              <w:jc w:val="center"/>
              <w:rPr>
                <w:rFonts w:ascii="Times New Roman" w:hAnsi="Times New Roman" w:cs="Times New Roman"/>
              </w:rPr>
            </w:pPr>
          </w:p>
        </w:tc>
        <w:tc>
          <w:tcPr>
            <w:tcW w:w="1080" w:type="dxa"/>
          </w:tcPr>
          <w:p w14:paraId="01F81EFD" w14:textId="77777777" w:rsidR="004D734F" w:rsidRPr="002411B3" w:rsidRDefault="004D734F" w:rsidP="00100697">
            <w:pPr>
              <w:spacing w:after="0" w:line="240" w:lineRule="auto"/>
              <w:jc w:val="center"/>
              <w:rPr>
                <w:rFonts w:ascii="Times New Roman" w:hAnsi="Times New Roman" w:cs="Times New Roman"/>
              </w:rPr>
            </w:pPr>
          </w:p>
        </w:tc>
        <w:tc>
          <w:tcPr>
            <w:tcW w:w="1202" w:type="dxa"/>
          </w:tcPr>
          <w:p w14:paraId="26C97C92" w14:textId="77777777" w:rsidR="004D734F" w:rsidRPr="002411B3" w:rsidRDefault="004D734F" w:rsidP="00100697">
            <w:pPr>
              <w:spacing w:after="0" w:line="240" w:lineRule="auto"/>
              <w:jc w:val="center"/>
              <w:rPr>
                <w:rFonts w:ascii="Times New Roman" w:hAnsi="Times New Roman" w:cs="Times New Roman"/>
              </w:rPr>
            </w:pPr>
          </w:p>
        </w:tc>
      </w:tr>
      <w:tr w:rsidR="004D734F" w:rsidRPr="002411B3" w14:paraId="31F85E0A" w14:textId="77777777" w:rsidTr="00100697">
        <w:trPr>
          <w:cantSplit/>
        </w:trPr>
        <w:tc>
          <w:tcPr>
            <w:tcW w:w="1510" w:type="dxa"/>
            <w:vMerge/>
            <w:vAlign w:val="center"/>
          </w:tcPr>
          <w:p w14:paraId="52E23F8E" w14:textId="77777777" w:rsidR="004D734F" w:rsidRPr="002411B3" w:rsidRDefault="004D734F" w:rsidP="00100697">
            <w:pPr>
              <w:spacing w:after="0" w:line="240" w:lineRule="auto"/>
              <w:jc w:val="center"/>
              <w:rPr>
                <w:rFonts w:ascii="Times New Roman" w:hAnsi="Times New Roman" w:cs="Times New Roman"/>
              </w:rPr>
            </w:pPr>
          </w:p>
        </w:tc>
        <w:tc>
          <w:tcPr>
            <w:tcW w:w="1893" w:type="dxa"/>
            <w:vAlign w:val="center"/>
          </w:tcPr>
          <w:p w14:paraId="4CAD1A61" w14:textId="77777777" w:rsidR="004D734F" w:rsidRPr="002411B3" w:rsidRDefault="004D734F" w:rsidP="00100697">
            <w:pPr>
              <w:spacing w:after="0" w:line="240" w:lineRule="auto"/>
              <w:rPr>
                <w:rFonts w:ascii="Times New Roman" w:hAnsi="Times New Roman" w:cs="Times New Roman"/>
              </w:rPr>
            </w:pPr>
            <w:r w:rsidRPr="002411B3">
              <w:rPr>
                <w:rFonts w:ascii="Times New Roman" w:hAnsi="Times New Roman" w:cs="Times New Roman"/>
              </w:rPr>
              <w:t>gyermekgondozási segély</w:t>
            </w:r>
          </w:p>
        </w:tc>
        <w:tc>
          <w:tcPr>
            <w:tcW w:w="1260" w:type="dxa"/>
          </w:tcPr>
          <w:p w14:paraId="27D9D561" w14:textId="77777777" w:rsidR="004D734F" w:rsidRPr="002411B3" w:rsidRDefault="004D734F" w:rsidP="00100697">
            <w:pPr>
              <w:spacing w:after="0" w:line="240" w:lineRule="auto"/>
              <w:jc w:val="center"/>
              <w:rPr>
                <w:rFonts w:ascii="Times New Roman" w:hAnsi="Times New Roman" w:cs="Times New Roman"/>
              </w:rPr>
            </w:pPr>
          </w:p>
        </w:tc>
        <w:tc>
          <w:tcPr>
            <w:tcW w:w="1433" w:type="dxa"/>
          </w:tcPr>
          <w:p w14:paraId="6ADBB16B" w14:textId="77777777" w:rsidR="004D734F" w:rsidRPr="002411B3" w:rsidRDefault="004D734F" w:rsidP="00100697">
            <w:pPr>
              <w:spacing w:after="0" w:line="240" w:lineRule="auto"/>
              <w:jc w:val="center"/>
              <w:rPr>
                <w:rFonts w:ascii="Times New Roman" w:hAnsi="Times New Roman" w:cs="Times New Roman"/>
              </w:rPr>
            </w:pPr>
          </w:p>
        </w:tc>
        <w:tc>
          <w:tcPr>
            <w:tcW w:w="1260" w:type="dxa"/>
          </w:tcPr>
          <w:p w14:paraId="09324525" w14:textId="77777777" w:rsidR="004D734F" w:rsidRPr="002411B3" w:rsidRDefault="004D734F" w:rsidP="00100697">
            <w:pPr>
              <w:spacing w:after="0" w:line="240" w:lineRule="auto"/>
              <w:jc w:val="center"/>
              <w:rPr>
                <w:rFonts w:ascii="Times New Roman" w:hAnsi="Times New Roman" w:cs="Times New Roman"/>
              </w:rPr>
            </w:pPr>
          </w:p>
        </w:tc>
        <w:tc>
          <w:tcPr>
            <w:tcW w:w="1080" w:type="dxa"/>
          </w:tcPr>
          <w:p w14:paraId="689345E0" w14:textId="77777777" w:rsidR="004D734F" w:rsidRPr="002411B3" w:rsidRDefault="004D734F" w:rsidP="00100697">
            <w:pPr>
              <w:spacing w:after="0" w:line="240" w:lineRule="auto"/>
              <w:jc w:val="center"/>
              <w:rPr>
                <w:rFonts w:ascii="Times New Roman" w:hAnsi="Times New Roman" w:cs="Times New Roman"/>
              </w:rPr>
            </w:pPr>
          </w:p>
        </w:tc>
        <w:tc>
          <w:tcPr>
            <w:tcW w:w="1202" w:type="dxa"/>
          </w:tcPr>
          <w:p w14:paraId="74EC8D5F" w14:textId="77777777" w:rsidR="004D734F" w:rsidRPr="002411B3" w:rsidRDefault="004D734F" w:rsidP="00100697">
            <w:pPr>
              <w:spacing w:after="0" w:line="240" w:lineRule="auto"/>
              <w:jc w:val="center"/>
              <w:rPr>
                <w:rFonts w:ascii="Times New Roman" w:hAnsi="Times New Roman" w:cs="Times New Roman"/>
              </w:rPr>
            </w:pPr>
          </w:p>
        </w:tc>
      </w:tr>
      <w:tr w:rsidR="004D734F" w:rsidRPr="002411B3" w14:paraId="3AE8A337" w14:textId="77777777" w:rsidTr="00100697">
        <w:trPr>
          <w:cantSplit/>
        </w:trPr>
        <w:tc>
          <w:tcPr>
            <w:tcW w:w="1510" w:type="dxa"/>
            <w:vMerge/>
            <w:vAlign w:val="center"/>
          </w:tcPr>
          <w:p w14:paraId="203C6819" w14:textId="77777777" w:rsidR="004D734F" w:rsidRPr="002411B3" w:rsidRDefault="004D734F" w:rsidP="00100697">
            <w:pPr>
              <w:spacing w:after="0" w:line="240" w:lineRule="auto"/>
              <w:jc w:val="center"/>
              <w:rPr>
                <w:rFonts w:ascii="Times New Roman" w:hAnsi="Times New Roman" w:cs="Times New Roman"/>
              </w:rPr>
            </w:pPr>
          </w:p>
        </w:tc>
        <w:tc>
          <w:tcPr>
            <w:tcW w:w="1893" w:type="dxa"/>
            <w:vAlign w:val="center"/>
          </w:tcPr>
          <w:p w14:paraId="48723EFA" w14:textId="77777777" w:rsidR="004D734F" w:rsidRPr="002411B3" w:rsidRDefault="004D734F" w:rsidP="00100697">
            <w:pPr>
              <w:spacing w:after="0" w:line="240" w:lineRule="auto"/>
              <w:rPr>
                <w:rFonts w:ascii="Times New Roman" w:hAnsi="Times New Roman" w:cs="Times New Roman"/>
              </w:rPr>
            </w:pPr>
            <w:r w:rsidRPr="002411B3">
              <w:rPr>
                <w:rFonts w:ascii="Times New Roman" w:hAnsi="Times New Roman" w:cs="Times New Roman"/>
              </w:rPr>
              <w:t>gyermeknevelési támogatás</w:t>
            </w:r>
          </w:p>
        </w:tc>
        <w:tc>
          <w:tcPr>
            <w:tcW w:w="1260" w:type="dxa"/>
          </w:tcPr>
          <w:p w14:paraId="61E6E9FD" w14:textId="77777777" w:rsidR="004D734F" w:rsidRPr="002411B3" w:rsidRDefault="004D734F" w:rsidP="00100697">
            <w:pPr>
              <w:spacing w:after="0" w:line="240" w:lineRule="auto"/>
              <w:jc w:val="center"/>
              <w:rPr>
                <w:rFonts w:ascii="Times New Roman" w:hAnsi="Times New Roman" w:cs="Times New Roman"/>
              </w:rPr>
            </w:pPr>
          </w:p>
        </w:tc>
        <w:tc>
          <w:tcPr>
            <w:tcW w:w="1433" w:type="dxa"/>
          </w:tcPr>
          <w:p w14:paraId="72AB81B3" w14:textId="77777777" w:rsidR="004D734F" w:rsidRPr="002411B3" w:rsidRDefault="004D734F" w:rsidP="00100697">
            <w:pPr>
              <w:spacing w:after="0" w:line="240" w:lineRule="auto"/>
              <w:jc w:val="center"/>
              <w:rPr>
                <w:rFonts w:ascii="Times New Roman" w:hAnsi="Times New Roman" w:cs="Times New Roman"/>
              </w:rPr>
            </w:pPr>
          </w:p>
        </w:tc>
        <w:tc>
          <w:tcPr>
            <w:tcW w:w="1260" w:type="dxa"/>
          </w:tcPr>
          <w:p w14:paraId="389B945B" w14:textId="77777777" w:rsidR="004D734F" w:rsidRPr="002411B3" w:rsidRDefault="004D734F" w:rsidP="00100697">
            <w:pPr>
              <w:spacing w:after="0" w:line="240" w:lineRule="auto"/>
              <w:jc w:val="center"/>
              <w:rPr>
                <w:rFonts w:ascii="Times New Roman" w:hAnsi="Times New Roman" w:cs="Times New Roman"/>
              </w:rPr>
            </w:pPr>
          </w:p>
        </w:tc>
        <w:tc>
          <w:tcPr>
            <w:tcW w:w="1080" w:type="dxa"/>
          </w:tcPr>
          <w:p w14:paraId="4397494A" w14:textId="77777777" w:rsidR="004D734F" w:rsidRPr="002411B3" w:rsidRDefault="004D734F" w:rsidP="00100697">
            <w:pPr>
              <w:spacing w:after="0" w:line="240" w:lineRule="auto"/>
              <w:jc w:val="center"/>
              <w:rPr>
                <w:rFonts w:ascii="Times New Roman" w:hAnsi="Times New Roman" w:cs="Times New Roman"/>
              </w:rPr>
            </w:pPr>
          </w:p>
        </w:tc>
        <w:tc>
          <w:tcPr>
            <w:tcW w:w="1202" w:type="dxa"/>
          </w:tcPr>
          <w:p w14:paraId="1DE37ABF" w14:textId="77777777" w:rsidR="004D734F" w:rsidRPr="002411B3" w:rsidRDefault="004D734F" w:rsidP="00100697">
            <w:pPr>
              <w:spacing w:after="0" w:line="240" w:lineRule="auto"/>
              <w:jc w:val="center"/>
              <w:rPr>
                <w:rFonts w:ascii="Times New Roman" w:hAnsi="Times New Roman" w:cs="Times New Roman"/>
              </w:rPr>
            </w:pPr>
          </w:p>
        </w:tc>
      </w:tr>
      <w:tr w:rsidR="004D734F" w:rsidRPr="002411B3" w14:paraId="44C0A428" w14:textId="77777777" w:rsidTr="00100697">
        <w:trPr>
          <w:cantSplit/>
        </w:trPr>
        <w:tc>
          <w:tcPr>
            <w:tcW w:w="1510" w:type="dxa"/>
            <w:vMerge/>
            <w:vAlign w:val="center"/>
          </w:tcPr>
          <w:p w14:paraId="09CA46CE" w14:textId="77777777" w:rsidR="004D734F" w:rsidRPr="002411B3" w:rsidRDefault="004D734F" w:rsidP="00100697">
            <w:pPr>
              <w:spacing w:after="0" w:line="240" w:lineRule="auto"/>
              <w:jc w:val="center"/>
              <w:rPr>
                <w:rFonts w:ascii="Times New Roman" w:hAnsi="Times New Roman" w:cs="Times New Roman"/>
              </w:rPr>
            </w:pPr>
          </w:p>
        </w:tc>
        <w:tc>
          <w:tcPr>
            <w:tcW w:w="1893" w:type="dxa"/>
            <w:vAlign w:val="center"/>
          </w:tcPr>
          <w:p w14:paraId="300B0DCD" w14:textId="77777777" w:rsidR="004D734F" w:rsidRPr="002411B3" w:rsidRDefault="004D734F" w:rsidP="00100697">
            <w:pPr>
              <w:spacing w:after="0" w:line="240" w:lineRule="auto"/>
              <w:rPr>
                <w:rFonts w:ascii="Times New Roman" w:hAnsi="Times New Roman" w:cs="Times New Roman"/>
              </w:rPr>
            </w:pPr>
            <w:r w:rsidRPr="002411B3">
              <w:rPr>
                <w:rFonts w:ascii="Times New Roman" w:hAnsi="Times New Roman" w:cs="Times New Roman"/>
              </w:rPr>
              <w:t>családi pótlék</w:t>
            </w:r>
          </w:p>
        </w:tc>
        <w:tc>
          <w:tcPr>
            <w:tcW w:w="1260" w:type="dxa"/>
          </w:tcPr>
          <w:p w14:paraId="331D3775" w14:textId="77777777" w:rsidR="004D734F" w:rsidRPr="002411B3" w:rsidRDefault="004D734F" w:rsidP="00100697">
            <w:pPr>
              <w:spacing w:after="0" w:line="240" w:lineRule="auto"/>
              <w:jc w:val="center"/>
              <w:rPr>
                <w:rFonts w:ascii="Times New Roman" w:hAnsi="Times New Roman" w:cs="Times New Roman"/>
              </w:rPr>
            </w:pPr>
          </w:p>
        </w:tc>
        <w:tc>
          <w:tcPr>
            <w:tcW w:w="1433" w:type="dxa"/>
          </w:tcPr>
          <w:p w14:paraId="02E55002" w14:textId="77777777" w:rsidR="004D734F" w:rsidRPr="002411B3" w:rsidRDefault="004D734F" w:rsidP="00100697">
            <w:pPr>
              <w:spacing w:after="0" w:line="240" w:lineRule="auto"/>
              <w:jc w:val="center"/>
              <w:rPr>
                <w:rFonts w:ascii="Times New Roman" w:hAnsi="Times New Roman" w:cs="Times New Roman"/>
              </w:rPr>
            </w:pPr>
          </w:p>
        </w:tc>
        <w:tc>
          <w:tcPr>
            <w:tcW w:w="1260" w:type="dxa"/>
          </w:tcPr>
          <w:p w14:paraId="323B21A9" w14:textId="77777777" w:rsidR="004D734F" w:rsidRPr="002411B3" w:rsidRDefault="004D734F" w:rsidP="00100697">
            <w:pPr>
              <w:spacing w:after="0" w:line="240" w:lineRule="auto"/>
              <w:jc w:val="center"/>
              <w:rPr>
                <w:rFonts w:ascii="Times New Roman" w:hAnsi="Times New Roman" w:cs="Times New Roman"/>
              </w:rPr>
            </w:pPr>
          </w:p>
        </w:tc>
        <w:tc>
          <w:tcPr>
            <w:tcW w:w="1080" w:type="dxa"/>
          </w:tcPr>
          <w:p w14:paraId="21872E6F" w14:textId="77777777" w:rsidR="004D734F" w:rsidRPr="002411B3" w:rsidRDefault="004D734F" w:rsidP="00100697">
            <w:pPr>
              <w:spacing w:after="0" w:line="240" w:lineRule="auto"/>
              <w:jc w:val="center"/>
              <w:rPr>
                <w:rFonts w:ascii="Times New Roman" w:hAnsi="Times New Roman" w:cs="Times New Roman"/>
              </w:rPr>
            </w:pPr>
          </w:p>
        </w:tc>
        <w:tc>
          <w:tcPr>
            <w:tcW w:w="1202" w:type="dxa"/>
          </w:tcPr>
          <w:p w14:paraId="5A0D213A" w14:textId="77777777" w:rsidR="004D734F" w:rsidRPr="002411B3" w:rsidRDefault="004D734F" w:rsidP="00100697">
            <w:pPr>
              <w:spacing w:after="0" w:line="240" w:lineRule="auto"/>
              <w:jc w:val="center"/>
              <w:rPr>
                <w:rFonts w:ascii="Times New Roman" w:hAnsi="Times New Roman" w:cs="Times New Roman"/>
              </w:rPr>
            </w:pPr>
          </w:p>
        </w:tc>
      </w:tr>
      <w:tr w:rsidR="004D734F" w:rsidRPr="002411B3" w14:paraId="759C3FBD" w14:textId="77777777" w:rsidTr="00100697">
        <w:trPr>
          <w:cantSplit/>
        </w:trPr>
        <w:tc>
          <w:tcPr>
            <w:tcW w:w="1510" w:type="dxa"/>
            <w:vMerge/>
            <w:vAlign w:val="center"/>
          </w:tcPr>
          <w:p w14:paraId="2D667690" w14:textId="77777777" w:rsidR="004D734F" w:rsidRPr="002411B3" w:rsidRDefault="004D734F" w:rsidP="00100697">
            <w:pPr>
              <w:spacing w:after="0" w:line="240" w:lineRule="auto"/>
              <w:jc w:val="center"/>
              <w:rPr>
                <w:rFonts w:ascii="Times New Roman" w:hAnsi="Times New Roman" w:cs="Times New Roman"/>
              </w:rPr>
            </w:pPr>
          </w:p>
        </w:tc>
        <w:tc>
          <w:tcPr>
            <w:tcW w:w="1893" w:type="dxa"/>
            <w:vAlign w:val="center"/>
          </w:tcPr>
          <w:p w14:paraId="4EDF3898" w14:textId="77777777" w:rsidR="004D734F" w:rsidRPr="002411B3" w:rsidRDefault="004D734F" w:rsidP="00100697">
            <w:pPr>
              <w:spacing w:after="0" w:line="240" w:lineRule="auto"/>
              <w:rPr>
                <w:rFonts w:ascii="Times New Roman" w:hAnsi="Times New Roman" w:cs="Times New Roman"/>
              </w:rPr>
            </w:pPr>
            <w:r w:rsidRPr="002411B3">
              <w:rPr>
                <w:rFonts w:ascii="Times New Roman" w:hAnsi="Times New Roman" w:cs="Times New Roman"/>
              </w:rPr>
              <w:t xml:space="preserve">gyermektartásdíj </w:t>
            </w:r>
          </w:p>
        </w:tc>
        <w:tc>
          <w:tcPr>
            <w:tcW w:w="1260" w:type="dxa"/>
          </w:tcPr>
          <w:p w14:paraId="648B0798" w14:textId="77777777" w:rsidR="004D734F" w:rsidRPr="002411B3" w:rsidRDefault="004D734F" w:rsidP="00100697">
            <w:pPr>
              <w:spacing w:after="0" w:line="240" w:lineRule="auto"/>
              <w:jc w:val="center"/>
              <w:rPr>
                <w:rFonts w:ascii="Times New Roman" w:hAnsi="Times New Roman" w:cs="Times New Roman"/>
              </w:rPr>
            </w:pPr>
          </w:p>
        </w:tc>
        <w:tc>
          <w:tcPr>
            <w:tcW w:w="1433" w:type="dxa"/>
          </w:tcPr>
          <w:p w14:paraId="44AF2D08" w14:textId="77777777" w:rsidR="004D734F" w:rsidRPr="002411B3" w:rsidRDefault="004D734F" w:rsidP="00100697">
            <w:pPr>
              <w:spacing w:after="0" w:line="240" w:lineRule="auto"/>
              <w:jc w:val="center"/>
              <w:rPr>
                <w:rFonts w:ascii="Times New Roman" w:hAnsi="Times New Roman" w:cs="Times New Roman"/>
              </w:rPr>
            </w:pPr>
          </w:p>
        </w:tc>
        <w:tc>
          <w:tcPr>
            <w:tcW w:w="1260" w:type="dxa"/>
          </w:tcPr>
          <w:p w14:paraId="0F5F6B71" w14:textId="77777777" w:rsidR="004D734F" w:rsidRPr="002411B3" w:rsidRDefault="004D734F" w:rsidP="00100697">
            <w:pPr>
              <w:spacing w:after="0" w:line="240" w:lineRule="auto"/>
              <w:jc w:val="center"/>
              <w:rPr>
                <w:rFonts w:ascii="Times New Roman" w:hAnsi="Times New Roman" w:cs="Times New Roman"/>
              </w:rPr>
            </w:pPr>
          </w:p>
        </w:tc>
        <w:tc>
          <w:tcPr>
            <w:tcW w:w="1080" w:type="dxa"/>
          </w:tcPr>
          <w:p w14:paraId="5AA9983A" w14:textId="77777777" w:rsidR="004D734F" w:rsidRPr="002411B3" w:rsidRDefault="004D734F" w:rsidP="00100697">
            <w:pPr>
              <w:spacing w:after="0" w:line="240" w:lineRule="auto"/>
              <w:jc w:val="center"/>
              <w:rPr>
                <w:rFonts w:ascii="Times New Roman" w:hAnsi="Times New Roman" w:cs="Times New Roman"/>
              </w:rPr>
            </w:pPr>
          </w:p>
        </w:tc>
        <w:tc>
          <w:tcPr>
            <w:tcW w:w="1202" w:type="dxa"/>
          </w:tcPr>
          <w:p w14:paraId="3741E288" w14:textId="77777777" w:rsidR="004D734F" w:rsidRPr="002411B3" w:rsidRDefault="004D734F" w:rsidP="00100697">
            <w:pPr>
              <w:spacing w:after="0" w:line="240" w:lineRule="auto"/>
              <w:jc w:val="center"/>
              <w:rPr>
                <w:rFonts w:ascii="Times New Roman" w:hAnsi="Times New Roman" w:cs="Times New Roman"/>
              </w:rPr>
            </w:pPr>
          </w:p>
        </w:tc>
      </w:tr>
      <w:tr w:rsidR="004D734F" w:rsidRPr="002411B3" w14:paraId="25ABCCEB" w14:textId="77777777" w:rsidTr="00100697">
        <w:trPr>
          <w:cantSplit/>
        </w:trPr>
        <w:tc>
          <w:tcPr>
            <w:tcW w:w="1510" w:type="dxa"/>
            <w:vMerge w:val="restart"/>
            <w:vAlign w:val="center"/>
          </w:tcPr>
          <w:p w14:paraId="064628AE" w14:textId="77777777" w:rsidR="004D734F" w:rsidRPr="002411B3" w:rsidRDefault="004D734F" w:rsidP="00100697">
            <w:pPr>
              <w:spacing w:after="0" w:line="240" w:lineRule="auto"/>
              <w:jc w:val="center"/>
              <w:rPr>
                <w:rFonts w:ascii="Times New Roman" w:hAnsi="Times New Roman" w:cs="Times New Roman"/>
              </w:rPr>
            </w:pPr>
            <w:r w:rsidRPr="002411B3">
              <w:rPr>
                <w:rFonts w:ascii="Times New Roman" w:hAnsi="Times New Roman" w:cs="Times New Roman"/>
              </w:rPr>
              <w:t>Járási hivatalok</w:t>
            </w:r>
          </w:p>
          <w:p w14:paraId="4C9347CB" w14:textId="77777777" w:rsidR="004D734F" w:rsidRPr="002411B3" w:rsidRDefault="004D734F" w:rsidP="00100697">
            <w:pPr>
              <w:spacing w:after="0" w:line="240" w:lineRule="auto"/>
              <w:jc w:val="center"/>
              <w:rPr>
                <w:rFonts w:ascii="Times New Roman" w:hAnsi="Times New Roman" w:cs="Times New Roman"/>
              </w:rPr>
            </w:pPr>
            <w:r w:rsidRPr="002411B3">
              <w:rPr>
                <w:rFonts w:ascii="Times New Roman" w:hAnsi="Times New Roman" w:cs="Times New Roman"/>
              </w:rPr>
              <w:t>és munkaügyi szervek által folyósított ellátások</w:t>
            </w:r>
          </w:p>
        </w:tc>
        <w:tc>
          <w:tcPr>
            <w:tcW w:w="1893" w:type="dxa"/>
            <w:vAlign w:val="center"/>
          </w:tcPr>
          <w:p w14:paraId="49361382" w14:textId="77777777" w:rsidR="004D734F" w:rsidRPr="002411B3" w:rsidRDefault="004D734F" w:rsidP="00100697">
            <w:pPr>
              <w:spacing w:after="0" w:line="240" w:lineRule="auto"/>
              <w:rPr>
                <w:rFonts w:ascii="Times New Roman" w:hAnsi="Times New Roman" w:cs="Times New Roman"/>
              </w:rPr>
            </w:pPr>
            <w:r w:rsidRPr="002411B3">
              <w:rPr>
                <w:rFonts w:ascii="Times New Roman" w:hAnsi="Times New Roman" w:cs="Times New Roman"/>
              </w:rPr>
              <w:t>álláskeresési támogatás</w:t>
            </w:r>
          </w:p>
        </w:tc>
        <w:tc>
          <w:tcPr>
            <w:tcW w:w="1260" w:type="dxa"/>
          </w:tcPr>
          <w:p w14:paraId="3A97371F" w14:textId="77777777" w:rsidR="004D734F" w:rsidRPr="002411B3" w:rsidRDefault="004D734F" w:rsidP="00100697">
            <w:pPr>
              <w:spacing w:after="0" w:line="240" w:lineRule="auto"/>
              <w:jc w:val="center"/>
              <w:rPr>
                <w:rFonts w:ascii="Times New Roman" w:hAnsi="Times New Roman" w:cs="Times New Roman"/>
              </w:rPr>
            </w:pPr>
          </w:p>
        </w:tc>
        <w:tc>
          <w:tcPr>
            <w:tcW w:w="1433" w:type="dxa"/>
          </w:tcPr>
          <w:p w14:paraId="562A7262" w14:textId="77777777" w:rsidR="004D734F" w:rsidRPr="002411B3" w:rsidRDefault="004D734F" w:rsidP="00100697">
            <w:pPr>
              <w:spacing w:after="0" w:line="240" w:lineRule="auto"/>
              <w:jc w:val="center"/>
              <w:rPr>
                <w:rFonts w:ascii="Times New Roman" w:hAnsi="Times New Roman" w:cs="Times New Roman"/>
              </w:rPr>
            </w:pPr>
          </w:p>
        </w:tc>
        <w:tc>
          <w:tcPr>
            <w:tcW w:w="1260" w:type="dxa"/>
          </w:tcPr>
          <w:p w14:paraId="3572F670" w14:textId="77777777" w:rsidR="004D734F" w:rsidRPr="002411B3" w:rsidRDefault="004D734F" w:rsidP="00100697">
            <w:pPr>
              <w:spacing w:after="0" w:line="240" w:lineRule="auto"/>
              <w:jc w:val="center"/>
              <w:rPr>
                <w:rFonts w:ascii="Times New Roman" w:hAnsi="Times New Roman" w:cs="Times New Roman"/>
              </w:rPr>
            </w:pPr>
          </w:p>
        </w:tc>
        <w:tc>
          <w:tcPr>
            <w:tcW w:w="1080" w:type="dxa"/>
          </w:tcPr>
          <w:p w14:paraId="1665028D" w14:textId="77777777" w:rsidR="004D734F" w:rsidRPr="002411B3" w:rsidRDefault="004D734F" w:rsidP="00100697">
            <w:pPr>
              <w:spacing w:after="0" w:line="240" w:lineRule="auto"/>
              <w:jc w:val="center"/>
              <w:rPr>
                <w:rFonts w:ascii="Times New Roman" w:hAnsi="Times New Roman" w:cs="Times New Roman"/>
              </w:rPr>
            </w:pPr>
          </w:p>
        </w:tc>
        <w:tc>
          <w:tcPr>
            <w:tcW w:w="1202" w:type="dxa"/>
          </w:tcPr>
          <w:p w14:paraId="3C1FA939" w14:textId="77777777" w:rsidR="004D734F" w:rsidRPr="002411B3" w:rsidRDefault="004D734F" w:rsidP="00100697">
            <w:pPr>
              <w:spacing w:after="0" w:line="240" w:lineRule="auto"/>
              <w:jc w:val="center"/>
              <w:rPr>
                <w:rFonts w:ascii="Times New Roman" w:hAnsi="Times New Roman" w:cs="Times New Roman"/>
              </w:rPr>
            </w:pPr>
          </w:p>
        </w:tc>
      </w:tr>
      <w:tr w:rsidR="004D734F" w:rsidRPr="002411B3" w14:paraId="5F230A5F" w14:textId="77777777" w:rsidTr="00100697">
        <w:trPr>
          <w:cantSplit/>
        </w:trPr>
        <w:tc>
          <w:tcPr>
            <w:tcW w:w="1510" w:type="dxa"/>
            <w:vMerge/>
            <w:vAlign w:val="center"/>
          </w:tcPr>
          <w:p w14:paraId="4AE12BB6" w14:textId="77777777" w:rsidR="004D734F" w:rsidRPr="002411B3" w:rsidRDefault="004D734F" w:rsidP="00100697">
            <w:pPr>
              <w:spacing w:after="0" w:line="240" w:lineRule="auto"/>
              <w:jc w:val="center"/>
              <w:rPr>
                <w:rFonts w:ascii="Times New Roman" w:hAnsi="Times New Roman" w:cs="Times New Roman"/>
              </w:rPr>
            </w:pPr>
          </w:p>
        </w:tc>
        <w:tc>
          <w:tcPr>
            <w:tcW w:w="1893" w:type="dxa"/>
            <w:vAlign w:val="center"/>
          </w:tcPr>
          <w:p w14:paraId="3B56C4E0" w14:textId="77777777" w:rsidR="004D734F" w:rsidRPr="002411B3" w:rsidRDefault="004D734F" w:rsidP="00100697">
            <w:pPr>
              <w:spacing w:after="0" w:line="240" w:lineRule="auto"/>
              <w:rPr>
                <w:rFonts w:ascii="Times New Roman" w:hAnsi="Times New Roman" w:cs="Times New Roman"/>
              </w:rPr>
            </w:pPr>
            <w:r w:rsidRPr="002411B3">
              <w:rPr>
                <w:rFonts w:ascii="Times New Roman" w:hAnsi="Times New Roman" w:cs="Times New Roman"/>
              </w:rPr>
              <w:t>keresetpótló juttatás</w:t>
            </w:r>
          </w:p>
        </w:tc>
        <w:tc>
          <w:tcPr>
            <w:tcW w:w="1260" w:type="dxa"/>
          </w:tcPr>
          <w:p w14:paraId="0ACBA476" w14:textId="77777777" w:rsidR="004D734F" w:rsidRPr="002411B3" w:rsidRDefault="004D734F" w:rsidP="00100697">
            <w:pPr>
              <w:spacing w:after="0" w:line="240" w:lineRule="auto"/>
              <w:jc w:val="center"/>
              <w:rPr>
                <w:rFonts w:ascii="Times New Roman" w:hAnsi="Times New Roman" w:cs="Times New Roman"/>
              </w:rPr>
            </w:pPr>
          </w:p>
        </w:tc>
        <w:tc>
          <w:tcPr>
            <w:tcW w:w="1433" w:type="dxa"/>
          </w:tcPr>
          <w:p w14:paraId="4171099A" w14:textId="77777777" w:rsidR="004D734F" w:rsidRPr="002411B3" w:rsidRDefault="004D734F" w:rsidP="00100697">
            <w:pPr>
              <w:spacing w:after="0" w:line="240" w:lineRule="auto"/>
              <w:jc w:val="center"/>
              <w:rPr>
                <w:rFonts w:ascii="Times New Roman" w:hAnsi="Times New Roman" w:cs="Times New Roman"/>
              </w:rPr>
            </w:pPr>
          </w:p>
        </w:tc>
        <w:tc>
          <w:tcPr>
            <w:tcW w:w="1260" w:type="dxa"/>
          </w:tcPr>
          <w:p w14:paraId="288A1E68" w14:textId="77777777" w:rsidR="004D734F" w:rsidRPr="002411B3" w:rsidRDefault="004D734F" w:rsidP="00100697">
            <w:pPr>
              <w:spacing w:after="0" w:line="240" w:lineRule="auto"/>
              <w:jc w:val="center"/>
              <w:rPr>
                <w:rFonts w:ascii="Times New Roman" w:hAnsi="Times New Roman" w:cs="Times New Roman"/>
              </w:rPr>
            </w:pPr>
          </w:p>
        </w:tc>
        <w:tc>
          <w:tcPr>
            <w:tcW w:w="1080" w:type="dxa"/>
          </w:tcPr>
          <w:p w14:paraId="55BD3DDE" w14:textId="77777777" w:rsidR="004D734F" w:rsidRPr="002411B3" w:rsidRDefault="004D734F" w:rsidP="00100697">
            <w:pPr>
              <w:spacing w:after="0" w:line="240" w:lineRule="auto"/>
              <w:jc w:val="center"/>
              <w:rPr>
                <w:rFonts w:ascii="Times New Roman" w:hAnsi="Times New Roman" w:cs="Times New Roman"/>
              </w:rPr>
            </w:pPr>
          </w:p>
        </w:tc>
        <w:tc>
          <w:tcPr>
            <w:tcW w:w="1202" w:type="dxa"/>
          </w:tcPr>
          <w:p w14:paraId="57FB4F6E" w14:textId="77777777" w:rsidR="004D734F" w:rsidRPr="002411B3" w:rsidRDefault="004D734F" w:rsidP="00100697">
            <w:pPr>
              <w:spacing w:after="0" w:line="240" w:lineRule="auto"/>
              <w:jc w:val="center"/>
              <w:rPr>
                <w:rFonts w:ascii="Times New Roman" w:hAnsi="Times New Roman" w:cs="Times New Roman"/>
              </w:rPr>
            </w:pPr>
          </w:p>
        </w:tc>
      </w:tr>
      <w:tr w:rsidR="004D734F" w:rsidRPr="002411B3" w14:paraId="34641F2E" w14:textId="77777777" w:rsidTr="00100697">
        <w:trPr>
          <w:cantSplit/>
        </w:trPr>
        <w:tc>
          <w:tcPr>
            <w:tcW w:w="1510" w:type="dxa"/>
            <w:vMerge/>
            <w:vAlign w:val="center"/>
          </w:tcPr>
          <w:p w14:paraId="5E51CF6D" w14:textId="77777777" w:rsidR="004D734F" w:rsidRPr="002411B3" w:rsidRDefault="004D734F" w:rsidP="00100697">
            <w:pPr>
              <w:spacing w:after="0" w:line="240" w:lineRule="auto"/>
              <w:jc w:val="center"/>
              <w:rPr>
                <w:rFonts w:ascii="Times New Roman" w:hAnsi="Times New Roman" w:cs="Times New Roman"/>
              </w:rPr>
            </w:pPr>
          </w:p>
        </w:tc>
        <w:tc>
          <w:tcPr>
            <w:tcW w:w="1893" w:type="dxa"/>
            <w:vAlign w:val="center"/>
          </w:tcPr>
          <w:p w14:paraId="038F7E8A" w14:textId="77777777" w:rsidR="004D734F" w:rsidRPr="002411B3" w:rsidRDefault="004D734F" w:rsidP="00100697">
            <w:pPr>
              <w:spacing w:after="0" w:line="240" w:lineRule="auto"/>
              <w:rPr>
                <w:rFonts w:ascii="Times New Roman" w:hAnsi="Times New Roman" w:cs="Times New Roman"/>
              </w:rPr>
            </w:pPr>
            <w:r w:rsidRPr="002411B3">
              <w:rPr>
                <w:rFonts w:ascii="Times New Roman" w:hAnsi="Times New Roman" w:cs="Times New Roman"/>
              </w:rPr>
              <w:t>foglalkoztatást helyettesítő támogatás</w:t>
            </w:r>
          </w:p>
        </w:tc>
        <w:tc>
          <w:tcPr>
            <w:tcW w:w="1260" w:type="dxa"/>
          </w:tcPr>
          <w:p w14:paraId="32F623DD" w14:textId="77777777" w:rsidR="004D734F" w:rsidRPr="002411B3" w:rsidRDefault="004D734F" w:rsidP="00100697">
            <w:pPr>
              <w:spacing w:after="0" w:line="240" w:lineRule="auto"/>
              <w:jc w:val="center"/>
              <w:rPr>
                <w:rFonts w:ascii="Times New Roman" w:hAnsi="Times New Roman" w:cs="Times New Roman"/>
              </w:rPr>
            </w:pPr>
          </w:p>
        </w:tc>
        <w:tc>
          <w:tcPr>
            <w:tcW w:w="1433" w:type="dxa"/>
          </w:tcPr>
          <w:p w14:paraId="27CAA3D0" w14:textId="77777777" w:rsidR="004D734F" w:rsidRPr="002411B3" w:rsidRDefault="004D734F" w:rsidP="00100697">
            <w:pPr>
              <w:spacing w:after="0" w:line="240" w:lineRule="auto"/>
              <w:jc w:val="center"/>
              <w:rPr>
                <w:rFonts w:ascii="Times New Roman" w:hAnsi="Times New Roman" w:cs="Times New Roman"/>
              </w:rPr>
            </w:pPr>
          </w:p>
        </w:tc>
        <w:tc>
          <w:tcPr>
            <w:tcW w:w="1260" w:type="dxa"/>
          </w:tcPr>
          <w:p w14:paraId="23FB23D4" w14:textId="77777777" w:rsidR="004D734F" w:rsidRPr="002411B3" w:rsidRDefault="004D734F" w:rsidP="00100697">
            <w:pPr>
              <w:spacing w:after="0" w:line="240" w:lineRule="auto"/>
              <w:jc w:val="center"/>
              <w:rPr>
                <w:rFonts w:ascii="Times New Roman" w:hAnsi="Times New Roman" w:cs="Times New Roman"/>
              </w:rPr>
            </w:pPr>
          </w:p>
        </w:tc>
        <w:tc>
          <w:tcPr>
            <w:tcW w:w="1080" w:type="dxa"/>
          </w:tcPr>
          <w:p w14:paraId="749A3781" w14:textId="77777777" w:rsidR="004D734F" w:rsidRPr="002411B3" w:rsidRDefault="004D734F" w:rsidP="00100697">
            <w:pPr>
              <w:spacing w:after="0" w:line="240" w:lineRule="auto"/>
              <w:jc w:val="center"/>
              <w:rPr>
                <w:rFonts w:ascii="Times New Roman" w:hAnsi="Times New Roman" w:cs="Times New Roman"/>
              </w:rPr>
            </w:pPr>
          </w:p>
        </w:tc>
        <w:tc>
          <w:tcPr>
            <w:tcW w:w="1202" w:type="dxa"/>
          </w:tcPr>
          <w:p w14:paraId="5B50589B" w14:textId="77777777" w:rsidR="004D734F" w:rsidRPr="002411B3" w:rsidRDefault="004D734F" w:rsidP="00100697">
            <w:pPr>
              <w:spacing w:after="0" w:line="240" w:lineRule="auto"/>
              <w:jc w:val="center"/>
              <w:rPr>
                <w:rFonts w:ascii="Times New Roman" w:hAnsi="Times New Roman" w:cs="Times New Roman"/>
              </w:rPr>
            </w:pPr>
          </w:p>
        </w:tc>
      </w:tr>
      <w:tr w:rsidR="004D734F" w:rsidRPr="002411B3" w14:paraId="27083180" w14:textId="77777777" w:rsidTr="00100697">
        <w:trPr>
          <w:cantSplit/>
        </w:trPr>
        <w:tc>
          <w:tcPr>
            <w:tcW w:w="1510" w:type="dxa"/>
            <w:vMerge/>
          </w:tcPr>
          <w:p w14:paraId="000CFEA2" w14:textId="77777777" w:rsidR="004D734F" w:rsidRPr="002411B3" w:rsidRDefault="004D734F" w:rsidP="00100697">
            <w:pPr>
              <w:spacing w:after="0" w:line="240" w:lineRule="auto"/>
              <w:rPr>
                <w:rFonts w:ascii="Times New Roman" w:hAnsi="Times New Roman" w:cs="Times New Roman"/>
              </w:rPr>
            </w:pPr>
          </w:p>
        </w:tc>
        <w:tc>
          <w:tcPr>
            <w:tcW w:w="1893" w:type="dxa"/>
            <w:vAlign w:val="center"/>
          </w:tcPr>
          <w:p w14:paraId="0D9134F1" w14:textId="77777777" w:rsidR="004D734F" w:rsidRPr="002411B3" w:rsidRDefault="004D734F" w:rsidP="00100697">
            <w:pPr>
              <w:spacing w:after="0" w:line="240" w:lineRule="auto"/>
              <w:rPr>
                <w:rFonts w:ascii="Times New Roman" w:hAnsi="Times New Roman" w:cs="Times New Roman"/>
              </w:rPr>
            </w:pPr>
            <w:r w:rsidRPr="002411B3">
              <w:rPr>
                <w:rFonts w:ascii="Times New Roman" w:hAnsi="Times New Roman" w:cs="Times New Roman"/>
              </w:rPr>
              <w:t>egészségkárosodási és gyermekfelügyeleti támogatás</w:t>
            </w:r>
          </w:p>
        </w:tc>
        <w:tc>
          <w:tcPr>
            <w:tcW w:w="1260" w:type="dxa"/>
          </w:tcPr>
          <w:p w14:paraId="16A8BBD9" w14:textId="77777777" w:rsidR="004D734F" w:rsidRPr="002411B3" w:rsidRDefault="004D734F" w:rsidP="00100697">
            <w:pPr>
              <w:spacing w:after="0" w:line="240" w:lineRule="auto"/>
              <w:jc w:val="center"/>
              <w:rPr>
                <w:rFonts w:ascii="Times New Roman" w:hAnsi="Times New Roman" w:cs="Times New Roman"/>
              </w:rPr>
            </w:pPr>
          </w:p>
        </w:tc>
        <w:tc>
          <w:tcPr>
            <w:tcW w:w="1433" w:type="dxa"/>
          </w:tcPr>
          <w:p w14:paraId="623B411A" w14:textId="77777777" w:rsidR="004D734F" w:rsidRPr="002411B3" w:rsidRDefault="004D734F" w:rsidP="00100697">
            <w:pPr>
              <w:spacing w:after="0" w:line="240" w:lineRule="auto"/>
              <w:jc w:val="center"/>
              <w:rPr>
                <w:rFonts w:ascii="Times New Roman" w:hAnsi="Times New Roman" w:cs="Times New Roman"/>
              </w:rPr>
            </w:pPr>
          </w:p>
        </w:tc>
        <w:tc>
          <w:tcPr>
            <w:tcW w:w="1260" w:type="dxa"/>
          </w:tcPr>
          <w:p w14:paraId="163D5EDA" w14:textId="77777777" w:rsidR="004D734F" w:rsidRPr="002411B3" w:rsidRDefault="004D734F" w:rsidP="00100697">
            <w:pPr>
              <w:spacing w:after="0" w:line="240" w:lineRule="auto"/>
              <w:jc w:val="center"/>
              <w:rPr>
                <w:rFonts w:ascii="Times New Roman" w:hAnsi="Times New Roman" w:cs="Times New Roman"/>
              </w:rPr>
            </w:pPr>
          </w:p>
        </w:tc>
        <w:tc>
          <w:tcPr>
            <w:tcW w:w="1080" w:type="dxa"/>
          </w:tcPr>
          <w:p w14:paraId="4B6CA1BE" w14:textId="77777777" w:rsidR="004D734F" w:rsidRPr="002411B3" w:rsidRDefault="004D734F" w:rsidP="00100697">
            <w:pPr>
              <w:spacing w:after="0" w:line="240" w:lineRule="auto"/>
              <w:jc w:val="center"/>
              <w:rPr>
                <w:rFonts w:ascii="Times New Roman" w:hAnsi="Times New Roman" w:cs="Times New Roman"/>
              </w:rPr>
            </w:pPr>
          </w:p>
        </w:tc>
        <w:tc>
          <w:tcPr>
            <w:tcW w:w="1202" w:type="dxa"/>
          </w:tcPr>
          <w:p w14:paraId="2185D9FB" w14:textId="77777777" w:rsidR="004D734F" w:rsidRPr="002411B3" w:rsidRDefault="004D734F" w:rsidP="00100697">
            <w:pPr>
              <w:spacing w:after="0" w:line="240" w:lineRule="auto"/>
              <w:jc w:val="center"/>
              <w:rPr>
                <w:rFonts w:ascii="Times New Roman" w:hAnsi="Times New Roman" w:cs="Times New Roman"/>
              </w:rPr>
            </w:pPr>
          </w:p>
        </w:tc>
      </w:tr>
      <w:tr w:rsidR="004D734F" w:rsidRPr="002411B3" w14:paraId="6DF5B6D1" w14:textId="77777777" w:rsidTr="00100697">
        <w:trPr>
          <w:cantSplit/>
        </w:trPr>
        <w:tc>
          <w:tcPr>
            <w:tcW w:w="1510" w:type="dxa"/>
            <w:vMerge/>
          </w:tcPr>
          <w:p w14:paraId="005FC1A3" w14:textId="77777777" w:rsidR="004D734F" w:rsidRPr="002411B3" w:rsidRDefault="004D734F" w:rsidP="00100697">
            <w:pPr>
              <w:spacing w:after="0" w:line="240" w:lineRule="auto"/>
              <w:rPr>
                <w:rFonts w:ascii="Times New Roman" w:hAnsi="Times New Roman" w:cs="Times New Roman"/>
              </w:rPr>
            </w:pPr>
          </w:p>
        </w:tc>
        <w:tc>
          <w:tcPr>
            <w:tcW w:w="1893" w:type="dxa"/>
            <w:vAlign w:val="center"/>
          </w:tcPr>
          <w:p w14:paraId="74943E4A" w14:textId="77777777" w:rsidR="004D734F" w:rsidRPr="002411B3" w:rsidRDefault="004D734F" w:rsidP="00100697">
            <w:pPr>
              <w:spacing w:after="0" w:line="240" w:lineRule="auto"/>
              <w:rPr>
                <w:rFonts w:ascii="Times New Roman" w:hAnsi="Times New Roman" w:cs="Times New Roman"/>
              </w:rPr>
            </w:pPr>
            <w:r w:rsidRPr="002411B3">
              <w:rPr>
                <w:rFonts w:ascii="Times New Roman" w:hAnsi="Times New Roman" w:cs="Times New Roman"/>
              </w:rPr>
              <w:t>időskorúak járadéka</w:t>
            </w:r>
          </w:p>
        </w:tc>
        <w:tc>
          <w:tcPr>
            <w:tcW w:w="1260" w:type="dxa"/>
          </w:tcPr>
          <w:p w14:paraId="76267FF0" w14:textId="77777777" w:rsidR="004D734F" w:rsidRPr="002411B3" w:rsidRDefault="004D734F" w:rsidP="00100697">
            <w:pPr>
              <w:spacing w:after="0" w:line="240" w:lineRule="auto"/>
              <w:jc w:val="center"/>
              <w:rPr>
                <w:rFonts w:ascii="Times New Roman" w:hAnsi="Times New Roman" w:cs="Times New Roman"/>
              </w:rPr>
            </w:pPr>
          </w:p>
        </w:tc>
        <w:tc>
          <w:tcPr>
            <w:tcW w:w="1433" w:type="dxa"/>
          </w:tcPr>
          <w:p w14:paraId="3E07075C" w14:textId="77777777" w:rsidR="004D734F" w:rsidRPr="002411B3" w:rsidRDefault="004D734F" w:rsidP="00100697">
            <w:pPr>
              <w:spacing w:after="0" w:line="240" w:lineRule="auto"/>
              <w:jc w:val="center"/>
              <w:rPr>
                <w:rFonts w:ascii="Times New Roman" w:hAnsi="Times New Roman" w:cs="Times New Roman"/>
              </w:rPr>
            </w:pPr>
          </w:p>
        </w:tc>
        <w:tc>
          <w:tcPr>
            <w:tcW w:w="1260" w:type="dxa"/>
          </w:tcPr>
          <w:p w14:paraId="2EB220ED" w14:textId="77777777" w:rsidR="004D734F" w:rsidRPr="002411B3" w:rsidRDefault="004D734F" w:rsidP="00100697">
            <w:pPr>
              <w:spacing w:after="0" w:line="240" w:lineRule="auto"/>
              <w:jc w:val="center"/>
              <w:rPr>
                <w:rFonts w:ascii="Times New Roman" w:hAnsi="Times New Roman" w:cs="Times New Roman"/>
              </w:rPr>
            </w:pPr>
          </w:p>
        </w:tc>
        <w:tc>
          <w:tcPr>
            <w:tcW w:w="1080" w:type="dxa"/>
          </w:tcPr>
          <w:p w14:paraId="02A5E909" w14:textId="77777777" w:rsidR="004D734F" w:rsidRPr="002411B3" w:rsidRDefault="004D734F" w:rsidP="00100697">
            <w:pPr>
              <w:spacing w:after="0" w:line="240" w:lineRule="auto"/>
              <w:jc w:val="center"/>
              <w:rPr>
                <w:rFonts w:ascii="Times New Roman" w:hAnsi="Times New Roman" w:cs="Times New Roman"/>
              </w:rPr>
            </w:pPr>
          </w:p>
        </w:tc>
        <w:tc>
          <w:tcPr>
            <w:tcW w:w="1202" w:type="dxa"/>
          </w:tcPr>
          <w:p w14:paraId="31E9B5F1" w14:textId="77777777" w:rsidR="004D734F" w:rsidRPr="002411B3" w:rsidRDefault="004D734F" w:rsidP="00100697">
            <w:pPr>
              <w:spacing w:after="0" w:line="240" w:lineRule="auto"/>
              <w:jc w:val="center"/>
              <w:rPr>
                <w:rFonts w:ascii="Times New Roman" w:hAnsi="Times New Roman" w:cs="Times New Roman"/>
              </w:rPr>
            </w:pPr>
          </w:p>
        </w:tc>
      </w:tr>
      <w:tr w:rsidR="004D734F" w:rsidRPr="002411B3" w14:paraId="2419A0F5" w14:textId="77777777" w:rsidTr="00100697">
        <w:trPr>
          <w:cantSplit/>
        </w:trPr>
        <w:tc>
          <w:tcPr>
            <w:tcW w:w="1510" w:type="dxa"/>
            <w:vMerge/>
          </w:tcPr>
          <w:p w14:paraId="06735FB9" w14:textId="77777777" w:rsidR="004D734F" w:rsidRPr="002411B3" w:rsidRDefault="004D734F" w:rsidP="00100697">
            <w:pPr>
              <w:spacing w:after="0" w:line="240" w:lineRule="auto"/>
              <w:rPr>
                <w:rFonts w:ascii="Times New Roman" w:hAnsi="Times New Roman" w:cs="Times New Roman"/>
              </w:rPr>
            </w:pPr>
          </w:p>
        </w:tc>
        <w:tc>
          <w:tcPr>
            <w:tcW w:w="1893" w:type="dxa"/>
            <w:vAlign w:val="center"/>
          </w:tcPr>
          <w:p w14:paraId="132BEFFC" w14:textId="77777777" w:rsidR="004D734F" w:rsidRPr="002411B3" w:rsidRDefault="004D734F" w:rsidP="00100697">
            <w:pPr>
              <w:spacing w:after="0" w:line="240" w:lineRule="auto"/>
              <w:rPr>
                <w:rFonts w:ascii="Times New Roman" w:hAnsi="Times New Roman" w:cs="Times New Roman"/>
              </w:rPr>
            </w:pPr>
            <w:r w:rsidRPr="002411B3">
              <w:rPr>
                <w:rFonts w:ascii="Times New Roman" w:hAnsi="Times New Roman" w:cs="Times New Roman"/>
              </w:rPr>
              <w:t>ápolási díj</w:t>
            </w:r>
          </w:p>
        </w:tc>
        <w:tc>
          <w:tcPr>
            <w:tcW w:w="1260" w:type="dxa"/>
          </w:tcPr>
          <w:p w14:paraId="17A25DBB" w14:textId="77777777" w:rsidR="004D734F" w:rsidRPr="002411B3" w:rsidRDefault="004D734F" w:rsidP="00100697">
            <w:pPr>
              <w:spacing w:after="0" w:line="240" w:lineRule="auto"/>
              <w:jc w:val="center"/>
              <w:rPr>
                <w:rFonts w:ascii="Times New Roman" w:hAnsi="Times New Roman" w:cs="Times New Roman"/>
              </w:rPr>
            </w:pPr>
          </w:p>
        </w:tc>
        <w:tc>
          <w:tcPr>
            <w:tcW w:w="1433" w:type="dxa"/>
          </w:tcPr>
          <w:p w14:paraId="4AF297D7" w14:textId="77777777" w:rsidR="004D734F" w:rsidRPr="002411B3" w:rsidRDefault="004D734F" w:rsidP="00100697">
            <w:pPr>
              <w:spacing w:after="0" w:line="240" w:lineRule="auto"/>
              <w:jc w:val="center"/>
              <w:rPr>
                <w:rFonts w:ascii="Times New Roman" w:hAnsi="Times New Roman" w:cs="Times New Roman"/>
              </w:rPr>
            </w:pPr>
          </w:p>
        </w:tc>
        <w:tc>
          <w:tcPr>
            <w:tcW w:w="1260" w:type="dxa"/>
          </w:tcPr>
          <w:p w14:paraId="57B7E2D4" w14:textId="77777777" w:rsidR="004D734F" w:rsidRPr="002411B3" w:rsidRDefault="004D734F" w:rsidP="00100697">
            <w:pPr>
              <w:spacing w:after="0" w:line="240" w:lineRule="auto"/>
              <w:jc w:val="center"/>
              <w:rPr>
                <w:rFonts w:ascii="Times New Roman" w:hAnsi="Times New Roman" w:cs="Times New Roman"/>
              </w:rPr>
            </w:pPr>
          </w:p>
        </w:tc>
        <w:tc>
          <w:tcPr>
            <w:tcW w:w="1080" w:type="dxa"/>
          </w:tcPr>
          <w:p w14:paraId="4485C30C" w14:textId="77777777" w:rsidR="004D734F" w:rsidRPr="002411B3" w:rsidRDefault="004D734F" w:rsidP="00100697">
            <w:pPr>
              <w:spacing w:after="0" w:line="240" w:lineRule="auto"/>
              <w:jc w:val="center"/>
              <w:rPr>
                <w:rFonts w:ascii="Times New Roman" w:hAnsi="Times New Roman" w:cs="Times New Roman"/>
              </w:rPr>
            </w:pPr>
          </w:p>
        </w:tc>
        <w:tc>
          <w:tcPr>
            <w:tcW w:w="1202" w:type="dxa"/>
          </w:tcPr>
          <w:p w14:paraId="5A9869A4" w14:textId="77777777" w:rsidR="004D734F" w:rsidRPr="002411B3" w:rsidRDefault="004D734F" w:rsidP="00100697">
            <w:pPr>
              <w:spacing w:after="0" w:line="240" w:lineRule="auto"/>
              <w:jc w:val="center"/>
              <w:rPr>
                <w:rFonts w:ascii="Times New Roman" w:hAnsi="Times New Roman" w:cs="Times New Roman"/>
              </w:rPr>
            </w:pPr>
          </w:p>
        </w:tc>
      </w:tr>
      <w:tr w:rsidR="004D734F" w:rsidRPr="002411B3" w14:paraId="7537A069" w14:textId="77777777" w:rsidTr="00100697">
        <w:trPr>
          <w:cantSplit/>
        </w:trPr>
        <w:tc>
          <w:tcPr>
            <w:tcW w:w="3403" w:type="dxa"/>
            <w:gridSpan w:val="2"/>
            <w:vAlign w:val="center"/>
          </w:tcPr>
          <w:p w14:paraId="06408B75" w14:textId="77777777" w:rsidR="004D734F" w:rsidRPr="002411B3" w:rsidRDefault="004D734F" w:rsidP="00100697">
            <w:pPr>
              <w:spacing w:after="0" w:line="240" w:lineRule="auto"/>
              <w:rPr>
                <w:rFonts w:ascii="Times New Roman" w:hAnsi="Times New Roman" w:cs="Times New Roman"/>
              </w:rPr>
            </w:pPr>
            <w:r w:rsidRPr="002411B3">
              <w:rPr>
                <w:rFonts w:ascii="Times New Roman" w:hAnsi="Times New Roman" w:cs="Times New Roman"/>
              </w:rPr>
              <w:lastRenderedPageBreak/>
              <w:t>Egyéb jövedelem</w:t>
            </w:r>
          </w:p>
        </w:tc>
        <w:tc>
          <w:tcPr>
            <w:tcW w:w="1260" w:type="dxa"/>
            <w:shd w:val="clear" w:color="auto" w:fill="FFFFFF"/>
          </w:tcPr>
          <w:p w14:paraId="7532C0AC" w14:textId="77777777" w:rsidR="004D734F" w:rsidRPr="002411B3" w:rsidRDefault="004D734F" w:rsidP="00100697">
            <w:pPr>
              <w:spacing w:after="0" w:line="240" w:lineRule="auto"/>
              <w:jc w:val="center"/>
              <w:rPr>
                <w:rFonts w:ascii="Times New Roman" w:hAnsi="Times New Roman" w:cs="Times New Roman"/>
                <w:color w:val="FFFFFF"/>
              </w:rPr>
            </w:pPr>
          </w:p>
        </w:tc>
        <w:tc>
          <w:tcPr>
            <w:tcW w:w="1433" w:type="dxa"/>
            <w:shd w:val="clear" w:color="auto" w:fill="FFFFFF"/>
          </w:tcPr>
          <w:p w14:paraId="37167707" w14:textId="77777777" w:rsidR="004D734F" w:rsidRPr="002411B3" w:rsidRDefault="004D734F" w:rsidP="00100697">
            <w:pPr>
              <w:spacing w:after="0" w:line="240" w:lineRule="auto"/>
              <w:jc w:val="center"/>
              <w:rPr>
                <w:rFonts w:ascii="Times New Roman" w:hAnsi="Times New Roman" w:cs="Times New Roman"/>
                <w:color w:val="FFFFFF"/>
              </w:rPr>
            </w:pPr>
          </w:p>
        </w:tc>
        <w:tc>
          <w:tcPr>
            <w:tcW w:w="1260" w:type="dxa"/>
          </w:tcPr>
          <w:p w14:paraId="73E11AC9" w14:textId="77777777" w:rsidR="004D734F" w:rsidRPr="002411B3" w:rsidRDefault="004D734F" w:rsidP="00100697">
            <w:pPr>
              <w:spacing w:after="0" w:line="240" w:lineRule="auto"/>
              <w:jc w:val="center"/>
              <w:rPr>
                <w:rFonts w:ascii="Times New Roman" w:hAnsi="Times New Roman" w:cs="Times New Roman"/>
              </w:rPr>
            </w:pPr>
          </w:p>
        </w:tc>
        <w:tc>
          <w:tcPr>
            <w:tcW w:w="1080" w:type="dxa"/>
          </w:tcPr>
          <w:p w14:paraId="1DCD89A8" w14:textId="77777777" w:rsidR="004D734F" w:rsidRPr="002411B3" w:rsidRDefault="004D734F" w:rsidP="00100697">
            <w:pPr>
              <w:spacing w:after="0" w:line="240" w:lineRule="auto"/>
              <w:jc w:val="center"/>
              <w:rPr>
                <w:rFonts w:ascii="Times New Roman" w:hAnsi="Times New Roman" w:cs="Times New Roman"/>
              </w:rPr>
            </w:pPr>
          </w:p>
        </w:tc>
        <w:tc>
          <w:tcPr>
            <w:tcW w:w="1202" w:type="dxa"/>
            <w:tcBorders>
              <w:bottom w:val="single" w:sz="4" w:space="0" w:color="auto"/>
            </w:tcBorders>
          </w:tcPr>
          <w:p w14:paraId="7126B697" w14:textId="77777777" w:rsidR="004D734F" w:rsidRPr="002411B3" w:rsidRDefault="004D734F" w:rsidP="00100697">
            <w:pPr>
              <w:spacing w:after="0" w:line="240" w:lineRule="auto"/>
              <w:jc w:val="center"/>
              <w:rPr>
                <w:rFonts w:ascii="Times New Roman" w:hAnsi="Times New Roman" w:cs="Times New Roman"/>
              </w:rPr>
            </w:pPr>
          </w:p>
        </w:tc>
      </w:tr>
      <w:tr w:rsidR="004D734F" w:rsidRPr="002411B3" w14:paraId="18EF102D" w14:textId="77777777" w:rsidTr="00100697">
        <w:trPr>
          <w:cantSplit/>
        </w:trPr>
        <w:tc>
          <w:tcPr>
            <w:tcW w:w="3403" w:type="dxa"/>
            <w:gridSpan w:val="2"/>
            <w:vAlign w:val="center"/>
          </w:tcPr>
          <w:p w14:paraId="7211C92A" w14:textId="77777777" w:rsidR="004D734F" w:rsidRPr="002411B3" w:rsidRDefault="004D734F" w:rsidP="00100697">
            <w:pPr>
              <w:spacing w:after="0" w:line="240" w:lineRule="auto"/>
              <w:rPr>
                <w:rFonts w:ascii="Times New Roman" w:hAnsi="Times New Roman" w:cs="Times New Roman"/>
                <w:b/>
                <w:bCs/>
              </w:rPr>
            </w:pPr>
          </w:p>
          <w:p w14:paraId="2F5F3530" w14:textId="77777777" w:rsidR="004D734F" w:rsidRPr="002411B3" w:rsidRDefault="004D734F" w:rsidP="00100697">
            <w:pPr>
              <w:spacing w:after="0" w:line="240" w:lineRule="auto"/>
              <w:rPr>
                <w:rFonts w:ascii="Times New Roman" w:hAnsi="Times New Roman" w:cs="Times New Roman"/>
                <w:b/>
                <w:bCs/>
              </w:rPr>
            </w:pPr>
            <w:r w:rsidRPr="002411B3">
              <w:rPr>
                <w:rFonts w:ascii="Times New Roman" w:hAnsi="Times New Roman" w:cs="Times New Roman"/>
                <w:b/>
                <w:bCs/>
              </w:rPr>
              <w:t>A család nettó havi jövedelme összesen</w:t>
            </w:r>
          </w:p>
          <w:p w14:paraId="72883FB0" w14:textId="77777777" w:rsidR="004D734F" w:rsidRPr="002411B3" w:rsidRDefault="004D734F" w:rsidP="00100697">
            <w:pPr>
              <w:spacing w:after="0" w:line="240" w:lineRule="auto"/>
              <w:rPr>
                <w:rFonts w:ascii="Times New Roman" w:hAnsi="Times New Roman" w:cs="Times New Roman"/>
                <w:b/>
                <w:bCs/>
              </w:rPr>
            </w:pPr>
          </w:p>
        </w:tc>
        <w:tc>
          <w:tcPr>
            <w:tcW w:w="1260" w:type="dxa"/>
            <w:shd w:val="clear" w:color="auto" w:fill="FFFFFF"/>
          </w:tcPr>
          <w:p w14:paraId="70002730" w14:textId="77777777" w:rsidR="004D734F" w:rsidRPr="002411B3" w:rsidRDefault="004D734F" w:rsidP="00100697">
            <w:pPr>
              <w:spacing w:after="0" w:line="240" w:lineRule="auto"/>
              <w:jc w:val="center"/>
              <w:rPr>
                <w:rFonts w:ascii="Times New Roman" w:hAnsi="Times New Roman" w:cs="Times New Roman"/>
                <w:color w:val="FFFFFF"/>
              </w:rPr>
            </w:pPr>
          </w:p>
        </w:tc>
        <w:tc>
          <w:tcPr>
            <w:tcW w:w="1433" w:type="dxa"/>
            <w:shd w:val="clear" w:color="auto" w:fill="FFFFFF"/>
          </w:tcPr>
          <w:p w14:paraId="50EC5E23" w14:textId="77777777" w:rsidR="004D734F" w:rsidRPr="002411B3" w:rsidRDefault="004D734F" w:rsidP="00100697">
            <w:pPr>
              <w:spacing w:after="0" w:line="240" w:lineRule="auto"/>
              <w:jc w:val="center"/>
              <w:rPr>
                <w:rFonts w:ascii="Times New Roman" w:hAnsi="Times New Roman" w:cs="Times New Roman"/>
                <w:color w:val="FFFFFF"/>
              </w:rPr>
            </w:pPr>
          </w:p>
        </w:tc>
        <w:tc>
          <w:tcPr>
            <w:tcW w:w="1260" w:type="dxa"/>
          </w:tcPr>
          <w:p w14:paraId="16E44EBE" w14:textId="77777777" w:rsidR="004D734F" w:rsidRPr="002411B3" w:rsidRDefault="004D734F" w:rsidP="00100697">
            <w:pPr>
              <w:spacing w:after="0" w:line="240" w:lineRule="auto"/>
              <w:jc w:val="center"/>
              <w:rPr>
                <w:rFonts w:ascii="Times New Roman" w:hAnsi="Times New Roman" w:cs="Times New Roman"/>
              </w:rPr>
            </w:pPr>
          </w:p>
        </w:tc>
        <w:tc>
          <w:tcPr>
            <w:tcW w:w="1080" w:type="dxa"/>
            <w:tcBorders>
              <w:right w:val="single" w:sz="4" w:space="0" w:color="auto"/>
            </w:tcBorders>
          </w:tcPr>
          <w:p w14:paraId="4FAD8353" w14:textId="77777777" w:rsidR="004D734F" w:rsidRPr="002411B3" w:rsidRDefault="004D734F" w:rsidP="00100697">
            <w:pPr>
              <w:spacing w:after="0" w:line="240" w:lineRule="auto"/>
              <w:jc w:val="center"/>
              <w:rPr>
                <w:rFonts w:ascii="Times New Roman" w:hAnsi="Times New Roman" w:cs="Times New Roman"/>
              </w:rPr>
            </w:pPr>
          </w:p>
        </w:tc>
        <w:tc>
          <w:tcPr>
            <w:tcW w:w="1202" w:type="dxa"/>
            <w:tcBorders>
              <w:top w:val="single" w:sz="4" w:space="0" w:color="auto"/>
              <w:left w:val="single" w:sz="4" w:space="0" w:color="auto"/>
              <w:bottom w:val="single" w:sz="4" w:space="0" w:color="auto"/>
              <w:right w:val="single" w:sz="4" w:space="0" w:color="auto"/>
            </w:tcBorders>
          </w:tcPr>
          <w:p w14:paraId="4E93D8C0" w14:textId="77777777" w:rsidR="004D734F" w:rsidRPr="002411B3" w:rsidRDefault="004D734F" w:rsidP="00100697">
            <w:pPr>
              <w:spacing w:after="0" w:line="240" w:lineRule="auto"/>
              <w:jc w:val="center"/>
              <w:rPr>
                <w:rFonts w:ascii="Times New Roman" w:hAnsi="Times New Roman" w:cs="Times New Roman"/>
                <w:b/>
              </w:rPr>
            </w:pPr>
          </w:p>
        </w:tc>
      </w:tr>
    </w:tbl>
    <w:p w14:paraId="264C3A55" w14:textId="77777777" w:rsidR="004D734F" w:rsidRPr="002411B3" w:rsidRDefault="004D734F" w:rsidP="004D734F">
      <w:pPr>
        <w:spacing w:after="0" w:line="240" w:lineRule="auto"/>
        <w:jc w:val="center"/>
        <w:rPr>
          <w:rFonts w:ascii="Times New Roman" w:hAnsi="Times New Roman" w:cs="Times New Roman"/>
        </w:rPr>
      </w:pPr>
    </w:p>
    <w:p w14:paraId="55669A41" w14:textId="77777777" w:rsidR="004D734F" w:rsidRPr="002411B3" w:rsidRDefault="004D734F" w:rsidP="004D734F">
      <w:pPr>
        <w:spacing w:after="0" w:line="240" w:lineRule="auto"/>
        <w:jc w:val="both"/>
        <w:rPr>
          <w:rFonts w:ascii="Times New Roman" w:hAnsi="Times New Roman" w:cs="Times New Roman"/>
          <w:i/>
        </w:rPr>
      </w:pPr>
      <w:r w:rsidRPr="002411B3">
        <w:rPr>
          <w:rFonts w:ascii="Times New Roman" w:hAnsi="Times New Roman" w:cs="Times New Roman"/>
          <w:b/>
        </w:rPr>
        <w:t>Egy főre jutó havi nettó családi jövedelem: …………………. Ft.</w:t>
      </w:r>
      <w:r w:rsidRPr="002411B3">
        <w:rPr>
          <w:rFonts w:ascii="Times New Roman" w:hAnsi="Times New Roman" w:cs="Times New Roman"/>
        </w:rPr>
        <w:t xml:space="preserve"> </w:t>
      </w:r>
      <w:r w:rsidRPr="002411B3">
        <w:rPr>
          <w:rFonts w:ascii="Times New Roman" w:hAnsi="Times New Roman" w:cs="Times New Roman"/>
          <w:i/>
        </w:rPr>
        <w:t xml:space="preserve">(Ezt az összeget kell feltüntetni az elektronikus rendszerben kitöltendő adatlap </w:t>
      </w:r>
      <w:r w:rsidRPr="002411B3">
        <w:rPr>
          <w:rFonts w:ascii="Times New Roman" w:hAnsi="Times New Roman" w:cs="Times New Roman"/>
          <w:i/>
          <w:u w:val="single"/>
        </w:rPr>
        <w:t>Szociális adatok / A pályázóval egy háztartásban élők egy főre eső havi nettó jövedelme</w:t>
      </w:r>
      <w:r w:rsidRPr="002411B3">
        <w:rPr>
          <w:rFonts w:ascii="Times New Roman" w:hAnsi="Times New Roman" w:cs="Times New Roman"/>
          <w:i/>
        </w:rPr>
        <w:t xml:space="preserve">” sorban. </w:t>
      </w:r>
    </w:p>
    <w:p w14:paraId="5C38A579" w14:textId="77777777" w:rsidR="004D734F" w:rsidRPr="002411B3" w:rsidRDefault="004D734F" w:rsidP="004D734F">
      <w:pPr>
        <w:spacing w:after="0" w:line="240" w:lineRule="auto"/>
        <w:jc w:val="both"/>
        <w:rPr>
          <w:rFonts w:ascii="Times New Roman" w:hAnsi="Times New Roman" w:cs="Times New Roman"/>
          <w:u w:val="single"/>
        </w:rPr>
      </w:pPr>
    </w:p>
    <w:p w14:paraId="04310873" w14:textId="77777777" w:rsidR="004D734F" w:rsidRPr="002411B3" w:rsidRDefault="004D734F" w:rsidP="004D734F">
      <w:pPr>
        <w:spacing w:after="0" w:line="240" w:lineRule="auto"/>
        <w:jc w:val="both"/>
        <w:rPr>
          <w:rFonts w:ascii="Times New Roman" w:hAnsi="Times New Roman" w:cs="Times New Roman"/>
          <w:u w:val="single"/>
        </w:rPr>
      </w:pPr>
      <w:r w:rsidRPr="002411B3">
        <w:rPr>
          <w:rFonts w:ascii="Times New Roman" w:hAnsi="Times New Roman" w:cs="Times New Roman"/>
          <w:u w:val="single"/>
        </w:rPr>
        <w:t xml:space="preserve">Megjegyzések: </w:t>
      </w:r>
    </w:p>
    <w:p w14:paraId="681DD00F" w14:textId="77777777" w:rsidR="004D734F" w:rsidRPr="002411B3" w:rsidRDefault="004D734F" w:rsidP="004D734F">
      <w:pPr>
        <w:spacing w:after="0" w:line="240" w:lineRule="auto"/>
        <w:jc w:val="both"/>
        <w:rPr>
          <w:rFonts w:ascii="Times New Roman" w:hAnsi="Times New Roman" w:cs="Times New Roman"/>
        </w:rPr>
      </w:pPr>
      <w:r w:rsidRPr="002411B3">
        <w:rPr>
          <w:rFonts w:ascii="Times New Roman" w:hAnsi="Times New Roman" w:cs="Times New Roman"/>
        </w:rPr>
        <w:t>A jövedelem számításakor irányadó időszak:</w:t>
      </w:r>
    </w:p>
    <w:p w14:paraId="5AC3B6B3" w14:textId="77777777" w:rsidR="004D734F" w:rsidRPr="002411B3" w:rsidRDefault="004D734F" w:rsidP="004D734F">
      <w:pPr>
        <w:numPr>
          <w:ilvl w:val="0"/>
          <w:numId w:val="50"/>
        </w:numPr>
        <w:suppressAutoHyphens w:val="0"/>
        <w:spacing w:after="0" w:line="240" w:lineRule="auto"/>
        <w:jc w:val="both"/>
        <w:rPr>
          <w:rFonts w:ascii="Times New Roman" w:hAnsi="Times New Roman" w:cs="Times New Roman"/>
        </w:rPr>
      </w:pPr>
      <w:r w:rsidRPr="002411B3">
        <w:rPr>
          <w:rFonts w:ascii="Times New Roman" w:hAnsi="Times New Roman" w:cs="Times New Roman"/>
        </w:rPr>
        <w:t>a havonta rendszeresen mérhető jövedelemnél az utolsó hónap</w:t>
      </w:r>
    </w:p>
    <w:p w14:paraId="2144D668" w14:textId="77777777" w:rsidR="004D734F" w:rsidRPr="002411B3" w:rsidRDefault="004D734F" w:rsidP="004D734F">
      <w:pPr>
        <w:numPr>
          <w:ilvl w:val="0"/>
          <w:numId w:val="50"/>
        </w:numPr>
        <w:suppressAutoHyphens w:val="0"/>
        <w:spacing w:after="0" w:line="240" w:lineRule="auto"/>
        <w:jc w:val="both"/>
        <w:rPr>
          <w:rFonts w:ascii="Times New Roman" w:hAnsi="Times New Roman" w:cs="Times New Roman"/>
        </w:rPr>
      </w:pPr>
      <w:r w:rsidRPr="002411B3">
        <w:rPr>
          <w:rFonts w:ascii="Times New Roman" w:hAnsi="Times New Roman" w:cs="Times New Roman"/>
        </w:rPr>
        <w:t>egyéb jövedelemnél egy év havi átlaga (vállalkozó esetén elfogadható a vállalkozó által, büntetőjogi felelőssége tudatában tett nyilatkozat, feltüntetve a vállalkozás megnevezését és adószámát).</w:t>
      </w:r>
    </w:p>
    <w:p w14:paraId="68E22467" w14:textId="77777777" w:rsidR="004D734F" w:rsidRPr="002411B3" w:rsidRDefault="004D734F" w:rsidP="004D734F">
      <w:pPr>
        <w:spacing w:after="0" w:line="240" w:lineRule="auto"/>
        <w:jc w:val="both"/>
        <w:rPr>
          <w:rFonts w:ascii="Times New Roman" w:hAnsi="Times New Roman" w:cs="Times New Roman"/>
          <w:b/>
          <w:u w:val="single"/>
        </w:rPr>
      </w:pPr>
    </w:p>
    <w:p w14:paraId="469B6E57" w14:textId="77777777" w:rsidR="004D734F" w:rsidRPr="002411B3" w:rsidRDefault="004D734F" w:rsidP="004D734F">
      <w:pPr>
        <w:spacing w:after="0" w:line="240" w:lineRule="auto"/>
        <w:jc w:val="both"/>
        <w:rPr>
          <w:rFonts w:ascii="Times New Roman" w:hAnsi="Times New Roman" w:cs="Times New Roman"/>
          <w:b/>
          <w:u w:val="single"/>
        </w:rPr>
      </w:pPr>
      <w:r w:rsidRPr="002411B3">
        <w:rPr>
          <w:rFonts w:ascii="Times New Roman" w:hAnsi="Times New Roman" w:cs="Times New Roman"/>
          <w:b/>
          <w:u w:val="single"/>
        </w:rPr>
        <w:t>A táblázat kitöltésekor a pályázati kiírás „Jövedelem” c. részében foglaltakat figyelembe kell venni.</w:t>
      </w:r>
    </w:p>
    <w:p w14:paraId="53E4E129" w14:textId="77777777" w:rsidR="004D734F" w:rsidRPr="002411B3" w:rsidRDefault="004D734F" w:rsidP="004D734F">
      <w:pPr>
        <w:pStyle w:val="Szvegtrzs2"/>
        <w:spacing w:after="0" w:line="240" w:lineRule="auto"/>
        <w:rPr>
          <w:rFonts w:ascii="Times New Roman" w:hAnsi="Times New Roman"/>
        </w:rPr>
      </w:pPr>
    </w:p>
    <w:p w14:paraId="0E9ECEC5" w14:textId="77777777" w:rsidR="004D734F" w:rsidRPr="002411B3" w:rsidRDefault="004D734F" w:rsidP="004D734F">
      <w:pPr>
        <w:spacing w:after="0" w:line="240" w:lineRule="auto"/>
        <w:jc w:val="both"/>
        <w:rPr>
          <w:rFonts w:ascii="Times New Roman" w:hAnsi="Times New Roman" w:cs="Times New Roman"/>
        </w:rPr>
      </w:pPr>
      <w:r w:rsidRPr="002411B3">
        <w:rPr>
          <w:rFonts w:ascii="Times New Roman" w:hAnsi="Times New Roman" w:cs="Times New Roman"/>
        </w:rPr>
        <w:t>Büntetőjogi felelősségem tudatában kijelentem, hogy az e nyilatkozatban közölt adatok a valóságnak megfelelnek.</w:t>
      </w:r>
    </w:p>
    <w:p w14:paraId="7D6F0C1E" w14:textId="77777777" w:rsidR="004D734F" w:rsidRPr="002411B3" w:rsidRDefault="004D734F" w:rsidP="004D734F">
      <w:pPr>
        <w:spacing w:after="0" w:line="240" w:lineRule="auto"/>
        <w:jc w:val="both"/>
        <w:rPr>
          <w:rFonts w:ascii="Times New Roman" w:hAnsi="Times New Roman" w:cs="Times New Roman"/>
        </w:rPr>
      </w:pPr>
    </w:p>
    <w:p w14:paraId="2830CFB7" w14:textId="77777777" w:rsidR="004D734F" w:rsidRPr="002411B3" w:rsidRDefault="004D734F" w:rsidP="004D734F">
      <w:pPr>
        <w:spacing w:after="0" w:line="240" w:lineRule="auto"/>
        <w:jc w:val="both"/>
        <w:rPr>
          <w:rFonts w:ascii="Times New Roman" w:hAnsi="Times New Roman" w:cs="Times New Roman"/>
        </w:rPr>
      </w:pPr>
      <w:r w:rsidRPr="002411B3">
        <w:rPr>
          <w:rFonts w:ascii="Times New Roman" w:hAnsi="Times New Roman" w:cs="Times New Roman"/>
        </w:rPr>
        <w:t>Kisújszállás, 2021. ……………………</w:t>
      </w:r>
    </w:p>
    <w:p w14:paraId="739D59D9" w14:textId="77777777" w:rsidR="004D734F" w:rsidRPr="002411B3" w:rsidRDefault="004D734F" w:rsidP="004D734F">
      <w:pPr>
        <w:spacing w:after="0" w:line="240" w:lineRule="auto"/>
        <w:jc w:val="both"/>
        <w:rPr>
          <w:rFonts w:ascii="Times New Roman" w:hAnsi="Times New Roman" w:cs="Times New Roman"/>
        </w:rPr>
      </w:pPr>
    </w:p>
    <w:p w14:paraId="768CC6C6" w14:textId="77777777" w:rsidR="004D734F" w:rsidRPr="002411B3" w:rsidRDefault="004D734F" w:rsidP="004D734F">
      <w:pPr>
        <w:spacing w:after="0" w:line="240" w:lineRule="auto"/>
        <w:jc w:val="both"/>
        <w:rPr>
          <w:rFonts w:ascii="Times New Roman" w:hAnsi="Times New Roman" w:cs="Times New Roman"/>
        </w:rPr>
      </w:pPr>
    </w:p>
    <w:p w14:paraId="11B29E55" w14:textId="77777777" w:rsidR="004D734F" w:rsidRPr="002411B3" w:rsidRDefault="004D734F" w:rsidP="004D734F">
      <w:pPr>
        <w:spacing w:after="0" w:line="240" w:lineRule="auto"/>
        <w:ind w:left="5245"/>
        <w:jc w:val="both"/>
        <w:rPr>
          <w:rFonts w:ascii="Times New Roman" w:hAnsi="Times New Roman" w:cs="Times New Roman"/>
        </w:rPr>
      </w:pPr>
      <w:r w:rsidRPr="002411B3">
        <w:rPr>
          <w:rFonts w:ascii="Times New Roman" w:hAnsi="Times New Roman" w:cs="Times New Roman"/>
        </w:rPr>
        <w:t>...………………………………………….</w:t>
      </w:r>
    </w:p>
    <w:p w14:paraId="0C70D4DC" w14:textId="77777777" w:rsidR="004D734F" w:rsidRPr="002411B3" w:rsidRDefault="004D734F" w:rsidP="004D734F">
      <w:pPr>
        <w:spacing w:after="0" w:line="240" w:lineRule="auto"/>
        <w:ind w:left="5664" w:firstLine="708"/>
        <w:jc w:val="both"/>
        <w:rPr>
          <w:rFonts w:ascii="Times New Roman" w:hAnsi="Times New Roman" w:cs="Times New Roman"/>
        </w:rPr>
      </w:pPr>
      <w:r w:rsidRPr="002411B3">
        <w:rPr>
          <w:rFonts w:ascii="Times New Roman" w:hAnsi="Times New Roman" w:cs="Times New Roman"/>
        </w:rPr>
        <w:t xml:space="preserve">    (a pályázó aláírása)</w:t>
      </w:r>
    </w:p>
    <w:p w14:paraId="29EA6652" w14:textId="77777777" w:rsidR="00633E29" w:rsidRDefault="00633E29"/>
    <w:sectPr w:rsidR="00633E2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627461" w14:textId="77777777" w:rsidR="00ED644F" w:rsidRDefault="00ED644F" w:rsidP="004D734F">
      <w:pPr>
        <w:spacing w:after="0" w:line="240" w:lineRule="auto"/>
      </w:pPr>
      <w:r>
        <w:separator/>
      </w:r>
    </w:p>
  </w:endnote>
  <w:endnote w:type="continuationSeparator" w:id="0">
    <w:p w14:paraId="62A37E98" w14:textId="77777777" w:rsidR="00ED644F" w:rsidRDefault="00ED644F" w:rsidP="004D73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MS Sans Serif">
    <w:altName w:val="Arial"/>
    <w:charset w:val="EE"/>
    <w:family w:val="swiss"/>
    <w:pitch w:val="default"/>
  </w:font>
  <w:font w:name="OpenSymbol">
    <w:panose1 w:val="05010000000000000000"/>
    <w:charset w:val="00"/>
    <w:family w:val="auto"/>
    <w:pitch w:val="variable"/>
    <w:sig w:usb0="800000AF" w:usb1="1001ECEA" w:usb2="00000000" w:usb3="00000000" w:csb0="00000001" w:csb1="00000000"/>
  </w:font>
  <w:font w:name="Mangal">
    <w:panose1 w:val="00000400000000000000"/>
    <w:charset w:val="01"/>
    <w:family w:val="roman"/>
    <w:pitch w:val="variable"/>
    <w:sig w:usb0="00002000" w:usb1="00000000" w:usb2="00000000" w:usb3="00000000" w:csb0="00000000"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Myriad Pro Light">
    <w:altName w:val="Arial"/>
    <w:charset w:val="00"/>
    <w:family w:val="swiss"/>
    <w:pitch w:val="default"/>
  </w:font>
  <w:font w:name="Calibri Light">
    <w:panose1 w:val="020F0302020204030204"/>
    <w:charset w:val="EE"/>
    <w:family w:val="swiss"/>
    <w:pitch w:val="variable"/>
    <w:sig w:usb0="E4002EFF" w:usb1="C000247B" w:usb2="00000009" w:usb3="00000000" w:csb0="000001FF" w:csb1="00000000"/>
  </w:font>
  <w:font w:name="StarSymbol">
    <w:altName w:val="Arial Unicode MS"/>
    <w:charset w:val="80"/>
    <w:family w:val="auto"/>
    <w:pitch w:val="default"/>
  </w:font>
  <w:font w:name="TimesNewRomanPS-BoldMT">
    <w:altName w:val="Times New Roman"/>
    <w:panose1 w:val="00000000000000000000"/>
    <w:charset w:val="00"/>
    <w:family w:val="roman"/>
    <w:notTrueType/>
    <w:pitch w:val="default"/>
  </w:font>
  <w:font w:name="TimesNewRomanPSMT">
    <w:altName w:val="Times New Roman"/>
    <w:charset w:val="00"/>
    <w:family w:val="roman"/>
    <w:pitch w:val="default"/>
  </w:font>
  <w:font w:name="Segoe UI">
    <w:panose1 w:val="020B0502040204020203"/>
    <w:charset w:val="EE"/>
    <w:family w:val="swiss"/>
    <w:pitch w:val="variable"/>
    <w:sig w:usb0="E4002EFF" w:usb1="C000E47F" w:usb2="00000009" w:usb3="00000000" w:csb0="000001FF" w:csb1="00000000"/>
  </w:font>
  <w:font w:name="Consolas">
    <w:panose1 w:val="020B0609020204030204"/>
    <w:charset w:val="00"/>
    <w:family w:val="roman"/>
    <w:notTrueType/>
    <w:pitch w:val="default"/>
  </w:font>
  <w:font w:name="Liberation Sans">
    <w:panose1 w:val="020B0604020202020204"/>
    <w:charset w:val="EE"/>
    <w:family w:val="swiss"/>
    <w:pitch w:val="variable"/>
    <w:sig w:usb0="E0000AFF" w:usb1="500078FF" w:usb2="00000021" w:usb3="00000000" w:csb0="000001BF" w:csb1="00000000"/>
  </w:font>
  <w:font w:name="WenQuanYi Micro Hei">
    <w:charset w:val="00"/>
    <w:family w:val="roman"/>
    <w:pitch w:val="default"/>
  </w:font>
  <w:font w:name="Lohit Hindi">
    <w:altName w:val="Times New Roman"/>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013AA4" w14:textId="77777777" w:rsidR="00ED644F" w:rsidRDefault="00ED644F" w:rsidP="004D734F">
      <w:pPr>
        <w:spacing w:after="0" w:line="240" w:lineRule="auto"/>
      </w:pPr>
      <w:r>
        <w:separator/>
      </w:r>
    </w:p>
  </w:footnote>
  <w:footnote w:type="continuationSeparator" w:id="0">
    <w:p w14:paraId="4CA5E6C8" w14:textId="77777777" w:rsidR="00ED644F" w:rsidRDefault="00ED644F" w:rsidP="004D734F">
      <w:pPr>
        <w:spacing w:after="0" w:line="240" w:lineRule="auto"/>
      </w:pPr>
      <w:r>
        <w:continuationSeparator/>
      </w:r>
    </w:p>
  </w:footnote>
  <w:footnote w:id="1">
    <w:p w14:paraId="5FA2B551" w14:textId="77777777" w:rsidR="004D734F" w:rsidRPr="00302034" w:rsidRDefault="004D734F" w:rsidP="004D734F">
      <w:pPr>
        <w:pStyle w:val="Lbjegyzetszveg"/>
        <w:jc w:val="both"/>
      </w:pPr>
      <w:r w:rsidRPr="00FE229D">
        <w:rPr>
          <w:rStyle w:val="Lbjegyzet-hivatkozs"/>
        </w:rPr>
        <w:footnoteRef/>
      </w:r>
      <w:r w:rsidRPr="00FE229D">
        <w:t xml:space="preserve"> </w:t>
      </w:r>
      <w:r w:rsidRPr="00302034">
        <w:rPr>
          <w:rFonts w:ascii="Arial" w:hAnsi="Arial" w:cs="Arial"/>
          <w:sz w:val="16"/>
          <w:szCs w:val="16"/>
        </w:rPr>
        <w:t>Az Emberi Erőforrás Támogatáskezelő az elektronikus ügyintézés és a bizalmi szolgáltatások általános szabályairól szóló 2015. évi CCXXII. törvény és az elektronikus ügyintézés részletszabályairól szóló 451/2016. (XII. 19.) Korm. rendelet alapján biztosítja a pályázók részére az elektronikus ügyintézés lehetőségé</w:t>
      </w:r>
      <w:r w:rsidRPr="009E3BBF">
        <w:rPr>
          <w:rFonts w:ascii="Arial" w:hAnsi="Arial" w:cs="Arial"/>
          <w:sz w:val="16"/>
          <w:szCs w:val="16"/>
        </w:rPr>
        <w:t>t</w:t>
      </w:r>
      <w:r w:rsidRPr="00302034">
        <w:rPr>
          <w:rFonts w:ascii="Arial" w:hAnsi="Arial" w:cs="Arial"/>
          <w:sz w:val="16"/>
          <w:szCs w:val="16"/>
        </w:rPr>
        <w:t>. A modul alkalmazásával kapcsolatos felvilágosítás a Támogatáskezelő honlapján és Bursa Hungarica ügyfélszolgálatán érhető el.</w:t>
      </w:r>
    </w:p>
    <w:p w14:paraId="0012C384" w14:textId="77777777" w:rsidR="004D734F" w:rsidRPr="00B917AE" w:rsidRDefault="004D734F" w:rsidP="004D734F">
      <w:pPr>
        <w:pStyle w:val="Lbjegyzetszveg"/>
        <w:jc w:val="both"/>
        <w:rPr>
          <w:color w:val="FF0000"/>
        </w:rPr>
      </w:pPr>
    </w:p>
    <w:p w14:paraId="6AE33F52" w14:textId="77777777" w:rsidR="004D734F" w:rsidRDefault="004D734F" w:rsidP="004D734F">
      <w:pPr>
        <w:pStyle w:val="Lbjegyzetszveg"/>
      </w:pPr>
    </w:p>
  </w:footnote>
  <w:footnote w:id="2">
    <w:p w14:paraId="2B01189D" w14:textId="77777777" w:rsidR="004D734F" w:rsidRPr="00302034" w:rsidRDefault="004D734F" w:rsidP="004D734F">
      <w:pPr>
        <w:pStyle w:val="Lbjegyzetszveg"/>
        <w:jc w:val="both"/>
      </w:pPr>
      <w:r w:rsidRPr="00EA24E9">
        <w:rPr>
          <w:rStyle w:val="Lbjegyzet-hivatkozs"/>
        </w:rPr>
        <w:footnoteRef/>
      </w:r>
      <w:r w:rsidRPr="00EA24E9">
        <w:t xml:space="preserve"> </w:t>
      </w:r>
      <w:r w:rsidRPr="00302034">
        <w:rPr>
          <w:rFonts w:ascii="Arial" w:hAnsi="Arial" w:cs="Arial"/>
          <w:sz w:val="16"/>
          <w:szCs w:val="16"/>
        </w:rPr>
        <w:t>Az Emberi Erőforrás Támogatáskezelő az elektronikus ügyintézés és a bizalmi szolgáltatások általános szabályairól szóló 2015. évi CCXXII. törvény és az elektronikus ügyintézés részletszabályairól szóló 451/2016. (XII. 19.) Korm. rendelet alapján biztosítja a pályázók részére az elektronikus ügyintézés lehetőségé</w:t>
      </w:r>
      <w:r w:rsidRPr="009E3BBF">
        <w:rPr>
          <w:rFonts w:ascii="Arial" w:hAnsi="Arial" w:cs="Arial"/>
          <w:sz w:val="16"/>
          <w:szCs w:val="16"/>
        </w:rPr>
        <w:t>t</w:t>
      </w:r>
      <w:r w:rsidRPr="00302034">
        <w:rPr>
          <w:rFonts w:ascii="Arial" w:hAnsi="Arial" w:cs="Arial"/>
          <w:sz w:val="16"/>
          <w:szCs w:val="16"/>
        </w:rPr>
        <w:t>. A modul alkalmazásával kapcsolatos felvilágosítás a Támogatáskezelő honlapján és Bursa Hungarica ügyfélszolgálatán érhető el.</w:t>
      </w:r>
    </w:p>
    <w:p w14:paraId="641A0ED5" w14:textId="77777777" w:rsidR="004D734F" w:rsidRPr="00DA0AD9" w:rsidRDefault="004D734F" w:rsidP="004D734F">
      <w:pPr>
        <w:pStyle w:val="Lbjegyzetszveg"/>
        <w:jc w:val="both"/>
        <w:rPr>
          <w:color w:val="FF0000"/>
        </w:rPr>
      </w:pPr>
    </w:p>
    <w:p w14:paraId="56B7EC60" w14:textId="77777777" w:rsidR="004D734F" w:rsidRPr="00DA0AD9" w:rsidRDefault="004D734F" w:rsidP="004D734F">
      <w:pPr>
        <w:pStyle w:val="Lbjegyzetszveg"/>
        <w:rPr>
          <w:color w:val="FF0000"/>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pStyle w:val="Cmsor1"/>
      <w:lvlText w:val="%1."/>
      <w:lvlJc w:val="left"/>
      <w:pPr>
        <w:tabs>
          <w:tab w:val="num" w:pos="926"/>
        </w:tabs>
        <w:ind w:left="926" w:hanging="360"/>
      </w:pPr>
    </w:lvl>
    <w:lvl w:ilvl="1">
      <w:start w:val="1"/>
      <w:numFmt w:val="decimal"/>
      <w:pStyle w:val="Cmsor2"/>
      <w:lvlText w:val="%2."/>
      <w:lvlJc w:val="left"/>
      <w:pPr>
        <w:tabs>
          <w:tab w:val="num" w:pos="4613"/>
        </w:tabs>
        <w:ind w:left="4613" w:hanging="360"/>
      </w:pPr>
    </w:lvl>
    <w:lvl w:ilvl="2">
      <w:start w:val="1"/>
      <w:numFmt w:val="decimal"/>
      <w:pStyle w:val="Cmsor3"/>
      <w:lvlText w:val="%3."/>
      <w:lvlJc w:val="left"/>
      <w:pPr>
        <w:tabs>
          <w:tab w:val="num" w:pos="1440"/>
        </w:tabs>
        <w:ind w:left="1440" w:hanging="360"/>
      </w:pPr>
    </w:lvl>
    <w:lvl w:ilvl="3">
      <w:start w:val="1"/>
      <w:numFmt w:val="decimal"/>
      <w:pStyle w:val="Cmsor4"/>
      <w:lvlText w:val="%4."/>
      <w:lvlJc w:val="left"/>
      <w:pPr>
        <w:tabs>
          <w:tab w:val="num" w:pos="1800"/>
        </w:tabs>
        <w:ind w:left="1800" w:hanging="360"/>
      </w:pPr>
    </w:lvl>
    <w:lvl w:ilvl="4">
      <w:start w:val="1"/>
      <w:numFmt w:val="decimal"/>
      <w:pStyle w:val="Cmsor5"/>
      <w:lvlText w:val="%5."/>
      <w:lvlJc w:val="left"/>
      <w:pPr>
        <w:tabs>
          <w:tab w:val="num" w:pos="2160"/>
        </w:tabs>
        <w:ind w:left="2160" w:hanging="360"/>
      </w:pPr>
    </w:lvl>
    <w:lvl w:ilvl="5">
      <w:start w:val="1"/>
      <w:numFmt w:val="decimal"/>
      <w:pStyle w:val="Cmsor6"/>
      <w:lvlText w:val="%6."/>
      <w:lvlJc w:val="left"/>
      <w:pPr>
        <w:tabs>
          <w:tab w:val="num" w:pos="2520"/>
        </w:tabs>
        <w:ind w:left="2520" w:hanging="360"/>
      </w:pPr>
    </w:lvl>
    <w:lvl w:ilvl="6">
      <w:start w:val="1"/>
      <w:numFmt w:val="decimal"/>
      <w:pStyle w:val="Cmsor7"/>
      <w:lvlText w:val="%7."/>
      <w:lvlJc w:val="left"/>
      <w:pPr>
        <w:tabs>
          <w:tab w:val="num" w:pos="2880"/>
        </w:tabs>
        <w:ind w:left="2880" w:hanging="360"/>
      </w:pPr>
    </w:lvl>
    <w:lvl w:ilvl="7">
      <w:start w:val="1"/>
      <w:numFmt w:val="decimal"/>
      <w:pStyle w:val="Cmsor8"/>
      <w:lvlText w:val="%8."/>
      <w:lvlJc w:val="left"/>
      <w:pPr>
        <w:tabs>
          <w:tab w:val="num" w:pos="3240"/>
        </w:tabs>
        <w:ind w:left="3240" w:hanging="360"/>
      </w:pPr>
    </w:lvl>
    <w:lvl w:ilvl="8">
      <w:start w:val="1"/>
      <w:numFmt w:val="decimal"/>
      <w:pStyle w:val="Cmsor9"/>
      <w:lvlText w:val="%9."/>
      <w:lvlJc w:val="left"/>
      <w:pPr>
        <w:tabs>
          <w:tab w:val="num" w:pos="3600"/>
        </w:tabs>
        <w:ind w:left="3600" w:hanging="360"/>
      </w:pPr>
    </w:lvl>
  </w:abstractNum>
  <w:abstractNum w:abstractNumId="1" w15:restartNumberingAfterBreak="0">
    <w:nsid w:val="00000002"/>
    <w:multiLevelType w:val="multilevel"/>
    <w:tmpl w:val="00000002"/>
    <w:name w:val="WW8Num2"/>
    <w:lvl w:ilvl="0">
      <w:start w:val="1"/>
      <w:numFmt w:val="none"/>
      <w:pStyle w:val="Szvegtrzselssora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singleLevel"/>
    <w:tmpl w:val="00000003"/>
    <w:name w:val="WW8Num3"/>
    <w:lvl w:ilvl="0">
      <w:start w:val="1"/>
      <w:numFmt w:val="decimal"/>
      <w:pStyle w:val="Szmozottlista51"/>
      <w:lvlText w:val="%1."/>
      <w:lvlJc w:val="left"/>
      <w:pPr>
        <w:tabs>
          <w:tab w:val="num" w:pos="1492"/>
        </w:tabs>
        <w:ind w:left="1492" w:hanging="360"/>
      </w:pPr>
    </w:lvl>
  </w:abstractNum>
  <w:abstractNum w:abstractNumId="3" w15:restartNumberingAfterBreak="0">
    <w:nsid w:val="00000004"/>
    <w:multiLevelType w:val="singleLevel"/>
    <w:tmpl w:val="00000004"/>
    <w:name w:val="WW8Num4"/>
    <w:lvl w:ilvl="0">
      <w:start w:val="1"/>
      <w:numFmt w:val="decimal"/>
      <w:pStyle w:val="Szmozottlista41"/>
      <w:lvlText w:val="%1."/>
      <w:lvlJc w:val="left"/>
      <w:pPr>
        <w:tabs>
          <w:tab w:val="num" w:pos="1209"/>
        </w:tabs>
        <w:ind w:left="1209" w:hanging="360"/>
      </w:pPr>
    </w:lvl>
  </w:abstractNum>
  <w:abstractNum w:abstractNumId="4" w15:restartNumberingAfterBreak="0">
    <w:nsid w:val="00000005"/>
    <w:multiLevelType w:val="singleLevel"/>
    <w:tmpl w:val="00000005"/>
    <w:name w:val="WW8Num5"/>
    <w:lvl w:ilvl="0">
      <w:start w:val="1"/>
      <w:numFmt w:val="decimal"/>
      <w:pStyle w:val="Szmozottlista31"/>
      <w:lvlText w:val="%1."/>
      <w:lvlJc w:val="left"/>
      <w:pPr>
        <w:tabs>
          <w:tab w:val="num" w:pos="926"/>
        </w:tabs>
        <w:ind w:left="926" w:hanging="360"/>
      </w:pPr>
      <w:rPr>
        <w:rFonts w:ascii="Symbol" w:hAnsi="Symbol" w:cs="Symbol"/>
      </w:rPr>
    </w:lvl>
  </w:abstractNum>
  <w:abstractNum w:abstractNumId="5" w15:restartNumberingAfterBreak="0">
    <w:nsid w:val="00000006"/>
    <w:multiLevelType w:val="singleLevel"/>
    <w:tmpl w:val="30CA01C2"/>
    <w:name w:val="WW8Num6"/>
    <w:lvl w:ilvl="0">
      <w:start w:val="1"/>
      <w:numFmt w:val="decimal"/>
      <w:pStyle w:val="Felsorols51"/>
      <w:lvlText w:val="%1."/>
      <w:lvlJc w:val="left"/>
      <w:pPr>
        <w:tabs>
          <w:tab w:val="num" w:pos="643"/>
        </w:tabs>
        <w:ind w:left="643" w:hanging="360"/>
      </w:pPr>
      <w:rPr>
        <w:rFonts w:ascii="Symbol" w:hAnsi="Symbol" w:cs="Symbol"/>
        <w:b/>
        <w:bCs/>
      </w:rPr>
    </w:lvl>
  </w:abstractNum>
  <w:abstractNum w:abstractNumId="6" w15:restartNumberingAfterBreak="0">
    <w:nsid w:val="00000007"/>
    <w:multiLevelType w:val="singleLevel"/>
    <w:tmpl w:val="00000007"/>
    <w:name w:val="WW8Num7"/>
    <w:lvl w:ilvl="0">
      <w:start w:val="1"/>
      <w:numFmt w:val="bullet"/>
      <w:pStyle w:val="Felsorols41"/>
      <w:lvlText w:val=""/>
      <w:lvlJc w:val="left"/>
      <w:pPr>
        <w:tabs>
          <w:tab w:val="num" w:pos="1492"/>
        </w:tabs>
        <w:ind w:left="1492" w:hanging="360"/>
      </w:pPr>
      <w:rPr>
        <w:rFonts w:ascii="Symbol" w:hAnsi="Symbol" w:cs="Symbol"/>
      </w:rPr>
    </w:lvl>
  </w:abstractNum>
  <w:abstractNum w:abstractNumId="7" w15:restartNumberingAfterBreak="0">
    <w:nsid w:val="00000008"/>
    <w:multiLevelType w:val="singleLevel"/>
    <w:tmpl w:val="00000008"/>
    <w:name w:val="WW8Num8"/>
    <w:lvl w:ilvl="0">
      <w:start w:val="1"/>
      <w:numFmt w:val="bullet"/>
      <w:pStyle w:val="Felsorols31"/>
      <w:lvlText w:val=""/>
      <w:lvlJc w:val="left"/>
      <w:pPr>
        <w:tabs>
          <w:tab w:val="num" w:pos="1209"/>
        </w:tabs>
        <w:ind w:left="1209" w:hanging="360"/>
      </w:pPr>
      <w:rPr>
        <w:rFonts w:ascii="Symbol" w:hAnsi="Symbol"/>
      </w:rPr>
    </w:lvl>
  </w:abstractNum>
  <w:abstractNum w:abstractNumId="8" w15:restartNumberingAfterBreak="0">
    <w:nsid w:val="00000009"/>
    <w:multiLevelType w:val="singleLevel"/>
    <w:tmpl w:val="00000009"/>
    <w:name w:val="WW8Num9"/>
    <w:lvl w:ilvl="0">
      <w:start w:val="1"/>
      <w:numFmt w:val="bullet"/>
      <w:pStyle w:val="Szmozottlista21"/>
      <w:lvlText w:val=""/>
      <w:lvlJc w:val="left"/>
      <w:pPr>
        <w:tabs>
          <w:tab w:val="num" w:pos="926"/>
        </w:tabs>
        <w:ind w:left="926" w:hanging="360"/>
      </w:pPr>
      <w:rPr>
        <w:rFonts w:ascii="Symbol" w:hAnsi="Symbol" w:cs="Symbol"/>
      </w:rPr>
    </w:lvl>
  </w:abstractNum>
  <w:abstractNum w:abstractNumId="9" w15:restartNumberingAfterBreak="0">
    <w:nsid w:val="0000000A"/>
    <w:multiLevelType w:val="singleLevel"/>
    <w:tmpl w:val="0000000A"/>
    <w:name w:val="WW8Num10"/>
    <w:lvl w:ilvl="0">
      <w:start w:val="1"/>
      <w:numFmt w:val="decimal"/>
      <w:pStyle w:val="Felsorols1"/>
      <w:lvlText w:val="%1."/>
      <w:lvlJc w:val="left"/>
      <w:pPr>
        <w:tabs>
          <w:tab w:val="num" w:pos="360"/>
        </w:tabs>
        <w:ind w:left="360" w:hanging="360"/>
      </w:pPr>
      <w:rPr>
        <w:rFonts w:ascii="Times New Roman" w:hAnsi="Times New Roman" w:cs="Times New Roman"/>
        <w:b/>
        <w:i/>
      </w:rPr>
    </w:lvl>
  </w:abstractNum>
  <w:abstractNum w:abstractNumId="10" w15:restartNumberingAfterBreak="0">
    <w:nsid w:val="0000000B"/>
    <w:multiLevelType w:val="singleLevel"/>
    <w:tmpl w:val="0000000B"/>
    <w:name w:val="WW8Num11"/>
    <w:lvl w:ilvl="0">
      <w:start w:val="1"/>
      <w:numFmt w:val="bullet"/>
      <w:pStyle w:val="Felsorols21"/>
      <w:lvlText w:val=""/>
      <w:lvlJc w:val="left"/>
      <w:pPr>
        <w:tabs>
          <w:tab w:val="num" w:pos="360"/>
        </w:tabs>
        <w:ind w:left="360" w:hanging="360"/>
      </w:pPr>
      <w:rPr>
        <w:rFonts w:ascii="Symbol" w:hAnsi="Symbol"/>
        <w:b/>
      </w:rPr>
    </w:lvl>
  </w:abstractNum>
  <w:abstractNum w:abstractNumId="11" w15:restartNumberingAfterBreak="0">
    <w:nsid w:val="0000000C"/>
    <w:multiLevelType w:val="multilevel"/>
    <w:tmpl w:val="0000000C"/>
    <w:name w:val="WW8Num12"/>
    <w:lvl w:ilvl="0">
      <w:start w:val="1"/>
      <w:numFmt w:val="decimal"/>
      <w:pStyle w:val="Szmozottlista1"/>
      <w:lvlText w:val="%1."/>
      <w:lvlJc w:val="left"/>
      <w:pPr>
        <w:tabs>
          <w:tab w:val="num" w:pos="720"/>
        </w:tabs>
        <w:ind w:left="720" w:hanging="360"/>
      </w:pPr>
      <w:rPr>
        <w:rFonts w:eastAsia="Times New Roman"/>
        <w:b/>
        <w:sz w:val="20"/>
      </w:rPr>
    </w:lvl>
    <w:lvl w:ilvl="1">
      <w:start w:val="3"/>
      <w:numFmt w:val="upperRoman"/>
      <w:lvlText w:val="%2."/>
      <w:lvlJc w:val="left"/>
      <w:pPr>
        <w:tabs>
          <w:tab w:val="num" w:pos="1800"/>
        </w:tabs>
        <w:ind w:left="1800" w:hanging="720"/>
      </w:pPr>
      <w:rPr>
        <w:rFonts w:ascii="Symbol" w:eastAsia="Times New Roman" w:hAnsi="Symbol" w:cs="Symbol"/>
        <w:b/>
        <w:sz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0000000D"/>
    <w:multiLevelType w:val="singleLevel"/>
    <w:tmpl w:val="0000000D"/>
    <w:name w:val="WW8Num13"/>
    <w:lvl w:ilvl="0">
      <w:start w:val="503"/>
      <w:numFmt w:val="bullet"/>
      <w:pStyle w:val="Szmozottlista32"/>
      <w:lvlText w:val="-"/>
      <w:lvlJc w:val="left"/>
      <w:pPr>
        <w:tabs>
          <w:tab w:val="num" w:pos="0"/>
        </w:tabs>
        <w:ind w:left="720" w:hanging="360"/>
      </w:pPr>
      <w:rPr>
        <w:rFonts w:ascii="Times New Roman" w:hAnsi="Times New Roman"/>
      </w:rPr>
    </w:lvl>
  </w:abstractNum>
  <w:abstractNum w:abstractNumId="13" w15:restartNumberingAfterBreak="0">
    <w:nsid w:val="00000029"/>
    <w:multiLevelType w:val="multilevel"/>
    <w:tmpl w:val="00000029"/>
    <w:name w:val="WW8Num45"/>
    <w:lvl w:ilvl="0">
      <w:start w:val="1"/>
      <w:numFmt w:val="lowerLetter"/>
      <w:pStyle w:val="bekezds2"/>
      <w:lvlText w:val="%1)"/>
      <w:lvlJc w:val="left"/>
      <w:pPr>
        <w:tabs>
          <w:tab w:val="num" w:pos="0"/>
        </w:tabs>
        <w:ind w:left="1637" w:hanging="360"/>
      </w:pPr>
      <w:rPr>
        <w:rFonts w:ascii="Times New Roman" w:hAnsi="Times New Roman"/>
        <w:b w:val="0"/>
        <w:bCs w:val="0"/>
        <w:i w:val="0"/>
        <w:iCs w:val="0"/>
        <w:caps w:val="0"/>
        <w:smallCaps w:val="0"/>
        <w:strike w:val="0"/>
        <w:dstrike w:val="0"/>
        <w:outline w:val="0"/>
        <w:shadow w:val="0"/>
        <w:vanish w:val="0"/>
        <w:spacing w:val="0"/>
        <w:kern w:val="1"/>
        <w:position w:val="0"/>
        <w:sz w:val="24"/>
        <w:szCs w:val="24"/>
        <w:u w:val="none"/>
        <w:vertAlign w:val="baseline"/>
      </w:rPr>
    </w:lvl>
    <w:lvl w:ilvl="1">
      <w:start w:val="1"/>
      <w:numFmt w:val="lowerLetter"/>
      <w:lvlText w:val="%2."/>
      <w:lvlJc w:val="left"/>
      <w:pPr>
        <w:tabs>
          <w:tab w:val="num" w:pos="0"/>
        </w:tabs>
        <w:ind w:left="2574" w:hanging="360"/>
      </w:pPr>
    </w:lvl>
    <w:lvl w:ilvl="2">
      <w:start w:val="1"/>
      <w:numFmt w:val="lowerRoman"/>
      <w:lvlText w:val="%3."/>
      <w:lvlJc w:val="right"/>
      <w:pPr>
        <w:tabs>
          <w:tab w:val="num" w:pos="0"/>
        </w:tabs>
        <w:ind w:left="3294" w:hanging="180"/>
      </w:pPr>
    </w:lvl>
    <w:lvl w:ilvl="3">
      <w:start w:val="1"/>
      <w:numFmt w:val="decimal"/>
      <w:lvlText w:val="%4."/>
      <w:lvlJc w:val="left"/>
      <w:pPr>
        <w:tabs>
          <w:tab w:val="num" w:pos="0"/>
        </w:tabs>
        <w:ind w:left="4014" w:hanging="360"/>
      </w:pPr>
    </w:lvl>
    <w:lvl w:ilvl="4">
      <w:start w:val="1"/>
      <w:numFmt w:val="lowerLetter"/>
      <w:lvlText w:val="%5."/>
      <w:lvlJc w:val="left"/>
      <w:pPr>
        <w:tabs>
          <w:tab w:val="num" w:pos="0"/>
        </w:tabs>
        <w:ind w:left="4734" w:hanging="360"/>
      </w:pPr>
    </w:lvl>
    <w:lvl w:ilvl="5">
      <w:start w:val="1"/>
      <w:numFmt w:val="lowerRoman"/>
      <w:lvlText w:val="%6."/>
      <w:lvlJc w:val="right"/>
      <w:pPr>
        <w:tabs>
          <w:tab w:val="num" w:pos="0"/>
        </w:tabs>
        <w:ind w:left="5454" w:hanging="180"/>
      </w:pPr>
    </w:lvl>
    <w:lvl w:ilvl="6">
      <w:start w:val="1"/>
      <w:numFmt w:val="decimal"/>
      <w:lvlText w:val="%7."/>
      <w:lvlJc w:val="left"/>
      <w:pPr>
        <w:tabs>
          <w:tab w:val="num" w:pos="0"/>
        </w:tabs>
        <w:ind w:left="6174" w:hanging="360"/>
      </w:pPr>
    </w:lvl>
    <w:lvl w:ilvl="7">
      <w:start w:val="1"/>
      <w:numFmt w:val="lowerLetter"/>
      <w:lvlText w:val="%8."/>
      <w:lvlJc w:val="left"/>
      <w:pPr>
        <w:tabs>
          <w:tab w:val="num" w:pos="0"/>
        </w:tabs>
        <w:ind w:left="6894" w:hanging="360"/>
      </w:pPr>
    </w:lvl>
    <w:lvl w:ilvl="8">
      <w:start w:val="1"/>
      <w:numFmt w:val="lowerRoman"/>
      <w:lvlText w:val="%9."/>
      <w:lvlJc w:val="right"/>
      <w:pPr>
        <w:tabs>
          <w:tab w:val="num" w:pos="0"/>
        </w:tabs>
        <w:ind w:left="7614" w:hanging="180"/>
      </w:pPr>
    </w:lvl>
  </w:abstractNum>
  <w:abstractNum w:abstractNumId="14" w15:restartNumberingAfterBreak="0">
    <w:nsid w:val="014B4177"/>
    <w:multiLevelType w:val="hybridMultilevel"/>
    <w:tmpl w:val="132CF9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5" w15:restartNumberingAfterBreak="0">
    <w:nsid w:val="05CF124B"/>
    <w:multiLevelType w:val="multilevel"/>
    <w:tmpl w:val="E56C0408"/>
    <w:lvl w:ilvl="0">
      <w:start w:val="11"/>
      <w:numFmt w:val="decimal"/>
      <w:lvlText w:val="%1"/>
      <w:lvlJc w:val="left"/>
      <w:pPr>
        <w:tabs>
          <w:tab w:val="num" w:pos="705"/>
        </w:tabs>
        <w:ind w:left="705" w:hanging="705"/>
      </w:pPr>
      <w:rPr>
        <w:rFonts w:hint="default"/>
      </w:rPr>
    </w:lvl>
    <w:lvl w:ilvl="1">
      <w:start w:val="10"/>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11E3732F"/>
    <w:multiLevelType w:val="hybridMultilevel"/>
    <w:tmpl w:val="34AE583E"/>
    <w:lvl w:ilvl="0" w:tplc="040E0017">
      <w:start w:val="1"/>
      <w:numFmt w:val="lowerLetter"/>
      <w:lvlText w:val="%1)"/>
      <w:lvlJc w:val="left"/>
      <w:pPr>
        <w:tabs>
          <w:tab w:val="num" w:pos="720"/>
        </w:tabs>
        <w:ind w:left="720" w:hanging="36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7"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18" w15:restartNumberingAfterBreak="0">
    <w:nsid w:val="158F5203"/>
    <w:multiLevelType w:val="hybridMultilevel"/>
    <w:tmpl w:val="8662F996"/>
    <w:lvl w:ilvl="0" w:tplc="00000002">
      <w:numFmt w:val="bullet"/>
      <w:lvlText w:val="-"/>
      <w:lvlJc w:val="left"/>
      <w:pPr>
        <w:ind w:left="720" w:hanging="360"/>
      </w:pPr>
      <w:rPr>
        <w:rFonts w:ascii="Times New Roman" w:hAnsi="Times New Roman" w:cs="Times New Roman"/>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1C8B3826"/>
    <w:multiLevelType w:val="hybridMultilevel"/>
    <w:tmpl w:val="D36C7214"/>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1" w15:restartNumberingAfterBreak="0">
    <w:nsid w:val="21480566"/>
    <w:multiLevelType w:val="hybridMultilevel"/>
    <w:tmpl w:val="7F205384"/>
    <w:lvl w:ilvl="0" w:tplc="4D6A6C92">
      <w:numFmt w:val="bullet"/>
      <w:lvlText w:val="-"/>
      <w:lvlJc w:val="left"/>
      <w:pPr>
        <w:ind w:left="720" w:hanging="360"/>
      </w:pPr>
      <w:rPr>
        <w:rFonts w:ascii="Calibri" w:eastAsia="Calibri" w:hAnsi="Calibri" w:cs="Calibr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2" w15:restartNumberingAfterBreak="0">
    <w:nsid w:val="2847759A"/>
    <w:multiLevelType w:val="hybridMultilevel"/>
    <w:tmpl w:val="1B32B2AE"/>
    <w:lvl w:ilvl="0" w:tplc="5784C1B0">
      <w:start w:val="5"/>
      <w:numFmt w:val="bullet"/>
      <w:lvlText w:val="-"/>
      <w:lvlJc w:val="left"/>
      <w:pPr>
        <w:ind w:left="1012" w:hanging="360"/>
      </w:pPr>
      <w:rPr>
        <w:rFonts w:ascii="Times New Roman" w:eastAsia="Tahoma" w:hAnsi="Times New Roman" w:cs="Times New Roman" w:hint="default"/>
      </w:rPr>
    </w:lvl>
    <w:lvl w:ilvl="1" w:tplc="040E0003" w:tentative="1">
      <w:start w:val="1"/>
      <w:numFmt w:val="bullet"/>
      <w:lvlText w:val="o"/>
      <w:lvlJc w:val="left"/>
      <w:pPr>
        <w:ind w:left="1732" w:hanging="360"/>
      </w:pPr>
      <w:rPr>
        <w:rFonts w:ascii="Courier New" w:hAnsi="Courier New" w:cs="Courier New" w:hint="default"/>
      </w:rPr>
    </w:lvl>
    <w:lvl w:ilvl="2" w:tplc="040E0005" w:tentative="1">
      <w:start w:val="1"/>
      <w:numFmt w:val="bullet"/>
      <w:lvlText w:val=""/>
      <w:lvlJc w:val="left"/>
      <w:pPr>
        <w:ind w:left="2452" w:hanging="360"/>
      </w:pPr>
      <w:rPr>
        <w:rFonts w:ascii="Wingdings" w:hAnsi="Wingdings" w:hint="default"/>
      </w:rPr>
    </w:lvl>
    <w:lvl w:ilvl="3" w:tplc="040E0001" w:tentative="1">
      <w:start w:val="1"/>
      <w:numFmt w:val="bullet"/>
      <w:lvlText w:val=""/>
      <w:lvlJc w:val="left"/>
      <w:pPr>
        <w:ind w:left="3172" w:hanging="360"/>
      </w:pPr>
      <w:rPr>
        <w:rFonts w:ascii="Symbol" w:hAnsi="Symbol" w:hint="default"/>
      </w:rPr>
    </w:lvl>
    <w:lvl w:ilvl="4" w:tplc="040E0003" w:tentative="1">
      <w:start w:val="1"/>
      <w:numFmt w:val="bullet"/>
      <w:lvlText w:val="o"/>
      <w:lvlJc w:val="left"/>
      <w:pPr>
        <w:ind w:left="3892" w:hanging="360"/>
      </w:pPr>
      <w:rPr>
        <w:rFonts w:ascii="Courier New" w:hAnsi="Courier New" w:cs="Courier New" w:hint="default"/>
      </w:rPr>
    </w:lvl>
    <w:lvl w:ilvl="5" w:tplc="040E0005" w:tentative="1">
      <w:start w:val="1"/>
      <w:numFmt w:val="bullet"/>
      <w:lvlText w:val=""/>
      <w:lvlJc w:val="left"/>
      <w:pPr>
        <w:ind w:left="4612" w:hanging="360"/>
      </w:pPr>
      <w:rPr>
        <w:rFonts w:ascii="Wingdings" w:hAnsi="Wingdings" w:hint="default"/>
      </w:rPr>
    </w:lvl>
    <w:lvl w:ilvl="6" w:tplc="040E0001" w:tentative="1">
      <w:start w:val="1"/>
      <w:numFmt w:val="bullet"/>
      <w:lvlText w:val=""/>
      <w:lvlJc w:val="left"/>
      <w:pPr>
        <w:ind w:left="5332" w:hanging="360"/>
      </w:pPr>
      <w:rPr>
        <w:rFonts w:ascii="Symbol" w:hAnsi="Symbol" w:hint="default"/>
      </w:rPr>
    </w:lvl>
    <w:lvl w:ilvl="7" w:tplc="040E0003" w:tentative="1">
      <w:start w:val="1"/>
      <w:numFmt w:val="bullet"/>
      <w:lvlText w:val="o"/>
      <w:lvlJc w:val="left"/>
      <w:pPr>
        <w:ind w:left="6052" w:hanging="360"/>
      </w:pPr>
      <w:rPr>
        <w:rFonts w:ascii="Courier New" w:hAnsi="Courier New" w:cs="Courier New" w:hint="default"/>
      </w:rPr>
    </w:lvl>
    <w:lvl w:ilvl="8" w:tplc="040E0005" w:tentative="1">
      <w:start w:val="1"/>
      <w:numFmt w:val="bullet"/>
      <w:lvlText w:val=""/>
      <w:lvlJc w:val="left"/>
      <w:pPr>
        <w:ind w:left="6772" w:hanging="360"/>
      </w:pPr>
      <w:rPr>
        <w:rFonts w:ascii="Wingdings" w:hAnsi="Wingdings" w:hint="default"/>
      </w:rPr>
    </w:lvl>
  </w:abstractNum>
  <w:abstractNum w:abstractNumId="23" w15:restartNumberingAfterBreak="0">
    <w:nsid w:val="29920556"/>
    <w:multiLevelType w:val="hybridMultilevel"/>
    <w:tmpl w:val="3E1ABF00"/>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4" w15:restartNumberingAfterBreak="0">
    <w:nsid w:val="301C6ED8"/>
    <w:multiLevelType w:val="hybridMultilevel"/>
    <w:tmpl w:val="2D2C4C32"/>
    <w:lvl w:ilvl="0" w:tplc="FFFFFFFF">
      <w:start w:val="2"/>
      <w:numFmt w:val="decimal"/>
      <w:lvlText w:val="%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5" w15:restartNumberingAfterBreak="0">
    <w:nsid w:val="3283025D"/>
    <w:multiLevelType w:val="hybridMultilevel"/>
    <w:tmpl w:val="D1647814"/>
    <w:lvl w:ilvl="0" w:tplc="467C8198">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6" w15:restartNumberingAfterBreak="0">
    <w:nsid w:val="34251E93"/>
    <w:multiLevelType w:val="multilevel"/>
    <w:tmpl w:val="43707342"/>
    <w:lvl w:ilvl="0">
      <w:start w:val="1"/>
      <w:numFmt w:val="none"/>
      <w:pStyle w:val="Cmsor11"/>
      <w:suff w:val="nothing"/>
      <w:lvlText w:val=""/>
      <w:lvlJc w:val="left"/>
      <w:pPr>
        <w:tabs>
          <w:tab w:val="num" w:pos="432"/>
        </w:tabs>
        <w:ind w:left="432" w:hanging="432"/>
      </w:pPr>
    </w:lvl>
    <w:lvl w:ilvl="1">
      <w:start w:val="1"/>
      <w:numFmt w:val="none"/>
      <w:pStyle w:val="Cmsor21"/>
      <w:suff w:val="nothing"/>
      <w:lvlText w:val=""/>
      <w:lvlJc w:val="left"/>
      <w:pPr>
        <w:tabs>
          <w:tab w:val="num" w:pos="576"/>
        </w:tabs>
        <w:ind w:left="576" w:hanging="576"/>
      </w:pPr>
    </w:lvl>
    <w:lvl w:ilvl="2">
      <w:start w:val="1"/>
      <w:numFmt w:val="none"/>
      <w:pStyle w:val="Cmsor31"/>
      <w:suff w:val="nothing"/>
      <w:lvlText w:val=""/>
      <w:lvlJc w:val="left"/>
      <w:pPr>
        <w:tabs>
          <w:tab w:val="num" w:pos="720"/>
        </w:tabs>
        <w:ind w:left="720" w:hanging="720"/>
      </w:pPr>
    </w:lvl>
    <w:lvl w:ilvl="3">
      <w:start w:val="1"/>
      <w:numFmt w:val="none"/>
      <w:pStyle w:val="Cmsor41"/>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7" w15:restartNumberingAfterBreak="0">
    <w:nsid w:val="364C3C48"/>
    <w:multiLevelType w:val="hybridMultilevel"/>
    <w:tmpl w:val="2D2C4C32"/>
    <w:lvl w:ilvl="0" w:tplc="040E000F">
      <w:start w:val="2"/>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28" w15:restartNumberingAfterBreak="0">
    <w:nsid w:val="38293624"/>
    <w:multiLevelType w:val="singleLevel"/>
    <w:tmpl w:val="0000000A"/>
    <w:lvl w:ilvl="0">
      <w:start w:val="1"/>
      <w:numFmt w:val="decimal"/>
      <w:lvlText w:val="%1."/>
      <w:lvlJc w:val="left"/>
      <w:pPr>
        <w:tabs>
          <w:tab w:val="num" w:pos="0"/>
        </w:tabs>
        <w:ind w:left="720" w:hanging="360"/>
      </w:pPr>
      <w:rPr>
        <w:rFonts w:hint="default"/>
        <w:b w:val="0"/>
        <w:bCs/>
        <w:sz w:val="22"/>
        <w:szCs w:val="22"/>
        <w:lang w:eastAsia="hu-HU"/>
      </w:rPr>
    </w:lvl>
  </w:abstractNum>
  <w:abstractNum w:abstractNumId="29" w15:restartNumberingAfterBreak="0">
    <w:nsid w:val="3CF83005"/>
    <w:multiLevelType w:val="hybridMultilevel"/>
    <w:tmpl w:val="998CFB20"/>
    <w:lvl w:ilvl="0" w:tplc="5BD8EE2A">
      <w:start w:val="1"/>
      <w:numFmt w:val="decimal"/>
      <w:pStyle w:val="felsorols10"/>
      <w:lvlText w:val="(%1)"/>
      <w:lvlJc w:val="left"/>
      <w:pPr>
        <w:ind w:left="682" w:hanging="567"/>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7D361FC0">
      <w:start w:val="1"/>
      <w:numFmt w:val="lowerLetter"/>
      <w:lvlText w:val="%2)"/>
      <w:lvlJc w:val="left"/>
      <w:pPr>
        <w:ind w:left="1249" w:hanging="567"/>
      </w:pPr>
      <w:rPr>
        <w:rFonts w:ascii="Times New Roman" w:eastAsia="Cambria" w:hAnsi="Times New Roman" w:hint="default"/>
        <w:sz w:val="24"/>
        <w:szCs w:val="24"/>
      </w:rPr>
    </w:lvl>
    <w:lvl w:ilvl="2" w:tplc="4E3EF604">
      <w:start w:val="1"/>
      <w:numFmt w:val="bullet"/>
      <w:lvlText w:val="•"/>
      <w:lvlJc w:val="left"/>
      <w:pPr>
        <w:ind w:left="2144" w:hanging="567"/>
      </w:pPr>
      <w:rPr>
        <w:rFonts w:hint="default"/>
      </w:rPr>
    </w:lvl>
    <w:lvl w:ilvl="3" w:tplc="9696944E">
      <w:start w:val="1"/>
      <w:numFmt w:val="bullet"/>
      <w:lvlText w:val="•"/>
      <w:lvlJc w:val="left"/>
      <w:pPr>
        <w:ind w:left="3039" w:hanging="567"/>
      </w:pPr>
      <w:rPr>
        <w:rFonts w:hint="default"/>
      </w:rPr>
    </w:lvl>
    <w:lvl w:ilvl="4" w:tplc="0DB653A4">
      <w:start w:val="1"/>
      <w:numFmt w:val="bullet"/>
      <w:lvlText w:val="•"/>
      <w:lvlJc w:val="left"/>
      <w:pPr>
        <w:ind w:left="3934" w:hanging="567"/>
      </w:pPr>
      <w:rPr>
        <w:rFonts w:hint="default"/>
      </w:rPr>
    </w:lvl>
    <w:lvl w:ilvl="5" w:tplc="439AFEC2">
      <w:start w:val="1"/>
      <w:numFmt w:val="bullet"/>
      <w:lvlText w:val="•"/>
      <w:lvlJc w:val="left"/>
      <w:pPr>
        <w:ind w:left="4830" w:hanging="567"/>
      </w:pPr>
      <w:rPr>
        <w:rFonts w:hint="default"/>
      </w:rPr>
    </w:lvl>
    <w:lvl w:ilvl="6" w:tplc="21865A74">
      <w:start w:val="1"/>
      <w:numFmt w:val="bullet"/>
      <w:lvlText w:val="•"/>
      <w:lvlJc w:val="left"/>
      <w:pPr>
        <w:ind w:left="5725" w:hanging="567"/>
      </w:pPr>
      <w:rPr>
        <w:rFonts w:hint="default"/>
      </w:rPr>
    </w:lvl>
    <w:lvl w:ilvl="7" w:tplc="894A63BE">
      <w:start w:val="1"/>
      <w:numFmt w:val="bullet"/>
      <w:lvlText w:val="•"/>
      <w:lvlJc w:val="left"/>
      <w:pPr>
        <w:ind w:left="6620" w:hanging="567"/>
      </w:pPr>
      <w:rPr>
        <w:rFonts w:hint="default"/>
      </w:rPr>
    </w:lvl>
    <w:lvl w:ilvl="8" w:tplc="D568B3C2">
      <w:start w:val="1"/>
      <w:numFmt w:val="bullet"/>
      <w:lvlText w:val="•"/>
      <w:lvlJc w:val="left"/>
      <w:pPr>
        <w:ind w:left="7515" w:hanging="567"/>
      </w:pPr>
      <w:rPr>
        <w:rFonts w:hint="default"/>
      </w:rPr>
    </w:lvl>
  </w:abstractNum>
  <w:abstractNum w:abstractNumId="30" w15:restartNumberingAfterBreak="0">
    <w:nsid w:val="3F2353D4"/>
    <w:multiLevelType w:val="hybridMultilevel"/>
    <w:tmpl w:val="432C7CCA"/>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1" w15:restartNumberingAfterBreak="0">
    <w:nsid w:val="442D468F"/>
    <w:multiLevelType w:val="hybridMultilevel"/>
    <w:tmpl w:val="EE8E4000"/>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2" w15:restartNumberingAfterBreak="0">
    <w:nsid w:val="45324221"/>
    <w:multiLevelType w:val="singleLevel"/>
    <w:tmpl w:val="6E6C83C6"/>
    <w:lvl w:ilvl="0">
      <w:start w:val="2"/>
      <w:numFmt w:val="bullet"/>
      <w:lvlText w:val=""/>
      <w:lvlJc w:val="left"/>
      <w:pPr>
        <w:tabs>
          <w:tab w:val="num" w:pos="720"/>
        </w:tabs>
        <w:ind w:left="720" w:hanging="360"/>
      </w:pPr>
      <w:rPr>
        <w:rFonts w:ascii="Symbol" w:hAnsi="Symbol" w:hint="default"/>
      </w:rPr>
    </w:lvl>
  </w:abstractNum>
  <w:abstractNum w:abstractNumId="33" w15:restartNumberingAfterBreak="0">
    <w:nsid w:val="45656EB6"/>
    <w:multiLevelType w:val="singleLevel"/>
    <w:tmpl w:val="00000007"/>
    <w:lvl w:ilvl="0">
      <w:start w:val="1"/>
      <w:numFmt w:val="decimal"/>
      <w:lvlText w:val="%1."/>
      <w:lvlJc w:val="left"/>
      <w:pPr>
        <w:tabs>
          <w:tab w:val="num" w:pos="0"/>
        </w:tabs>
        <w:ind w:left="720" w:hanging="360"/>
      </w:pPr>
      <w:rPr>
        <w:rFonts w:hint="default"/>
        <w:b w:val="0"/>
        <w:bCs/>
        <w:sz w:val="22"/>
        <w:szCs w:val="22"/>
        <w:lang w:eastAsia="hu-HU"/>
      </w:rPr>
    </w:lvl>
  </w:abstractNum>
  <w:abstractNum w:abstractNumId="34" w15:restartNumberingAfterBreak="0">
    <w:nsid w:val="45C256EB"/>
    <w:multiLevelType w:val="hybridMultilevel"/>
    <w:tmpl w:val="FE02492E"/>
    <w:lvl w:ilvl="0" w:tplc="DBF62D84">
      <w:numFmt w:val="bullet"/>
      <w:lvlText w:val="-"/>
      <w:lvlJc w:val="left"/>
      <w:pPr>
        <w:tabs>
          <w:tab w:val="num" w:pos="1440"/>
        </w:tabs>
        <w:ind w:left="1440" w:hanging="360"/>
      </w:pPr>
      <w:rPr>
        <w:rFonts w:ascii="Times New Roman" w:eastAsia="Times New Roman" w:hAnsi="Times New Roman" w:cs="Times New Roman" w:hint="default"/>
      </w:rPr>
    </w:lvl>
    <w:lvl w:ilvl="1" w:tplc="040E0003">
      <w:start w:val="1"/>
      <w:numFmt w:val="bullet"/>
      <w:lvlText w:val="o"/>
      <w:lvlJc w:val="left"/>
      <w:pPr>
        <w:tabs>
          <w:tab w:val="num" w:pos="2160"/>
        </w:tabs>
        <w:ind w:left="2160" w:hanging="360"/>
      </w:pPr>
      <w:rPr>
        <w:rFonts w:ascii="Courier New" w:hAnsi="Courier New" w:cs="Courier New" w:hint="default"/>
      </w:rPr>
    </w:lvl>
    <w:lvl w:ilvl="2" w:tplc="040E0005" w:tentative="1">
      <w:start w:val="1"/>
      <w:numFmt w:val="bullet"/>
      <w:lvlText w:val=""/>
      <w:lvlJc w:val="left"/>
      <w:pPr>
        <w:tabs>
          <w:tab w:val="num" w:pos="2880"/>
        </w:tabs>
        <w:ind w:left="2880" w:hanging="360"/>
      </w:pPr>
      <w:rPr>
        <w:rFonts w:ascii="Wingdings" w:hAnsi="Wingdings" w:hint="default"/>
      </w:rPr>
    </w:lvl>
    <w:lvl w:ilvl="3" w:tplc="040E0001" w:tentative="1">
      <w:start w:val="1"/>
      <w:numFmt w:val="bullet"/>
      <w:lvlText w:val=""/>
      <w:lvlJc w:val="left"/>
      <w:pPr>
        <w:tabs>
          <w:tab w:val="num" w:pos="3600"/>
        </w:tabs>
        <w:ind w:left="3600" w:hanging="360"/>
      </w:pPr>
      <w:rPr>
        <w:rFonts w:ascii="Symbol" w:hAnsi="Symbol" w:hint="default"/>
      </w:rPr>
    </w:lvl>
    <w:lvl w:ilvl="4" w:tplc="040E0003" w:tentative="1">
      <w:start w:val="1"/>
      <w:numFmt w:val="bullet"/>
      <w:lvlText w:val="o"/>
      <w:lvlJc w:val="left"/>
      <w:pPr>
        <w:tabs>
          <w:tab w:val="num" w:pos="4320"/>
        </w:tabs>
        <w:ind w:left="4320" w:hanging="360"/>
      </w:pPr>
      <w:rPr>
        <w:rFonts w:ascii="Courier New" w:hAnsi="Courier New" w:cs="Courier New" w:hint="default"/>
      </w:rPr>
    </w:lvl>
    <w:lvl w:ilvl="5" w:tplc="040E0005" w:tentative="1">
      <w:start w:val="1"/>
      <w:numFmt w:val="bullet"/>
      <w:lvlText w:val=""/>
      <w:lvlJc w:val="left"/>
      <w:pPr>
        <w:tabs>
          <w:tab w:val="num" w:pos="5040"/>
        </w:tabs>
        <w:ind w:left="5040" w:hanging="360"/>
      </w:pPr>
      <w:rPr>
        <w:rFonts w:ascii="Wingdings" w:hAnsi="Wingdings" w:hint="default"/>
      </w:rPr>
    </w:lvl>
    <w:lvl w:ilvl="6" w:tplc="040E0001" w:tentative="1">
      <w:start w:val="1"/>
      <w:numFmt w:val="bullet"/>
      <w:lvlText w:val=""/>
      <w:lvlJc w:val="left"/>
      <w:pPr>
        <w:tabs>
          <w:tab w:val="num" w:pos="5760"/>
        </w:tabs>
        <w:ind w:left="5760" w:hanging="360"/>
      </w:pPr>
      <w:rPr>
        <w:rFonts w:ascii="Symbol" w:hAnsi="Symbol" w:hint="default"/>
      </w:rPr>
    </w:lvl>
    <w:lvl w:ilvl="7" w:tplc="040E0003" w:tentative="1">
      <w:start w:val="1"/>
      <w:numFmt w:val="bullet"/>
      <w:lvlText w:val="o"/>
      <w:lvlJc w:val="left"/>
      <w:pPr>
        <w:tabs>
          <w:tab w:val="num" w:pos="6480"/>
        </w:tabs>
        <w:ind w:left="6480" w:hanging="360"/>
      </w:pPr>
      <w:rPr>
        <w:rFonts w:ascii="Courier New" w:hAnsi="Courier New" w:cs="Courier New" w:hint="default"/>
      </w:rPr>
    </w:lvl>
    <w:lvl w:ilvl="8" w:tplc="040E0005" w:tentative="1">
      <w:start w:val="1"/>
      <w:numFmt w:val="bullet"/>
      <w:lvlText w:val=""/>
      <w:lvlJc w:val="left"/>
      <w:pPr>
        <w:tabs>
          <w:tab w:val="num" w:pos="7200"/>
        </w:tabs>
        <w:ind w:left="7200" w:hanging="360"/>
      </w:pPr>
      <w:rPr>
        <w:rFonts w:ascii="Wingdings" w:hAnsi="Wingdings" w:hint="default"/>
      </w:rPr>
    </w:lvl>
  </w:abstractNum>
  <w:abstractNum w:abstractNumId="35" w15:restartNumberingAfterBreak="0">
    <w:nsid w:val="4AA55CB0"/>
    <w:multiLevelType w:val="hybridMultilevel"/>
    <w:tmpl w:val="49D4B120"/>
    <w:lvl w:ilvl="0" w:tplc="00000002">
      <w:numFmt w:val="bullet"/>
      <w:lvlText w:val="-"/>
      <w:lvlJc w:val="left"/>
      <w:pPr>
        <w:ind w:left="720" w:hanging="360"/>
      </w:pPr>
      <w:rPr>
        <w:rFonts w:ascii="Times New Roman" w:hAnsi="Times New Roman" w:cs="Times New Roman"/>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6" w15:restartNumberingAfterBreak="0">
    <w:nsid w:val="4AAB445A"/>
    <w:multiLevelType w:val="hybridMultilevel"/>
    <w:tmpl w:val="28AEF0B6"/>
    <w:lvl w:ilvl="0" w:tplc="C58C472C">
      <w:start w:val="1"/>
      <w:numFmt w:val="decimal"/>
      <w:lvlText w:val="%1."/>
      <w:lvlJc w:val="left"/>
      <w:pPr>
        <w:ind w:left="360" w:hanging="360"/>
      </w:pPr>
      <w:rPr>
        <w:rFonts w:hint="default"/>
        <w:i w:val="0"/>
      </w:rPr>
    </w:lvl>
    <w:lvl w:ilvl="1" w:tplc="040E0019">
      <w:start w:val="1"/>
      <w:numFmt w:val="lowerLetter"/>
      <w:lvlText w:val="%2."/>
      <w:lvlJc w:val="left"/>
      <w:pPr>
        <w:ind w:left="938" w:hanging="360"/>
      </w:pPr>
    </w:lvl>
    <w:lvl w:ilvl="2" w:tplc="040E001B" w:tentative="1">
      <w:start w:val="1"/>
      <w:numFmt w:val="lowerRoman"/>
      <w:lvlText w:val="%3."/>
      <w:lvlJc w:val="right"/>
      <w:pPr>
        <w:ind w:left="1658" w:hanging="180"/>
      </w:pPr>
    </w:lvl>
    <w:lvl w:ilvl="3" w:tplc="040E000F" w:tentative="1">
      <w:start w:val="1"/>
      <w:numFmt w:val="decimal"/>
      <w:lvlText w:val="%4."/>
      <w:lvlJc w:val="left"/>
      <w:pPr>
        <w:ind w:left="2378" w:hanging="360"/>
      </w:pPr>
    </w:lvl>
    <w:lvl w:ilvl="4" w:tplc="040E0019" w:tentative="1">
      <w:start w:val="1"/>
      <w:numFmt w:val="lowerLetter"/>
      <w:lvlText w:val="%5."/>
      <w:lvlJc w:val="left"/>
      <w:pPr>
        <w:ind w:left="3098" w:hanging="360"/>
      </w:pPr>
    </w:lvl>
    <w:lvl w:ilvl="5" w:tplc="040E001B" w:tentative="1">
      <w:start w:val="1"/>
      <w:numFmt w:val="lowerRoman"/>
      <w:lvlText w:val="%6."/>
      <w:lvlJc w:val="right"/>
      <w:pPr>
        <w:ind w:left="3818" w:hanging="180"/>
      </w:pPr>
    </w:lvl>
    <w:lvl w:ilvl="6" w:tplc="040E000F" w:tentative="1">
      <w:start w:val="1"/>
      <w:numFmt w:val="decimal"/>
      <w:lvlText w:val="%7."/>
      <w:lvlJc w:val="left"/>
      <w:pPr>
        <w:ind w:left="4538" w:hanging="360"/>
      </w:pPr>
    </w:lvl>
    <w:lvl w:ilvl="7" w:tplc="040E0019" w:tentative="1">
      <w:start w:val="1"/>
      <w:numFmt w:val="lowerLetter"/>
      <w:lvlText w:val="%8."/>
      <w:lvlJc w:val="left"/>
      <w:pPr>
        <w:ind w:left="5258" w:hanging="360"/>
      </w:pPr>
    </w:lvl>
    <w:lvl w:ilvl="8" w:tplc="040E001B" w:tentative="1">
      <w:start w:val="1"/>
      <w:numFmt w:val="lowerRoman"/>
      <w:lvlText w:val="%9."/>
      <w:lvlJc w:val="right"/>
      <w:pPr>
        <w:ind w:left="5978" w:hanging="180"/>
      </w:pPr>
    </w:lvl>
  </w:abstractNum>
  <w:abstractNum w:abstractNumId="37" w15:restartNumberingAfterBreak="0">
    <w:nsid w:val="4AEB5862"/>
    <w:multiLevelType w:val="hybridMultilevel"/>
    <w:tmpl w:val="D5C6CC54"/>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4CD6018E"/>
    <w:multiLevelType w:val="hybridMultilevel"/>
    <w:tmpl w:val="EC587BA8"/>
    <w:lvl w:ilvl="0" w:tplc="0DFE4A46">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9" w15:restartNumberingAfterBreak="0">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40" w15:restartNumberingAfterBreak="0">
    <w:nsid w:val="5A3B4E09"/>
    <w:multiLevelType w:val="hybridMultilevel"/>
    <w:tmpl w:val="CE46E210"/>
    <w:lvl w:ilvl="0" w:tplc="467C8198">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1" w15:restartNumberingAfterBreak="0">
    <w:nsid w:val="615830AC"/>
    <w:multiLevelType w:val="hybridMultilevel"/>
    <w:tmpl w:val="C1FA4EF8"/>
    <w:lvl w:ilvl="0" w:tplc="9A203492">
      <w:start w:val="1"/>
      <w:numFmt w:val="lowerLetter"/>
      <w:lvlText w:val="%1)"/>
      <w:lvlJc w:val="left"/>
      <w:pPr>
        <w:ind w:left="720" w:hanging="360"/>
      </w:pPr>
      <w:rPr>
        <w:rFonts w:cs="Fp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2"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6BD507E7"/>
    <w:multiLevelType w:val="hybridMultilevel"/>
    <w:tmpl w:val="C786038C"/>
    <w:lvl w:ilvl="0" w:tplc="DBF62D84">
      <w:numFmt w:val="bullet"/>
      <w:lvlText w:val="-"/>
      <w:lvlJc w:val="left"/>
      <w:pPr>
        <w:tabs>
          <w:tab w:val="num" w:pos="1440"/>
        </w:tabs>
        <w:ind w:left="144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6EA91D4B"/>
    <w:multiLevelType w:val="hybridMultilevel"/>
    <w:tmpl w:val="20C20EB6"/>
    <w:lvl w:ilvl="0" w:tplc="6D667FBE">
      <w:start w:val="1"/>
      <w:numFmt w:val="decimal"/>
      <w:pStyle w:val="tblzat"/>
      <w:lvlText w:val="%1."/>
      <w:lvlJc w:val="left"/>
      <w:pPr>
        <w:ind w:left="1776" w:hanging="360"/>
      </w:pPr>
      <w:rPr>
        <w:rFonts w:hint="default"/>
      </w:rPr>
    </w:lvl>
    <w:lvl w:ilvl="1" w:tplc="040E0019" w:tentative="1">
      <w:start w:val="1"/>
      <w:numFmt w:val="lowerLetter"/>
      <w:lvlText w:val="%2."/>
      <w:lvlJc w:val="left"/>
      <w:pPr>
        <w:ind w:left="2496" w:hanging="360"/>
      </w:pPr>
    </w:lvl>
    <w:lvl w:ilvl="2" w:tplc="040E001B" w:tentative="1">
      <w:start w:val="1"/>
      <w:numFmt w:val="lowerRoman"/>
      <w:lvlText w:val="%3."/>
      <w:lvlJc w:val="right"/>
      <w:pPr>
        <w:ind w:left="3216" w:hanging="180"/>
      </w:pPr>
    </w:lvl>
    <w:lvl w:ilvl="3" w:tplc="040E000F" w:tentative="1">
      <w:start w:val="1"/>
      <w:numFmt w:val="decimal"/>
      <w:lvlText w:val="%4."/>
      <w:lvlJc w:val="left"/>
      <w:pPr>
        <w:ind w:left="3936" w:hanging="360"/>
      </w:pPr>
    </w:lvl>
    <w:lvl w:ilvl="4" w:tplc="040E0019" w:tentative="1">
      <w:start w:val="1"/>
      <w:numFmt w:val="lowerLetter"/>
      <w:lvlText w:val="%5."/>
      <w:lvlJc w:val="left"/>
      <w:pPr>
        <w:ind w:left="4656" w:hanging="360"/>
      </w:pPr>
    </w:lvl>
    <w:lvl w:ilvl="5" w:tplc="040E001B" w:tentative="1">
      <w:start w:val="1"/>
      <w:numFmt w:val="lowerRoman"/>
      <w:lvlText w:val="%6."/>
      <w:lvlJc w:val="right"/>
      <w:pPr>
        <w:ind w:left="5376" w:hanging="180"/>
      </w:pPr>
    </w:lvl>
    <w:lvl w:ilvl="6" w:tplc="040E000F" w:tentative="1">
      <w:start w:val="1"/>
      <w:numFmt w:val="decimal"/>
      <w:lvlText w:val="%7."/>
      <w:lvlJc w:val="left"/>
      <w:pPr>
        <w:ind w:left="6096" w:hanging="360"/>
      </w:pPr>
    </w:lvl>
    <w:lvl w:ilvl="7" w:tplc="040E0019" w:tentative="1">
      <w:start w:val="1"/>
      <w:numFmt w:val="lowerLetter"/>
      <w:lvlText w:val="%8."/>
      <w:lvlJc w:val="left"/>
      <w:pPr>
        <w:ind w:left="6816" w:hanging="360"/>
      </w:pPr>
    </w:lvl>
    <w:lvl w:ilvl="8" w:tplc="040E001B" w:tentative="1">
      <w:start w:val="1"/>
      <w:numFmt w:val="lowerRoman"/>
      <w:lvlText w:val="%9."/>
      <w:lvlJc w:val="right"/>
      <w:pPr>
        <w:ind w:left="7536" w:hanging="180"/>
      </w:pPr>
    </w:lvl>
  </w:abstractNum>
  <w:abstractNum w:abstractNumId="46" w15:restartNumberingAfterBreak="0">
    <w:nsid w:val="7311122C"/>
    <w:multiLevelType w:val="hybridMultilevel"/>
    <w:tmpl w:val="B0D6B62E"/>
    <w:lvl w:ilvl="0" w:tplc="00000002">
      <w:numFmt w:val="bullet"/>
      <w:lvlText w:val="-"/>
      <w:lvlJc w:val="left"/>
      <w:pPr>
        <w:ind w:left="720" w:hanging="360"/>
      </w:pPr>
      <w:rPr>
        <w:rFonts w:ascii="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7" w15:restartNumberingAfterBreak="0">
    <w:nsid w:val="741049F2"/>
    <w:multiLevelType w:val="hybridMultilevel"/>
    <w:tmpl w:val="2B4EB6E2"/>
    <w:lvl w:ilvl="0" w:tplc="00000002">
      <w:numFmt w:val="bullet"/>
      <w:lvlText w:val="-"/>
      <w:lvlJc w:val="left"/>
      <w:pPr>
        <w:ind w:left="720" w:hanging="360"/>
      </w:pPr>
      <w:rPr>
        <w:rFonts w:ascii="Times New Roman" w:hAnsi="Times New Roman" w:cs="Times New Roman"/>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8" w15:restartNumberingAfterBreak="0">
    <w:nsid w:val="748A1A95"/>
    <w:multiLevelType w:val="hybridMultilevel"/>
    <w:tmpl w:val="E7BE08C0"/>
    <w:lvl w:ilvl="0" w:tplc="BEAA2482">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9" w15:restartNumberingAfterBreak="0">
    <w:nsid w:val="7CF100BF"/>
    <w:multiLevelType w:val="hybridMultilevel"/>
    <w:tmpl w:val="A8288BE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45"/>
  </w:num>
  <w:num w:numId="16">
    <w:abstractNumId w:val="29"/>
  </w:num>
  <w:num w:numId="17">
    <w:abstractNumId w:val="26"/>
  </w:num>
  <w:num w:numId="18">
    <w:abstractNumId w:val="36"/>
  </w:num>
  <w:num w:numId="19">
    <w:abstractNumId w:val="38"/>
  </w:num>
  <w:num w:numId="20">
    <w:abstractNumId w:val="23"/>
  </w:num>
  <w:num w:numId="21">
    <w:abstractNumId w:val="31"/>
  </w:num>
  <w:num w:numId="22">
    <w:abstractNumId w:val="49"/>
  </w:num>
  <w:num w:numId="23">
    <w:abstractNumId w:val="21"/>
  </w:num>
  <w:num w:numId="24">
    <w:abstractNumId w:val="20"/>
  </w:num>
  <w:num w:numId="25">
    <w:abstractNumId w:val="34"/>
    <w:lvlOverride w:ilvl="0"/>
    <w:lvlOverride w:ilvl="1"/>
    <w:lvlOverride w:ilvl="2"/>
    <w:lvlOverride w:ilvl="3"/>
    <w:lvlOverride w:ilvl="4"/>
    <w:lvlOverride w:ilvl="5"/>
    <w:lvlOverride w:ilvl="6"/>
    <w:lvlOverride w:ilvl="7"/>
    <w:lvlOverride w:ilvl="8"/>
  </w:num>
  <w:num w:numId="26">
    <w:abstractNumId w:val="44"/>
    <w:lvlOverride w:ilvl="0"/>
    <w:lvlOverride w:ilvl="1"/>
    <w:lvlOverride w:ilvl="2"/>
    <w:lvlOverride w:ilvl="3"/>
    <w:lvlOverride w:ilvl="4"/>
    <w:lvlOverride w:ilvl="5"/>
    <w:lvlOverride w:ilvl="6"/>
    <w:lvlOverride w:ilvl="7"/>
    <w:lvlOverride w:ilvl="8"/>
  </w:num>
  <w:num w:numId="27">
    <w:abstractNumId w:val="22"/>
    <w:lvlOverride w:ilvl="0"/>
    <w:lvlOverride w:ilvl="1"/>
    <w:lvlOverride w:ilvl="2"/>
    <w:lvlOverride w:ilvl="3"/>
    <w:lvlOverride w:ilvl="4"/>
    <w:lvlOverride w:ilvl="5"/>
    <w:lvlOverride w:ilvl="6"/>
    <w:lvlOverride w:ilvl="7"/>
    <w:lvlOverride w:ilvl="8"/>
  </w:num>
  <w:num w:numId="28">
    <w:abstractNumId w:val="18"/>
  </w:num>
  <w:num w:numId="29">
    <w:abstractNumId w:val="35"/>
  </w:num>
  <w:num w:numId="30">
    <w:abstractNumId w:val="46"/>
  </w:num>
  <w:num w:numId="31">
    <w:abstractNumId w:val="47"/>
  </w:num>
  <w:num w:numId="32">
    <w:abstractNumId w:val="32"/>
  </w:num>
  <w:num w:numId="33">
    <w:abstractNumId w:val="25"/>
  </w:num>
  <w:num w:numId="34">
    <w:abstractNumId w:val="40"/>
  </w:num>
  <w:num w:numId="35">
    <w:abstractNumId w:val="48"/>
  </w:num>
  <w:num w:numId="36">
    <w:abstractNumId w:val="33"/>
  </w:num>
  <w:num w:numId="37">
    <w:abstractNumId w:val="28"/>
  </w:num>
  <w:num w:numId="38">
    <w:abstractNumId w:val="30"/>
  </w:num>
  <w:num w:numId="39">
    <w:abstractNumId w:val="15"/>
  </w:num>
  <w:num w:numId="40">
    <w:abstractNumId w:val="19"/>
  </w:num>
  <w:num w:numId="41">
    <w:abstractNumId w:val="43"/>
  </w:num>
  <w:num w:numId="42">
    <w:abstractNumId w:val="37"/>
  </w:num>
  <w:num w:numId="43">
    <w:abstractNumId w:val="42"/>
  </w:num>
  <w:num w:numId="44">
    <w:abstractNumId w:val="39"/>
  </w:num>
  <w:num w:numId="45">
    <w:abstractNumId w:val="41"/>
  </w:num>
  <w:num w:numId="46">
    <w:abstractNumId w:val="17"/>
  </w:num>
  <w:num w:numId="47">
    <w:abstractNumId w:val="27"/>
  </w:num>
  <w:num w:numId="48">
    <w:abstractNumId w:val="14"/>
  </w:num>
  <w:num w:numId="49">
    <w:abstractNumId w:val="24"/>
  </w:num>
  <w:num w:numId="5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3E29"/>
    <w:rsid w:val="004D734F"/>
    <w:rsid w:val="00633E29"/>
    <w:rsid w:val="00ED644F"/>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F04480F-7535-4870-BA19-6FB5AB521A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iPriority="0"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4D734F"/>
    <w:pPr>
      <w:suppressAutoHyphens/>
      <w:spacing w:after="200" w:line="276" w:lineRule="auto"/>
    </w:pPr>
    <w:rPr>
      <w:rFonts w:ascii="Calibri" w:eastAsia="Times New Roman" w:hAnsi="Calibri" w:cs="Calibri"/>
      <w:lang w:eastAsia="zh-CN"/>
    </w:rPr>
  </w:style>
  <w:style w:type="paragraph" w:styleId="Cmsor1">
    <w:name w:val="heading 1"/>
    <w:basedOn w:val="Norml"/>
    <w:next w:val="Norml"/>
    <w:link w:val="Cmsor1Char"/>
    <w:qFormat/>
    <w:rsid w:val="004D734F"/>
    <w:pPr>
      <w:keepNext/>
      <w:numPr>
        <w:numId w:val="1"/>
      </w:numPr>
      <w:tabs>
        <w:tab w:val="left" w:pos="0"/>
      </w:tabs>
      <w:spacing w:after="0" w:line="240" w:lineRule="auto"/>
      <w:ind w:left="432" w:hanging="432"/>
      <w:outlineLvl w:val="0"/>
    </w:pPr>
    <w:rPr>
      <w:rFonts w:ascii="Garamond" w:hAnsi="Garamond" w:cs="Garamond"/>
      <w:sz w:val="24"/>
      <w:szCs w:val="20"/>
    </w:rPr>
  </w:style>
  <w:style w:type="paragraph" w:styleId="Cmsor2">
    <w:name w:val="heading 2"/>
    <w:basedOn w:val="Norml"/>
    <w:next w:val="Norml"/>
    <w:link w:val="Cmsor2Char"/>
    <w:qFormat/>
    <w:rsid w:val="004D734F"/>
    <w:pPr>
      <w:keepNext/>
      <w:numPr>
        <w:ilvl w:val="1"/>
        <w:numId w:val="1"/>
      </w:numPr>
      <w:tabs>
        <w:tab w:val="left" w:pos="0"/>
      </w:tabs>
      <w:spacing w:before="240" w:after="60" w:line="240" w:lineRule="auto"/>
      <w:ind w:left="576" w:hanging="576"/>
      <w:outlineLvl w:val="1"/>
    </w:pPr>
    <w:rPr>
      <w:rFonts w:ascii="Arial" w:hAnsi="Arial" w:cs="Arial"/>
      <w:b/>
      <w:bCs/>
      <w:i/>
      <w:iCs/>
      <w:sz w:val="28"/>
      <w:szCs w:val="28"/>
    </w:rPr>
  </w:style>
  <w:style w:type="paragraph" w:styleId="Cmsor3">
    <w:name w:val="heading 3"/>
    <w:basedOn w:val="Norml"/>
    <w:next w:val="Norml"/>
    <w:link w:val="Cmsor3Char"/>
    <w:qFormat/>
    <w:rsid w:val="004D734F"/>
    <w:pPr>
      <w:keepNext/>
      <w:numPr>
        <w:ilvl w:val="2"/>
        <w:numId w:val="1"/>
      </w:numPr>
      <w:tabs>
        <w:tab w:val="left" w:pos="0"/>
      </w:tabs>
      <w:spacing w:before="240" w:after="60" w:line="240" w:lineRule="auto"/>
      <w:ind w:left="720" w:hanging="720"/>
      <w:outlineLvl w:val="2"/>
    </w:pPr>
    <w:rPr>
      <w:rFonts w:ascii="Arial" w:hAnsi="Arial" w:cs="Arial"/>
      <w:b/>
      <w:bCs/>
      <w:sz w:val="26"/>
      <w:szCs w:val="26"/>
    </w:rPr>
  </w:style>
  <w:style w:type="paragraph" w:styleId="Cmsor4">
    <w:name w:val="heading 4"/>
    <w:basedOn w:val="Norml"/>
    <w:next w:val="Norml"/>
    <w:link w:val="Cmsor4Char"/>
    <w:qFormat/>
    <w:rsid w:val="004D734F"/>
    <w:pPr>
      <w:keepNext/>
      <w:numPr>
        <w:ilvl w:val="3"/>
        <w:numId w:val="1"/>
      </w:numPr>
      <w:tabs>
        <w:tab w:val="left" w:pos="0"/>
      </w:tabs>
      <w:spacing w:before="240" w:after="60" w:line="240" w:lineRule="auto"/>
      <w:ind w:left="864" w:hanging="864"/>
      <w:outlineLvl w:val="3"/>
    </w:pPr>
    <w:rPr>
      <w:rFonts w:ascii="Times New Roman" w:hAnsi="Times New Roman" w:cs="Times New Roman"/>
      <w:b/>
      <w:bCs/>
      <w:sz w:val="28"/>
      <w:szCs w:val="28"/>
    </w:rPr>
  </w:style>
  <w:style w:type="paragraph" w:styleId="Cmsor5">
    <w:name w:val="heading 5"/>
    <w:basedOn w:val="Norml"/>
    <w:next w:val="Norml"/>
    <w:link w:val="Cmsor5Char"/>
    <w:qFormat/>
    <w:rsid w:val="004D734F"/>
    <w:pPr>
      <w:keepNext/>
      <w:numPr>
        <w:ilvl w:val="4"/>
        <w:numId w:val="1"/>
      </w:numPr>
      <w:tabs>
        <w:tab w:val="left" w:pos="0"/>
      </w:tabs>
      <w:spacing w:after="0" w:line="240" w:lineRule="auto"/>
      <w:ind w:left="1008" w:hanging="1008"/>
      <w:jc w:val="both"/>
      <w:outlineLvl w:val="4"/>
    </w:pPr>
    <w:rPr>
      <w:rFonts w:ascii="Times New Roman" w:hAnsi="Times New Roman" w:cs="Times New Roman"/>
      <w:b/>
      <w:sz w:val="24"/>
      <w:szCs w:val="24"/>
      <w:u w:val="single"/>
    </w:rPr>
  </w:style>
  <w:style w:type="paragraph" w:styleId="Cmsor6">
    <w:name w:val="heading 6"/>
    <w:basedOn w:val="Norml"/>
    <w:next w:val="Norml"/>
    <w:link w:val="Cmsor6Char"/>
    <w:qFormat/>
    <w:rsid w:val="004D734F"/>
    <w:pPr>
      <w:numPr>
        <w:ilvl w:val="5"/>
        <w:numId w:val="1"/>
      </w:numPr>
      <w:tabs>
        <w:tab w:val="left" w:pos="0"/>
      </w:tabs>
      <w:spacing w:before="240" w:after="60"/>
      <w:ind w:left="1152" w:hanging="1152"/>
      <w:outlineLvl w:val="5"/>
    </w:pPr>
    <w:rPr>
      <w:rFonts w:cs="Times New Roman"/>
      <w:b/>
      <w:bCs/>
    </w:rPr>
  </w:style>
  <w:style w:type="paragraph" w:styleId="Cmsor7">
    <w:name w:val="heading 7"/>
    <w:basedOn w:val="Norml"/>
    <w:next w:val="Norml"/>
    <w:link w:val="Cmsor7Char"/>
    <w:qFormat/>
    <w:rsid w:val="004D734F"/>
    <w:pPr>
      <w:keepNext/>
      <w:numPr>
        <w:ilvl w:val="6"/>
        <w:numId w:val="1"/>
      </w:numPr>
      <w:tabs>
        <w:tab w:val="left" w:pos="0"/>
      </w:tabs>
      <w:autoSpaceDE w:val="0"/>
      <w:spacing w:after="0" w:line="360" w:lineRule="auto"/>
      <w:ind w:left="1296" w:hanging="1296"/>
      <w:jc w:val="both"/>
      <w:outlineLvl w:val="6"/>
    </w:pPr>
    <w:rPr>
      <w:rFonts w:ascii="Times New Roman" w:hAnsi="Times New Roman" w:cs="Times New Roman"/>
      <w:color w:val="000000"/>
      <w:sz w:val="24"/>
      <w:szCs w:val="24"/>
      <w:u w:val="single"/>
    </w:rPr>
  </w:style>
  <w:style w:type="paragraph" w:styleId="Cmsor8">
    <w:name w:val="heading 8"/>
    <w:basedOn w:val="Norml"/>
    <w:next w:val="Norml"/>
    <w:link w:val="Cmsor8Char"/>
    <w:qFormat/>
    <w:rsid w:val="004D734F"/>
    <w:pPr>
      <w:keepNext/>
      <w:numPr>
        <w:ilvl w:val="7"/>
        <w:numId w:val="1"/>
      </w:numPr>
      <w:tabs>
        <w:tab w:val="left" w:pos="0"/>
      </w:tabs>
      <w:autoSpaceDE w:val="0"/>
      <w:spacing w:after="0" w:line="360" w:lineRule="auto"/>
      <w:ind w:left="1440" w:hanging="1440"/>
      <w:jc w:val="both"/>
      <w:outlineLvl w:val="7"/>
    </w:pPr>
    <w:rPr>
      <w:rFonts w:ascii="Times New Roman" w:hAnsi="Times New Roman" w:cs="Times New Roman"/>
      <w:b/>
      <w:bCs/>
      <w:color w:val="000000"/>
      <w:sz w:val="24"/>
      <w:szCs w:val="24"/>
    </w:rPr>
  </w:style>
  <w:style w:type="paragraph" w:styleId="Cmsor9">
    <w:name w:val="heading 9"/>
    <w:basedOn w:val="Norml"/>
    <w:next w:val="Norml"/>
    <w:link w:val="Cmsor9Char"/>
    <w:qFormat/>
    <w:rsid w:val="004D734F"/>
    <w:pPr>
      <w:keepNext/>
      <w:numPr>
        <w:ilvl w:val="8"/>
        <w:numId w:val="1"/>
      </w:numPr>
      <w:tabs>
        <w:tab w:val="left" w:pos="0"/>
      </w:tabs>
      <w:spacing w:after="0" w:line="240" w:lineRule="auto"/>
      <w:ind w:left="1584" w:hanging="1584"/>
      <w:outlineLvl w:val="8"/>
    </w:pPr>
    <w:rPr>
      <w:rFonts w:ascii="Times New Roman" w:hAnsi="Times New Roman" w:cs="Times New Roman"/>
      <w:sz w:val="28"/>
      <w:szCs w:val="24"/>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rsid w:val="004D734F"/>
    <w:rPr>
      <w:rFonts w:ascii="Garamond" w:eastAsia="Times New Roman" w:hAnsi="Garamond" w:cs="Garamond"/>
      <w:sz w:val="24"/>
      <w:szCs w:val="20"/>
      <w:lang w:eastAsia="zh-CN"/>
    </w:rPr>
  </w:style>
  <w:style w:type="character" w:customStyle="1" w:styleId="Cmsor2Char">
    <w:name w:val="Címsor 2 Char"/>
    <w:basedOn w:val="Bekezdsalapbettpusa"/>
    <w:link w:val="Cmsor2"/>
    <w:rsid w:val="004D734F"/>
    <w:rPr>
      <w:rFonts w:ascii="Arial" w:eastAsia="Times New Roman" w:hAnsi="Arial" w:cs="Arial"/>
      <w:b/>
      <w:bCs/>
      <w:i/>
      <w:iCs/>
      <w:sz w:val="28"/>
      <w:szCs w:val="28"/>
      <w:lang w:eastAsia="zh-CN"/>
    </w:rPr>
  </w:style>
  <w:style w:type="character" w:customStyle="1" w:styleId="Cmsor3Char">
    <w:name w:val="Címsor 3 Char"/>
    <w:basedOn w:val="Bekezdsalapbettpusa"/>
    <w:link w:val="Cmsor3"/>
    <w:rsid w:val="004D734F"/>
    <w:rPr>
      <w:rFonts w:ascii="Arial" w:eastAsia="Times New Roman" w:hAnsi="Arial" w:cs="Arial"/>
      <w:b/>
      <w:bCs/>
      <w:sz w:val="26"/>
      <w:szCs w:val="26"/>
      <w:lang w:eastAsia="zh-CN"/>
    </w:rPr>
  </w:style>
  <w:style w:type="character" w:customStyle="1" w:styleId="Cmsor4Char">
    <w:name w:val="Címsor 4 Char"/>
    <w:basedOn w:val="Bekezdsalapbettpusa"/>
    <w:link w:val="Cmsor4"/>
    <w:rsid w:val="004D734F"/>
    <w:rPr>
      <w:rFonts w:ascii="Times New Roman" w:eastAsia="Times New Roman" w:hAnsi="Times New Roman" w:cs="Times New Roman"/>
      <w:b/>
      <w:bCs/>
      <w:sz w:val="28"/>
      <w:szCs w:val="28"/>
      <w:lang w:eastAsia="zh-CN"/>
    </w:rPr>
  </w:style>
  <w:style w:type="character" w:customStyle="1" w:styleId="Cmsor5Char">
    <w:name w:val="Címsor 5 Char"/>
    <w:basedOn w:val="Bekezdsalapbettpusa"/>
    <w:link w:val="Cmsor5"/>
    <w:rsid w:val="004D734F"/>
    <w:rPr>
      <w:rFonts w:ascii="Times New Roman" w:eastAsia="Times New Roman" w:hAnsi="Times New Roman" w:cs="Times New Roman"/>
      <w:b/>
      <w:sz w:val="24"/>
      <w:szCs w:val="24"/>
      <w:u w:val="single"/>
      <w:lang w:eastAsia="zh-CN"/>
    </w:rPr>
  </w:style>
  <w:style w:type="character" w:customStyle="1" w:styleId="Cmsor6Char">
    <w:name w:val="Címsor 6 Char"/>
    <w:basedOn w:val="Bekezdsalapbettpusa"/>
    <w:link w:val="Cmsor6"/>
    <w:rsid w:val="004D734F"/>
    <w:rPr>
      <w:rFonts w:ascii="Calibri" w:eastAsia="Times New Roman" w:hAnsi="Calibri" w:cs="Times New Roman"/>
      <w:b/>
      <w:bCs/>
      <w:lang w:eastAsia="zh-CN"/>
    </w:rPr>
  </w:style>
  <w:style w:type="character" w:customStyle="1" w:styleId="Cmsor7Char">
    <w:name w:val="Címsor 7 Char"/>
    <w:basedOn w:val="Bekezdsalapbettpusa"/>
    <w:link w:val="Cmsor7"/>
    <w:rsid w:val="004D734F"/>
    <w:rPr>
      <w:rFonts w:ascii="Times New Roman" w:eastAsia="Times New Roman" w:hAnsi="Times New Roman" w:cs="Times New Roman"/>
      <w:color w:val="000000"/>
      <w:sz w:val="24"/>
      <w:szCs w:val="24"/>
      <w:u w:val="single"/>
      <w:lang w:eastAsia="zh-CN"/>
    </w:rPr>
  </w:style>
  <w:style w:type="character" w:customStyle="1" w:styleId="Cmsor8Char">
    <w:name w:val="Címsor 8 Char"/>
    <w:basedOn w:val="Bekezdsalapbettpusa"/>
    <w:link w:val="Cmsor8"/>
    <w:rsid w:val="004D734F"/>
    <w:rPr>
      <w:rFonts w:ascii="Times New Roman" w:eastAsia="Times New Roman" w:hAnsi="Times New Roman" w:cs="Times New Roman"/>
      <w:b/>
      <w:bCs/>
      <w:color w:val="000000"/>
      <w:sz w:val="24"/>
      <w:szCs w:val="24"/>
      <w:lang w:eastAsia="zh-CN"/>
    </w:rPr>
  </w:style>
  <w:style w:type="character" w:customStyle="1" w:styleId="Cmsor9Char">
    <w:name w:val="Címsor 9 Char"/>
    <w:basedOn w:val="Bekezdsalapbettpusa"/>
    <w:link w:val="Cmsor9"/>
    <w:rsid w:val="004D734F"/>
    <w:rPr>
      <w:rFonts w:ascii="Times New Roman" w:eastAsia="Times New Roman" w:hAnsi="Times New Roman" w:cs="Times New Roman"/>
      <w:sz w:val="28"/>
      <w:szCs w:val="24"/>
      <w:lang w:eastAsia="zh-CN"/>
    </w:rPr>
  </w:style>
  <w:style w:type="character" w:customStyle="1" w:styleId="WW8Num1z0">
    <w:name w:val="WW8Num1z0"/>
    <w:rsid w:val="004D734F"/>
  </w:style>
  <w:style w:type="character" w:customStyle="1" w:styleId="WW8Num2z0">
    <w:name w:val="WW8Num2z0"/>
    <w:rsid w:val="004D734F"/>
  </w:style>
  <w:style w:type="character" w:customStyle="1" w:styleId="WW8Num3z0">
    <w:name w:val="WW8Num3z0"/>
    <w:rsid w:val="004D734F"/>
  </w:style>
  <w:style w:type="character" w:customStyle="1" w:styleId="WW8Num4z0">
    <w:name w:val="WW8Num4z0"/>
    <w:rsid w:val="004D734F"/>
  </w:style>
  <w:style w:type="character" w:customStyle="1" w:styleId="WW8Num5z0">
    <w:name w:val="WW8Num5z0"/>
    <w:rsid w:val="004D734F"/>
    <w:rPr>
      <w:rFonts w:ascii="Symbol" w:hAnsi="Symbol" w:cs="Symbol"/>
    </w:rPr>
  </w:style>
  <w:style w:type="character" w:customStyle="1" w:styleId="WW8Num6z0">
    <w:name w:val="WW8Num6z0"/>
    <w:rsid w:val="004D734F"/>
    <w:rPr>
      <w:rFonts w:ascii="Symbol" w:hAnsi="Symbol" w:cs="Symbol"/>
    </w:rPr>
  </w:style>
  <w:style w:type="character" w:customStyle="1" w:styleId="WW8Num7z0">
    <w:name w:val="WW8Num7z0"/>
    <w:rsid w:val="004D734F"/>
    <w:rPr>
      <w:rFonts w:ascii="Symbol" w:hAnsi="Symbol" w:cs="Symbol"/>
    </w:rPr>
  </w:style>
  <w:style w:type="character" w:customStyle="1" w:styleId="WW8Num8z0">
    <w:name w:val="WW8Num8z0"/>
    <w:rsid w:val="004D734F"/>
  </w:style>
  <w:style w:type="character" w:customStyle="1" w:styleId="WW8Num9z0">
    <w:name w:val="WW8Num9z0"/>
    <w:rsid w:val="004D734F"/>
    <w:rPr>
      <w:rFonts w:ascii="Symbol" w:hAnsi="Symbol" w:cs="Symbol"/>
    </w:rPr>
  </w:style>
  <w:style w:type="character" w:customStyle="1" w:styleId="WW8Num10z0">
    <w:name w:val="WW8Num10z0"/>
    <w:rsid w:val="004D734F"/>
    <w:rPr>
      <w:rFonts w:ascii="Times New Roman" w:hAnsi="Times New Roman" w:cs="Times New Roman"/>
      <w:b/>
      <w:i/>
    </w:rPr>
  </w:style>
  <w:style w:type="character" w:customStyle="1" w:styleId="WW8Num11z0">
    <w:name w:val="WW8Num11z0"/>
    <w:rsid w:val="004D734F"/>
    <w:rPr>
      <w:rFonts w:eastAsia="Times New Roman"/>
      <w:b/>
    </w:rPr>
  </w:style>
  <w:style w:type="character" w:customStyle="1" w:styleId="WW8Num12z0">
    <w:name w:val="WW8Num12z0"/>
    <w:rsid w:val="004D734F"/>
    <w:rPr>
      <w:rFonts w:eastAsia="Times New Roman"/>
      <w:b/>
      <w:sz w:val="20"/>
    </w:rPr>
  </w:style>
  <w:style w:type="character" w:customStyle="1" w:styleId="WW8Num12z1">
    <w:name w:val="WW8Num12z1"/>
    <w:rsid w:val="004D734F"/>
    <w:rPr>
      <w:rFonts w:ascii="Symbol" w:eastAsia="Times New Roman" w:hAnsi="Symbol" w:cs="Symbol"/>
      <w:b/>
      <w:sz w:val="20"/>
    </w:rPr>
  </w:style>
  <w:style w:type="character" w:customStyle="1" w:styleId="WW8Num12z2">
    <w:name w:val="WW8Num12z2"/>
    <w:rsid w:val="004D734F"/>
  </w:style>
  <w:style w:type="character" w:customStyle="1" w:styleId="WW8Num13z0">
    <w:name w:val="WW8Num13z0"/>
    <w:rsid w:val="004D734F"/>
  </w:style>
  <w:style w:type="character" w:customStyle="1" w:styleId="WW8Num14z0">
    <w:name w:val="WW8Num14z0"/>
    <w:rsid w:val="004D734F"/>
    <w:rPr>
      <w:rFonts w:ascii="Wingdings" w:hAnsi="Wingdings" w:cs="Wingdings"/>
      <w:color w:val="auto"/>
      <w:sz w:val="22"/>
    </w:rPr>
  </w:style>
  <w:style w:type="character" w:customStyle="1" w:styleId="WW8Num14z1">
    <w:name w:val="WW8Num14z1"/>
    <w:rsid w:val="004D734F"/>
    <w:rPr>
      <w:rFonts w:ascii="Courier New" w:hAnsi="Courier New" w:cs="Courier New"/>
    </w:rPr>
  </w:style>
  <w:style w:type="character" w:customStyle="1" w:styleId="WW8Num14z3">
    <w:name w:val="WW8Num14z3"/>
    <w:rsid w:val="004D734F"/>
    <w:rPr>
      <w:rFonts w:ascii="Symbol" w:hAnsi="Symbol" w:cs="Symbol"/>
    </w:rPr>
  </w:style>
  <w:style w:type="character" w:customStyle="1" w:styleId="WW8Num15z0">
    <w:name w:val="WW8Num15z0"/>
    <w:rsid w:val="004D734F"/>
    <w:rPr>
      <w:rFonts w:eastAsia="Times New Roman"/>
      <w:b/>
    </w:rPr>
  </w:style>
  <w:style w:type="character" w:customStyle="1" w:styleId="WW8Num15z1">
    <w:name w:val="WW8Num15z1"/>
    <w:rsid w:val="004D734F"/>
  </w:style>
  <w:style w:type="character" w:customStyle="1" w:styleId="WW8Num15z3">
    <w:name w:val="WW8Num15z3"/>
    <w:rsid w:val="004D734F"/>
  </w:style>
  <w:style w:type="character" w:customStyle="1" w:styleId="WW8Num16z0">
    <w:name w:val="WW8Num16z0"/>
    <w:rsid w:val="004D734F"/>
    <w:rPr>
      <w:rFonts w:eastAsia="Times New Roman"/>
      <w:b/>
      <w:color w:val="000000"/>
    </w:rPr>
  </w:style>
  <w:style w:type="character" w:customStyle="1" w:styleId="WW8Num18z0">
    <w:name w:val="WW8Num18z0"/>
    <w:rsid w:val="004D734F"/>
    <w:rPr>
      <w:rFonts w:ascii="Times New Roman" w:eastAsia="Times New Roman" w:hAnsi="Times New Roman" w:cs="Times New Roman"/>
      <w:b/>
      <w:color w:val="000000"/>
    </w:rPr>
  </w:style>
  <w:style w:type="character" w:customStyle="1" w:styleId="WW8Num19z0">
    <w:name w:val="WW8Num19z0"/>
    <w:rsid w:val="004D734F"/>
    <w:rPr>
      <w:rFonts w:ascii="Times New Roman" w:eastAsia="Times New Roman" w:hAnsi="Times New Roman" w:cs="Times New Roman"/>
      <w:b/>
      <w:color w:val="000000"/>
      <w:sz w:val="20"/>
    </w:rPr>
  </w:style>
  <w:style w:type="character" w:customStyle="1" w:styleId="WW8Num21z0">
    <w:name w:val="WW8Num21z0"/>
    <w:rsid w:val="004D734F"/>
    <w:rPr>
      <w:rFonts w:ascii="Wingdings" w:hAnsi="Wingdings" w:cs="Wingdings"/>
      <w:i/>
      <w:color w:val="984806"/>
    </w:rPr>
  </w:style>
  <w:style w:type="character" w:customStyle="1" w:styleId="WW8Num21z1">
    <w:name w:val="WW8Num21z1"/>
    <w:rsid w:val="004D734F"/>
    <w:rPr>
      <w:rFonts w:ascii="Courier New" w:hAnsi="Courier New" w:cs="Courier New"/>
    </w:rPr>
  </w:style>
  <w:style w:type="character" w:customStyle="1" w:styleId="WW8Num22z0">
    <w:name w:val="WW8Num22z0"/>
    <w:rsid w:val="004D734F"/>
    <w:rPr>
      <w:rFonts w:ascii="Wingdings" w:hAnsi="Wingdings" w:cs="Wingdings"/>
      <w:color w:val="auto"/>
    </w:rPr>
  </w:style>
  <w:style w:type="character" w:customStyle="1" w:styleId="WW8Num22z1">
    <w:name w:val="WW8Num22z1"/>
    <w:rsid w:val="004D734F"/>
    <w:rPr>
      <w:rFonts w:ascii="Courier New" w:hAnsi="Courier New" w:cs="Courier New"/>
    </w:rPr>
  </w:style>
  <w:style w:type="character" w:customStyle="1" w:styleId="WW8Num22z3">
    <w:name w:val="WW8Num22z3"/>
    <w:rsid w:val="004D734F"/>
    <w:rPr>
      <w:rFonts w:ascii="Symbol" w:hAnsi="Symbol" w:cs="Symbol"/>
    </w:rPr>
  </w:style>
  <w:style w:type="character" w:customStyle="1" w:styleId="Bekezdsalapbettpusa4">
    <w:name w:val="Bekezdés alapbetűtípusa4"/>
    <w:rsid w:val="004D734F"/>
  </w:style>
  <w:style w:type="character" w:customStyle="1" w:styleId="Bekezdsalapbettpusa1">
    <w:name w:val="Bekezdés alapbetűtípusa1"/>
    <w:rsid w:val="004D734F"/>
  </w:style>
  <w:style w:type="character" w:customStyle="1" w:styleId="WW8Num1z1">
    <w:name w:val="WW8Num1z1"/>
    <w:rsid w:val="004D734F"/>
  </w:style>
  <w:style w:type="character" w:customStyle="1" w:styleId="WW8Num1z2">
    <w:name w:val="WW8Num1z2"/>
    <w:rsid w:val="004D734F"/>
  </w:style>
  <w:style w:type="character" w:customStyle="1" w:styleId="WW8Num1z3">
    <w:name w:val="WW8Num1z3"/>
    <w:rsid w:val="004D734F"/>
  </w:style>
  <w:style w:type="character" w:customStyle="1" w:styleId="WW8Num1z4">
    <w:name w:val="WW8Num1z4"/>
    <w:rsid w:val="004D734F"/>
  </w:style>
  <w:style w:type="character" w:customStyle="1" w:styleId="WW8Num1z5">
    <w:name w:val="WW8Num1z5"/>
    <w:rsid w:val="004D734F"/>
  </w:style>
  <w:style w:type="character" w:customStyle="1" w:styleId="WW8Num1z6">
    <w:name w:val="WW8Num1z6"/>
    <w:rsid w:val="004D734F"/>
  </w:style>
  <w:style w:type="character" w:customStyle="1" w:styleId="WW8Num1z7">
    <w:name w:val="WW8Num1z7"/>
    <w:rsid w:val="004D734F"/>
  </w:style>
  <w:style w:type="character" w:customStyle="1" w:styleId="WW8Num1z8">
    <w:name w:val="WW8Num1z8"/>
    <w:rsid w:val="004D734F"/>
  </w:style>
  <w:style w:type="character" w:customStyle="1" w:styleId="WW8Num2z1">
    <w:name w:val="WW8Num2z1"/>
    <w:rsid w:val="004D734F"/>
  </w:style>
  <w:style w:type="character" w:customStyle="1" w:styleId="WW8Num2z2">
    <w:name w:val="WW8Num2z2"/>
    <w:rsid w:val="004D734F"/>
  </w:style>
  <w:style w:type="character" w:customStyle="1" w:styleId="WW8Num2z3">
    <w:name w:val="WW8Num2z3"/>
    <w:rsid w:val="004D734F"/>
  </w:style>
  <w:style w:type="character" w:customStyle="1" w:styleId="WW8Num2z4">
    <w:name w:val="WW8Num2z4"/>
    <w:rsid w:val="004D734F"/>
  </w:style>
  <w:style w:type="character" w:customStyle="1" w:styleId="WW8Num2z5">
    <w:name w:val="WW8Num2z5"/>
    <w:rsid w:val="004D734F"/>
  </w:style>
  <w:style w:type="character" w:customStyle="1" w:styleId="WW8Num2z6">
    <w:name w:val="WW8Num2z6"/>
    <w:rsid w:val="004D734F"/>
  </w:style>
  <w:style w:type="character" w:customStyle="1" w:styleId="WW8Num2z7">
    <w:name w:val="WW8Num2z7"/>
    <w:rsid w:val="004D734F"/>
  </w:style>
  <w:style w:type="character" w:customStyle="1" w:styleId="WW8Num2z8">
    <w:name w:val="WW8Num2z8"/>
    <w:rsid w:val="004D734F"/>
  </w:style>
  <w:style w:type="character" w:customStyle="1" w:styleId="WW8Num12z3">
    <w:name w:val="WW8Num12z3"/>
    <w:rsid w:val="004D734F"/>
  </w:style>
  <w:style w:type="character" w:customStyle="1" w:styleId="WW8Num12z4">
    <w:name w:val="WW8Num12z4"/>
    <w:rsid w:val="004D734F"/>
  </w:style>
  <w:style w:type="character" w:customStyle="1" w:styleId="WW8Num12z5">
    <w:name w:val="WW8Num12z5"/>
    <w:rsid w:val="004D734F"/>
  </w:style>
  <w:style w:type="character" w:customStyle="1" w:styleId="WW8Num12z6">
    <w:name w:val="WW8Num12z6"/>
    <w:rsid w:val="004D734F"/>
  </w:style>
  <w:style w:type="character" w:customStyle="1" w:styleId="WW8Num12z7">
    <w:name w:val="WW8Num12z7"/>
    <w:rsid w:val="004D734F"/>
  </w:style>
  <w:style w:type="character" w:customStyle="1" w:styleId="WW8Num12z8">
    <w:name w:val="WW8Num12z8"/>
    <w:rsid w:val="004D734F"/>
  </w:style>
  <w:style w:type="character" w:customStyle="1" w:styleId="WW8Num13z1">
    <w:name w:val="WW8Num13z1"/>
    <w:rsid w:val="004D734F"/>
  </w:style>
  <w:style w:type="character" w:customStyle="1" w:styleId="WW8Num13z2">
    <w:name w:val="WW8Num13z2"/>
    <w:rsid w:val="004D734F"/>
  </w:style>
  <w:style w:type="character" w:customStyle="1" w:styleId="WW8Num13z3">
    <w:name w:val="WW8Num13z3"/>
    <w:rsid w:val="004D734F"/>
  </w:style>
  <w:style w:type="character" w:customStyle="1" w:styleId="WW8Num13z4">
    <w:name w:val="WW8Num13z4"/>
    <w:rsid w:val="004D734F"/>
  </w:style>
  <w:style w:type="character" w:customStyle="1" w:styleId="WW8Num13z5">
    <w:name w:val="WW8Num13z5"/>
    <w:rsid w:val="004D734F"/>
  </w:style>
  <w:style w:type="character" w:customStyle="1" w:styleId="WW8Num13z6">
    <w:name w:val="WW8Num13z6"/>
    <w:rsid w:val="004D734F"/>
  </w:style>
  <w:style w:type="character" w:customStyle="1" w:styleId="WW8Num13z7">
    <w:name w:val="WW8Num13z7"/>
    <w:rsid w:val="004D734F"/>
  </w:style>
  <w:style w:type="character" w:customStyle="1" w:styleId="WW8Num13z8">
    <w:name w:val="WW8Num13z8"/>
    <w:rsid w:val="004D734F"/>
  </w:style>
  <w:style w:type="character" w:customStyle="1" w:styleId="WW8Num17z0">
    <w:name w:val="WW8Num17z0"/>
    <w:rsid w:val="004D734F"/>
    <w:rPr>
      <w:rFonts w:ascii="Times New Roman" w:hAnsi="Times New Roman" w:cs="Times New Roman"/>
    </w:rPr>
  </w:style>
  <w:style w:type="character" w:customStyle="1" w:styleId="WW8Num17z1">
    <w:name w:val="WW8Num17z1"/>
    <w:rsid w:val="004D734F"/>
  </w:style>
  <w:style w:type="character" w:customStyle="1" w:styleId="WW8Num17z2">
    <w:name w:val="WW8Num17z2"/>
    <w:rsid w:val="004D734F"/>
  </w:style>
  <w:style w:type="character" w:customStyle="1" w:styleId="WW8Num20z0">
    <w:name w:val="WW8Num20z0"/>
    <w:rsid w:val="004D734F"/>
    <w:rPr>
      <w:sz w:val="20"/>
    </w:rPr>
  </w:style>
  <w:style w:type="character" w:customStyle="1" w:styleId="WW8Num20z1">
    <w:name w:val="WW8Num20z1"/>
    <w:rsid w:val="004D734F"/>
    <w:rPr>
      <w:rFonts w:ascii="Symbol" w:hAnsi="Symbol" w:cs="Symbol"/>
      <w:sz w:val="20"/>
    </w:rPr>
  </w:style>
  <w:style w:type="character" w:customStyle="1" w:styleId="WW8Num23z0">
    <w:name w:val="WW8Num23z0"/>
    <w:rsid w:val="004D734F"/>
  </w:style>
  <w:style w:type="character" w:customStyle="1" w:styleId="WW8Num23z1">
    <w:name w:val="WW8Num23z1"/>
    <w:rsid w:val="004D734F"/>
    <w:rPr>
      <w:rFonts w:ascii="Times New Roman" w:hAnsi="Times New Roman" w:cs="Times New Roman"/>
      <w:color w:val="000000"/>
    </w:rPr>
  </w:style>
  <w:style w:type="character" w:customStyle="1" w:styleId="WW8Num23z2">
    <w:name w:val="WW8Num23z2"/>
    <w:rsid w:val="004D734F"/>
  </w:style>
  <w:style w:type="character" w:customStyle="1" w:styleId="Bekezdsalapbettpusa3">
    <w:name w:val="Bekezdés alapbetűtípusa3"/>
    <w:rsid w:val="004D734F"/>
  </w:style>
  <w:style w:type="character" w:customStyle="1" w:styleId="WW8Num11z1">
    <w:name w:val="WW8Num11z1"/>
    <w:rsid w:val="004D734F"/>
    <w:rPr>
      <w:rFonts w:eastAsia="Times New Roman"/>
      <w:b/>
    </w:rPr>
  </w:style>
  <w:style w:type="character" w:customStyle="1" w:styleId="WW8Num11z2">
    <w:name w:val="WW8Num11z2"/>
    <w:rsid w:val="004D734F"/>
  </w:style>
  <w:style w:type="character" w:customStyle="1" w:styleId="WW8Num11z3">
    <w:name w:val="WW8Num11z3"/>
    <w:rsid w:val="004D734F"/>
  </w:style>
  <w:style w:type="character" w:customStyle="1" w:styleId="WW8Num11z4">
    <w:name w:val="WW8Num11z4"/>
    <w:rsid w:val="004D734F"/>
  </w:style>
  <w:style w:type="character" w:customStyle="1" w:styleId="WW8Num11z5">
    <w:name w:val="WW8Num11z5"/>
    <w:rsid w:val="004D734F"/>
  </w:style>
  <w:style w:type="character" w:customStyle="1" w:styleId="WW8Num11z6">
    <w:name w:val="WW8Num11z6"/>
    <w:rsid w:val="004D734F"/>
  </w:style>
  <w:style w:type="character" w:customStyle="1" w:styleId="WW8Num11z7">
    <w:name w:val="WW8Num11z7"/>
    <w:rsid w:val="004D734F"/>
  </w:style>
  <w:style w:type="character" w:customStyle="1" w:styleId="WW8Num11z8">
    <w:name w:val="WW8Num11z8"/>
    <w:rsid w:val="004D734F"/>
  </w:style>
  <w:style w:type="character" w:customStyle="1" w:styleId="WW8Num16z1">
    <w:name w:val="WW8Num16z1"/>
    <w:rsid w:val="004D734F"/>
    <w:rPr>
      <w:rFonts w:ascii="Times New Roman" w:hAnsi="Times New Roman" w:cs="Times New Roman"/>
      <w:color w:val="000000"/>
    </w:rPr>
  </w:style>
  <w:style w:type="character" w:customStyle="1" w:styleId="WW8Num16z2">
    <w:name w:val="WW8Num16z2"/>
    <w:rsid w:val="004D734F"/>
  </w:style>
  <w:style w:type="character" w:customStyle="1" w:styleId="WW8Num19z1">
    <w:name w:val="WW8Num19z1"/>
    <w:rsid w:val="004D734F"/>
    <w:rPr>
      <w:rFonts w:ascii="Symbol" w:hAnsi="Symbol" w:cs="Symbol"/>
      <w:sz w:val="20"/>
    </w:rPr>
  </w:style>
  <w:style w:type="character" w:customStyle="1" w:styleId="WW8Num20z2">
    <w:name w:val="WW8Num20z2"/>
    <w:rsid w:val="004D734F"/>
  </w:style>
  <w:style w:type="character" w:customStyle="1" w:styleId="WW8Num20z3">
    <w:name w:val="WW8Num20z3"/>
    <w:rsid w:val="004D734F"/>
  </w:style>
  <w:style w:type="character" w:customStyle="1" w:styleId="WW8Num20z4">
    <w:name w:val="WW8Num20z4"/>
    <w:rsid w:val="004D734F"/>
  </w:style>
  <w:style w:type="character" w:customStyle="1" w:styleId="WW8Num20z5">
    <w:name w:val="WW8Num20z5"/>
    <w:rsid w:val="004D734F"/>
  </w:style>
  <w:style w:type="character" w:customStyle="1" w:styleId="WW8Num20z6">
    <w:name w:val="WW8Num20z6"/>
    <w:rsid w:val="004D734F"/>
  </w:style>
  <w:style w:type="character" w:customStyle="1" w:styleId="WW8Num20z7">
    <w:name w:val="WW8Num20z7"/>
    <w:rsid w:val="004D734F"/>
  </w:style>
  <w:style w:type="character" w:customStyle="1" w:styleId="WW8Num20z8">
    <w:name w:val="WW8Num20z8"/>
    <w:rsid w:val="004D734F"/>
  </w:style>
  <w:style w:type="character" w:customStyle="1" w:styleId="WW8Num21z2">
    <w:name w:val="WW8Num21z2"/>
    <w:rsid w:val="004D734F"/>
  </w:style>
  <w:style w:type="character" w:customStyle="1" w:styleId="WW8Num21z3">
    <w:name w:val="WW8Num21z3"/>
    <w:rsid w:val="004D734F"/>
    <w:rPr>
      <w:rFonts w:ascii="Symbol" w:hAnsi="Symbol" w:cs="Symbol"/>
    </w:rPr>
  </w:style>
  <w:style w:type="character" w:customStyle="1" w:styleId="WW8Num21z4">
    <w:name w:val="WW8Num21z4"/>
    <w:rsid w:val="004D734F"/>
  </w:style>
  <w:style w:type="character" w:customStyle="1" w:styleId="WW8Num21z5">
    <w:name w:val="WW8Num21z5"/>
    <w:rsid w:val="004D734F"/>
  </w:style>
  <w:style w:type="character" w:customStyle="1" w:styleId="WW8Num21z6">
    <w:name w:val="WW8Num21z6"/>
    <w:rsid w:val="004D734F"/>
  </w:style>
  <w:style w:type="character" w:customStyle="1" w:styleId="WW8Num21z7">
    <w:name w:val="WW8Num21z7"/>
    <w:rsid w:val="004D734F"/>
  </w:style>
  <w:style w:type="character" w:customStyle="1" w:styleId="WW8Num21z8">
    <w:name w:val="WW8Num21z8"/>
    <w:rsid w:val="004D734F"/>
  </w:style>
  <w:style w:type="character" w:customStyle="1" w:styleId="WW8Num22z2">
    <w:name w:val="WW8Num22z2"/>
    <w:rsid w:val="004D734F"/>
    <w:rPr>
      <w:rFonts w:ascii="Wingdings" w:hAnsi="Wingdings" w:cs="Wingdings"/>
    </w:rPr>
  </w:style>
  <w:style w:type="character" w:customStyle="1" w:styleId="WW8Num22z4">
    <w:name w:val="WW8Num22z4"/>
    <w:rsid w:val="004D734F"/>
  </w:style>
  <w:style w:type="character" w:customStyle="1" w:styleId="WW8Num22z5">
    <w:name w:val="WW8Num22z5"/>
    <w:rsid w:val="004D734F"/>
  </w:style>
  <w:style w:type="character" w:customStyle="1" w:styleId="WW8Num22z6">
    <w:name w:val="WW8Num22z6"/>
    <w:rsid w:val="004D734F"/>
  </w:style>
  <w:style w:type="character" w:customStyle="1" w:styleId="WW8Num22z7">
    <w:name w:val="WW8Num22z7"/>
    <w:rsid w:val="004D734F"/>
  </w:style>
  <w:style w:type="character" w:customStyle="1" w:styleId="WW8Num22z8">
    <w:name w:val="WW8Num22z8"/>
    <w:rsid w:val="004D734F"/>
  </w:style>
  <w:style w:type="character" w:customStyle="1" w:styleId="Bekezdsalapbettpusa2">
    <w:name w:val="Bekezdés alapbetűtípusa2"/>
    <w:rsid w:val="004D734F"/>
  </w:style>
  <w:style w:type="character" w:customStyle="1" w:styleId="WW8Num15z2">
    <w:name w:val="WW8Num15z2"/>
    <w:rsid w:val="004D734F"/>
  </w:style>
  <w:style w:type="character" w:customStyle="1" w:styleId="WW8Num15z4">
    <w:name w:val="WW8Num15z4"/>
    <w:rsid w:val="004D734F"/>
  </w:style>
  <w:style w:type="character" w:customStyle="1" w:styleId="WW8Num15z5">
    <w:name w:val="WW8Num15z5"/>
    <w:rsid w:val="004D734F"/>
  </w:style>
  <w:style w:type="character" w:customStyle="1" w:styleId="WW8Num15z6">
    <w:name w:val="WW8Num15z6"/>
    <w:rsid w:val="004D734F"/>
  </w:style>
  <w:style w:type="character" w:customStyle="1" w:styleId="WW8Num15z7">
    <w:name w:val="WW8Num15z7"/>
    <w:rsid w:val="004D734F"/>
  </w:style>
  <w:style w:type="character" w:customStyle="1" w:styleId="WW8Num15z8">
    <w:name w:val="WW8Num15z8"/>
    <w:rsid w:val="004D734F"/>
  </w:style>
  <w:style w:type="character" w:customStyle="1" w:styleId="WW8Num16z3">
    <w:name w:val="WW8Num16z3"/>
    <w:rsid w:val="004D734F"/>
  </w:style>
  <w:style w:type="character" w:customStyle="1" w:styleId="WW8Num16z4">
    <w:name w:val="WW8Num16z4"/>
    <w:rsid w:val="004D734F"/>
  </w:style>
  <w:style w:type="character" w:customStyle="1" w:styleId="WW8Num16z5">
    <w:name w:val="WW8Num16z5"/>
    <w:rsid w:val="004D734F"/>
  </w:style>
  <w:style w:type="character" w:customStyle="1" w:styleId="WW8Num16z6">
    <w:name w:val="WW8Num16z6"/>
    <w:rsid w:val="004D734F"/>
  </w:style>
  <w:style w:type="character" w:customStyle="1" w:styleId="WW8Num16z7">
    <w:name w:val="WW8Num16z7"/>
    <w:rsid w:val="004D734F"/>
  </w:style>
  <w:style w:type="character" w:customStyle="1" w:styleId="WW8Num16z8">
    <w:name w:val="WW8Num16z8"/>
    <w:rsid w:val="004D734F"/>
  </w:style>
  <w:style w:type="character" w:customStyle="1" w:styleId="WW8Num17z3">
    <w:name w:val="WW8Num17z3"/>
    <w:rsid w:val="004D734F"/>
  </w:style>
  <w:style w:type="character" w:customStyle="1" w:styleId="WW8Num17z4">
    <w:name w:val="WW8Num17z4"/>
    <w:rsid w:val="004D734F"/>
  </w:style>
  <w:style w:type="character" w:customStyle="1" w:styleId="WW8Num17z5">
    <w:name w:val="WW8Num17z5"/>
    <w:rsid w:val="004D734F"/>
  </w:style>
  <w:style w:type="character" w:customStyle="1" w:styleId="WW8Num17z6">
    <w:name w:val="WW8Num17z6"/>
    <w:rsid w:val="004D734F"/>
  </w:style>
  <w:style w:type="character" w:customStyle="1" w:styleId="WW8Num17z7">
    <w:name w:val="WW8Num17z7"/>
    <w:rsid w:val="004D734F"/>
  </w:style>
  <w:style w:type="character" w:customStyle="1" w:styleId="WW8Num17z8">
    <w:name w:val="WW8Num17z8"/>
    <w:rsid w:val="004D734F"/>
  </w:style>
  <w:style w:type="character" w:customStyle="1" w:styleId="WW8Num18z1">
    <w:name w:val="WW8Num18z1"/>
    <w:rsid w:val="004D734F"/>
  </w:style>
  <w:style w:type="character" w:customStyle="1" w:styleId="WW8Num18z2">
    <w:name w:val="WW8Num18z2"/>
    <w:rsid w:val="004D734F"/>
  </w:style>
  <w:style w:type="character" w:customStyle="1" w:styleId="WW8Num18z3">
    <w:name w:val="WW8Num18z3"/>
    <w:rsid w:val="004D734F"/>
  </w:style>
  <w:style w:type="character" w:customStyle="1" w:styleId="WW8Num18z4">
    <w:name w:val="WW8Num18z4"/>
    <w:rsid w:val="004D734F"/>
  </w:style>
  <w:style w:type="character" w:customStyle="1" w:styleId="WW8Num18z5">
    <w:name w:val="WW8Num18z5"/>
    <w:rsid w:val="004D734F"/>
  </w:style>
  <w:style w:type="character" w:customStyle="1" w:styleId="WW8Num18z6">
    <w:name w:val="WW8Num18z6"/>
    <w:rsid w:val="004D734F"/>
  </w:style>
  <w:style w:type="character" w:customStyle="1" w:styleId="WW8Num18z7">
    <w:name w:val="WW8Num18z7"/>
    <w:rsid w:val="004D734F"/>
  </w:style>
  <w:style w:type="character" w:customStyle="1" w:styleId="WW8Num18z8">
    <w:name w:val="WW8Num18z8"/>
    <w:rsid w:val="004D734F"/>
  </w:style>
  <w:style w:type="character" w:customStyle="1" w:styleId="WW8Num23z3">
    <w:name w:val="WW8Num23z3"/>
    <w:rsid w:val="004D734F"/>
  </w:style>
  <w:style w:type="character" w:customStyle="1" w:styleId="WW8Num23z4">
    <w:name w:val="WW8Num23z4"/>
    <w:rsid w:val="004D734F"/>
  </w:style>
  <w:style w:type="character" w:customStyle="1" w:styleId="WW8Num23z5">
    <w:name w:val="WW8Num23z5"/>
    <w:rsid w:val="004D734F"/>
  </w:style>
  <w:style w:type="character" w:customStyle="1" w:styleId="WW8Num23z6">
    <w:name w:val="WW8Num23z6"/>
    <w:rsid w:val="004D734F"/>
  </w:style>
  <w:style w:type="character" w:customStyle="1" w:styleId="WW8Num23z7">
    <w:name w:val="WW8Num23z7"/>
    <w:rsid w:val="004D734F"/>
  </w:style>
  <w:style w:type="character" w:customStyle="1" w:styleId="WW8Num23z8">
    <w:name w:val="WW8Num23z8"/>
    <w:rsid w:val="004D734F"/>
  </w:style>
  <w:style w:type="character" w:customStyle="1" w:styleId="WW8Num24z0">
    <w:name w:val="WW8Num24z0"/>
    <w:rsid w:val="004D734F"/>
    <w:rPr>
      <w:rFonts w:ascii="Times New Roman" w:hAnsi="Times New Roman" w:cs="Times New Roman"/>
    </w:rPr>
  </w:style>
  <w:style w:type="character" w:customStyle="1" w:styleId="WW8Num24z1">
    <w:name w:val="WW8Num24z1"/>
    <w:rsid w:val="004D734F"/>
    <w:rPr>
      <w:rFonts w:ascii="Courier New" w:hAnsi="Courier New" w:cs="Courier New"/>
    </w:rPr>
  </w:style>
  <w:style w:type="character" w:customStyle="1" w:styleId="WW8Num24z2">
    <w:name w:val="WW8Num24z2"/>
    <w:rsid w:val="004D734F"/>
    <w:rPr>
      <w:rFonts w:ascii="Wingdings" w:hAnsi="Wingdings" w:cs="Wingdings"/>
    </w:rPr>
  </w:style>
  <w:style w:type="character" w:customStyle="1" w:styleId="WW8Num24z3">
    <w:name w:val="WW8Num24z3"/>
    <w:rsid w:val="004D734F"/>
    <w:rPr>
      <w:rFonts w:ascii="Symbol" w:hAnsi="Symbol" w:cs="Symbol"/>
    </w:rPr>
  </w:style>
  <w:style w:type="character" w:customStyle="1" w:styleId="WW8Num25z0">
    <w:name w:val="WW8Num25z0"/>
    <w:rsid w:val="004D734F"/>
  </w:style>
  <w:style w:type="character" w:customStyle="1" w:styleId="WW8Num25z1">
    <w:name w:val="WW8Num25z1"/>
    <w:rsid w:val="004D734F"/>
  </w:style>
  <w:style w:type="character" w:customStyle="1" w:styleId="WW8Num25z2">
    <w:name w:val="WW8Num25z2"/>
    <w:rsid w:val="004D734F"/>
  </w:style>
  <w:style w:type="character" w:customStyle="1" w:styleId="WW8Num25z3">
    <w:name w:val="WW8Num25z3"/>
    <w:rsid w:val="004D734F"/>
  </w:style>
  <w:style w:type="character" w:customStyle="1" w:styleId="WW8Num25z4">
    <w:name w:val="WW8Num25z4"/>
    <w:rsid w:val="004D734F"/>
  </w:style>
  <w:style w:type="character" w:customStyle="1" w:styleId="WW8Num25z5">
    <w:name w:val="WW8Num25z5"/>
    <w:rsid w:val="004D734F"/>
  </w:style>
  <w:style w:type="character" w:customStyle="1" w:styleId="WW8Num25z6">
    <w:name w:val="WW8Num25z6"/>
    <w:rsid w:val="004D734F"/>
  </w:style>
  <w:style w:type="character" w:customStyle="1" w:styleId="WW8Num25z7">
    <w:name w:val="WW8Num25z7"/>
    <w:rsid w:val="004D734F"/>
  </w:style>
  <w:style w:type="character" w:customStyle="1" w:styleId="WW8Num25z8">
    <w:name w:val="WW8Num25z8"/>
    <w:rsid w:val="004D734F"/>
  </w:style>
  <w:style w:type="character" w:customStyle="1" w:styleId="WW8Num26z0">
    <w:name w:val="WW8Num26z0"/>
    <w:rsid w:val="004D734F"/>
    <w:rPr>
      <w:rFonts w:ascii="Times New Roman" w:hAnsi="Times New Roman" w:cs="Times New Roman"/>
    </w:rPr>
  </w:style>
  <w:style w:type="character" w:customStyle="1" w:styleId="WW8Num26z1">
    <w:name w:val="WW8Num26z1"/>
    <w:rsid w:val="004D734F"/>
    <w:rPr>
      <w:rFonts w:ascii="Courier New" w:hAnsi="Courier New" w:cs="Courier New"/>
    </w:rPr>
  </w:style>
  <w:style w:type="character" w:customStyle="1" w:styleId="WW8Num26z2">
    <w:name w:val="WW8Num26z2"/>
    <w:rsid w:val="004D734F"/>
    <w:rPr>
      <w:rFonts w:ascii="Wingdings" w:hAnsi="Wingdings" w:cs="Wingdings"/>
    </w:rPr>
  </w:style>
  <w:style w:type="character" w:customStyle="1" w:styleId="WW8Num26z3">
    <w:name w:val="WW8Num26z3"/>
    <w:rsid w:val="004D734F"/>
    <w:rPr>
      <w:rFonts w:ascii="Symbol" w:hAnsi="Symbol" w:cs="Symbol"/>
    </w:rPr>
  </w:style>
  <w:style w:type="character" w:customStyle="1" w:styleId="WW8Num27z0">
    <w:name w:val="WW8Num27z0"/>
    <w:rsid w:val="004D734F"/>
    <w:rPr>
      <w:sz w:val="20"/>
    </w:rPr>
  </w:style>
  <w:style w:type="character" w:customStyle="1" w:styleId="WW8Num27z1">
    <w:name w:val="WW8Num27z1"/>
    <w:rsid w:val="004D734F"/>
    <w:rPr>
      <w:rFonts w:ascii="Symbol" w:hAnsi="Symbol" w:cs="Symbol"/>
      <w:sz w:val="20"/>
    </w:rPr>
  </w:style>
  <w:style w:type="character" w:customStyle="1" w:styleId="WW8Num28z0">
    <w:name w:val="WW8Num28z0"/>
    <w:rsid w:val="004D734F"/>
    <w:rPr>
      <w:sz w:val="20"/>
    </w:rPr>
  </w:style>
  <w:style w:type="character" w:customStyle="1" w:styleId="WW8Num28z1">
    <w:name w:val="WW8Num28z1"/>
    <w:rsid w:val="004D734F"/>
    <w:rPr>
      <w:rFonts w:ascii="Symbol" w:hAnsi="Symbol" w:cs="Symbol"/>
      <w:sz w:val="20"/>
    </w:rPr>
  </w:style>
  <w:style w:type="character" w:customStyle="1" w:styleId="WW8Num29z0">
    <w:name w:val="WW8Num29z0"/>
    <w:rsid w:val="004D734F"/>
  </w:style>
  <w:style w:type="character" w:customStyle="1" w:styleId="WW8Num29z1">
    <w:name w:val="WW8Num29z1"/>
    <w:rsid w:val="004D734F"/>
  </w:style>
  <w:style w:type="character" w:customStyle="1" w:styleId="WW8Num29z2">
    <w:name w:val="WW8Num29z2"/>
    <w:rsid w:val="004D734F"/>
  </w:style>
  <w:style w:type="character" w:customStyle="1" w:styleId="WW8Num29z3">
    <w:name w:val="WW8Num29z3"/>
    <w:rsid w:val="004D734F"/>
  </w:style>
  <w:style w:type="character" w:customStyle="1" w:styleId="WW8Num29z4">
    <w:name w:val="WW8Num29z4"/>
    <w:rsid w:val="004D734F"/>
  </w:style>
  <w:style w:type="character" w:customStyle="1" w:styleId="WW8Num29z5">
    <w:name w:val="WW8Num29z5"/>
    <w:rsid w:val="004D734F"/>
  </w:style>
  <w:style w:type="character" w:customStyle="1" w:styleId="WW8Num29z6">
    <w:name w:val="WW8Num29z6"/>
    <w:rsid w:val="004D734F"/>
  </w:style>
  <w:style w:type="character" w:customStyle="1" w:styleId="WW8Num29z7">
    <w:name w:val="WW8Num29z7"/>
    <w:rsid w:val="004D734F"/>
  </w:style>
  <w:style w:type="character" w:customStyle="1" w:styleId="WW8Num29z8">
    <w:name w:val="WW8Num29z8"/>
    <w:rsid w:val="004D734F"/>
  </w:style>
  <w:style w:type="character" w:customStyle="1" w:styleId="WW8Num30z0">
    <w:name w:val="WW8Num30z0"/>
    <w:rsid w:val="004D734F"/>
  </w:style>
  <w:style w:type="character" w:customStyle="1" w:styleId="WW8Num30z1">
    <w:name w:val="WW8Num30z1"/>
    <w:rsid w:val="004D734F"/>
  </w:style>
  <w:style w:type="character" w:customStyle="1" w:styleId="WW8Num30z2">
    <w:name w:val="WW8Num30z2"/>
    <w:rsid w:val="004D734F"/>
  </w:style>
  <w:style w:type="character" w:customStyle="1" w:styleId="WW8Num30z3">
    <w:name w:val="WW8Num30z3"/>
    <w:rsid w:val="004D734F"/>
  </w:style>
  <w:style w:type="character" w:customStyle="1" w:styleId="WW8Num30z4">
    <w:name w:val="WW8Num30z4"/>
    <w:rsid w:val="004D734F"/>
  </w:style>
  <w:style w:type="character" w:customStyle="1" w:styleId="WW8Num30z5">
    <w:name w:val="WW8Num30z5"/>
    <w:rsid w:val="004D734F"/>
  </w:style>
  <w:style w:type="character" w:customStyle="1" w:styleId="WW8Num30z6">
    <w:name w:val="WW8Num30z6"/>
    <w:rsid w:val="004D734F"/>
  </w:style>
  <w:style w:type="character" w:customStyle="1" w:styleId="WW8Num30z7">
    <w:name w:val="WW8Num30z7"/>
    <w:rsid w:val="004D734F"/>
  </w:style>
  <w:style w:type="character" w:customStyle="1" w:styleId="WW8Num30z8">
    <w:name w:val="WW8Num30z8"/>
    <w:rsid w:val="004D734F"/>
  </w:style>
  <w:style w:type="character" w:customStyle="1" w:styleId="WW8Num31z0">
    <w:name w:val="WW8Num31z0"/>
    <w:rsid w:val="004D734F"/>
    <w:rPr>
      <w:rFonts w:ascii="Times New Roman" w:hAnsi="Times New Roman" w:cs="Times New Roman"/>
    </w:rPr>
  </w:style>
  <w:style w:type="character" w:customStyle="1" w:styleId="WW8Num31z1">
    <w:name w:val="WW8Num31z1"/>
    <w:rsid w:val="004D734F"/>
    <w:rPr>
      <w:rFonts w:ascii="Courier New" w:hAnsi="Courier New" w:cs="Courier New"/>
    </w:rPr>
  </w:style>
  <w:style w:type="character" w:customStyle="1" w:styleId="WW8Num31z2">
    <w:name w:val="WW8Num31z2"/>
    <w:rsid w:val="004D734F"/>
    <w:rPr>
      <w:rFonts w:ascii="Wingdings" w:hAnsi="Wingdings" w:cs="Wingdings"/>
    </w:rPr>
  </w:style>
  <w:style w:type="character" w:customStyle="1" w:styleId="WW8Num31z3">
    <w:name w:val="WW8Num31z3"/>
    <w:rsid w:val="004D734F"/>
    <w:rPr>
      <w:rFonts w:ascii="Symbol" w:hAnsi="Symbol" w:cs="Symbol"/>
    </w:rPr>
  </w:style>
  <w:style w:type="character" w:customStyle="1" w:styleId="WW8Num32z0">
    <w:name w:val="WW8Num32z0"/>
    <w:rsid w:val="004D734F"/>
    <w:rPr>
      <w:rFonts w:ascii="Symbol" w:hAnsi="Symbol" w:cs="Symbol"/>
    </w:rPr>
  </w:style>
  <w:style w:type="character" w:customStyle="1" w:styleId="WW8Num32z1">
    <w:name w:val="WW8Num32z1"/>
    <w:rsid w:val="004D734F"/>
    <w:rPr>
      <w:rFonts w:ascii="Courier New" w:hAnsi="Courier New" w:cs="Courier New"/>
      <w:color w:val="000000"/>
    </w:rPr>
  </w:style>
  <w:style w:type="character" w:customStyle="1" w:styleId="WW8Num32z2">
    <w:name w:val="WW8Num32z2"/>
    <w:rsid w:val="004D734F"/>
    <w:rPr>
      <w:rFonts w:ascii="Wingdings" w:hAnsi="Wingdings" w:cs="Wingdings"/>
    </w:rPr>
  </w:style>
  <w:style w:type="character" w:customStyle="1" w:styleId="WW8Num33z0">
    <w:name w:val="WW8Num33z0"/>
    <w:rsid w:val="004D734F"/>
    <w:rPr>
      <w:rFonts w:ascii="Times New Roman" w:hAnsi="Times New Roman" w:cs="Times New Roman"/>
      <w:b/>
    </w:rPr>
  </w:style>
  <w:style w:type="character" w:customStyle="1" w:styleId="WW8Num33z1">
    <w:name w:val="WW8Num33z1"/>
    <w:rsid w:val="004D734F"/>
  </w:style>
  <w:style w:type="character" w:customStyle="1" w:styleId="WW8Num33z2">
    <w:name w:val="WW8Num33z2"/>
    <w:rsid w:val="004D734F"/>
  </w:style>
  <w:style w:type="character" w:customStyle="1" w:styleId="WW8Num33z3">
    <w:name w:val="WW8Num33z3"/>
    <w:rsid w:val="004D734F"/>
  </w:style>
  <w:style w:type="character" w:customStyle="1" w:styleId="WW8Num33z4">
    <w:name w:val="WW8Num33z4"/>
    <w:rsid w:val="004D734F"/>
  </w:style>
  <w:style w:type="character" w:customStyle="1" w:styleId="WW8Num33z5">
    <w:name w:val="WW8Num33z5"/>
    <w:rsid w:val="004D734F"/>
  </w:style>
  <w:style w:type="character" w:customStyle="1" w:styleId="WW8Num33z6">
    <w:name w:val="WW8Num33z6"/>
    <w:rsid w:val="004D734F"/>
  </w:style>
  <w:style w:type="character" w:customStyle="1" w:styleId="WW8Num33z7">
    <w:name w:val="WW8Num33z7"/>
    <w:rsid w:val="004D734F"/>
  </w:style>
  <w:style w:type="character" w:customStyle="1" w:styleId="WW8Num33z8">
    <w:name w:val="WW8Num33z8"/>
    <w:rsid w:val="004D734F"/>
  </w:style>
  <w:style w:type="character" w:customStyle="1" w:styleId="WW8Num34z0">
    <w:name w:val="WW8Num34z0"/>
    <w:rsid w:val="004D734F"/>
    <w:rPr>
      <w:rFonts w:ascii="Times New Roman" w:hAnsi="Times New Roman" w:cs="Times New Roman"/>
      <w:color w:val="000000"/>
    </w:rPr>
  </w:style>
  <w:style w:type="character" w:customStyle="1" w:styleId="WW8Num34z1">
    <w:name w:val="WW8Num34z1"/>
    <w:rsid w:val="004D734F"/>
  </w:style>
  <w:style w:type="character" w:customStyle="1" w:styleId="WW8Num34z2">
    <w:name w:val="WW8Num34z2"/>
    <w:rsid w:val="004D734F"/>
  </w:style>
  <w:style w:type="character" w:customStyle="1" w:styleId="WW8Num34z3">
    <w:name w:val="WW8Num34z3"/>
    <w:rsid w:val="004D734F"/>
  </w:style>
  <w:style w:type="character" w:customStyle="1" w:styleId="WW8Num34z4">
    <w:name w:val="WW8Num34z4"/>
    <w:rsid w:val="004D734F"/>
  </w:style>
  <w:style w:type="character" w:customStyle="1" w:styleId="WW8Num34z5">
    <w:name w:val="WW8Num34z5"/>
    <w:rsid w:val="004D734F"/>
  </w:style>
  <w:style w:type="character" w:customStyle="1" w:styleId="WW8Num34z6">
    <w:name w:val="WW8Num34z6"/>
    <w:rsid w:val="004D734F"/>
  </w:style>
  <w:style w:type="character" w:customStyle="1" w:styleId="WW8Num34z7">
    <w:name w:val="WW8Num34z7"/>
    <w:rsid w:val="004D734F"/>
  </w:style>
  <w:style w:type="character" w:customStyle="1" w:styleId="WW8Num34z8">
    <w:name w:val="WW8Num34z8"/>
    <w:rsid w:val="004D734F"/>
  </w:style>
  <w:style w:type="character" w:customStyle="1" w:styleId="SzvegtrzsChar">
    <w:name w:val="Szövegtörzs Char"/>
    <w:aliases w:val="Standard paragraph Char Char Char,Standard paragraph Char Char1"/>
    <w:rsid w:val="004D734F"/>
    <w:rPr>
      <w:rFonts w:eastAsia="Times New Roman" w:cs="Times New Roman"/>
      <w:sz w:val="20"/>
      <w:szCs w:val="20"/>
      <w:lang w:val="x-none" w:eastAsia="zh-CN"/>
    </w:rPr>
  </w:style>
  <w:style w:type="character" w:customStyle="1" w:styleId="lfejChar">
    <w:name w:val="Élőfej Char"/>
    <w:aliases w:val="hd Char"/>
    <w:uiPriority w:val="99"/>
    <w:rsid w:val="004D734F"/>
    <w:rPr>
      <w:rFonts w:ascii="Calibri" w:hAnsi="Calibri" w:cs="Times New Roman"/>
    </w:rPr>
  </w:style>
  <w:style w:type="character" w:customStyle="1" w:styleId="llbChar">
    <w:name w:val="Élőláb Char"/>
    <w:rsid w:val="004D734F"/>
    <w:rPr>
      <w:rFonts w:ascii="Calibri" w:hAnsi="Calibri" w:cs="Times New Roman"/>
    </w:rPr>
  </w:style>
  <w:style w:type="character" w:customStyle="1" w:styleId="Szvegtrzs2Char">
    <w:name w:val="Szövegtörzs 2 Char"/>
    <w:rsid w:val="004D734F"/>
    <w:rPr>
      <w:rFonts w:ascii="Calibri" w:hAnsi="Calibri" w:cs="Times New Roman"/>
    </w:rPr>
  </w:style>
  <w:style w:type="character" w:customStyle="1" w:styleId="NincstrkzChar">
    <w:name w:val="Nincs térköz Char"/>
    <w:rsid w:val="004D734F"/>
    <w:rPr>
      <w:rFonts w:ascii="Calibri" w:hAnsi="Calibri" w:cs="Calibri"/>
      <w:sz w:val="22"/>
      <w:lang w:val="x-none" w:eastAsia="zh-CN"/>
    </w:rPr>
  </w:style>
  <w:style w:type="character" w:styleId="Kiemels2">
    <w:name w:val="Strong"/>
    <w:aliases w:val="Kiemelés2"/>
    <w:uiPriority w:val="22"/>
    <w:qFormat/>
    <w:rsid w:val="004D734F"/>
    <w:rPr>
      <w:b/>
    </w:rPr>
  </w:style>
  <w:style w:type="character" w:customStyle="1" w:styleId="Jegyzethivatkozs2">
    <w:name w:val="Jegyzethivatkozás2"/>
    <w:rsid w:val="004D734F"/>
    <w:rPr>
      <w:sz w:val="16"/>
    </w:rPr>
  </w:style>
  <w:style w:type="character" w:customStyle="1" w:styleId="Szvegtrzs3Char">
    <w:name w:val="Szövegtörzs 3 Char"/>
    <w:link w:val="Szvegtrzs3"/>
    <w:rsid w:val="004D734F"/>
    <w:rPr>
      <w:rFonts w:ascii="Calibri" w:hAnsi="Calibri" w:cs="Calibri"/>
      <w:sz w:val="16"/>
      <w:szCs w:val="16"/>
      <w:lang w:val="x-none" w:eastAsia="zh-CN"/>
    </w:rPr>
  </w:style>
  <w:style w:type="character" w:customStyle="1" w:styleId="WW8Num3z1">
    <w:name w:val="WW8Num3z1"/>
    <w:rsid w:val="004D734F"/>
  </w:style>
  <w:style w:type="character" w:customStyle="1" w:styleId="CmChar">
    <w:name w:val="Cím Char"/>
    <w:link w:val="Cm"/>
    <w:rsid w:val="004D734F"/>
    <w:rPr>
      <w:rFonts w:ascii="Cambria" w:hAnsi="Cambria" w:cs="Times New Roman"/>
      <w:b/>
      <w:bCs/>
      <w:kern w:val="1"/>
      <w:sz w:val="32"/>
      <w:szCs w:val="32"/>
      <w:lang w:val="x-none" w:eastAsia="zh-CN"/>
    </w:rPr>
  </w:style>
  <w:style w:type="character" w:customStyle="1" w:styleId="BuborkszvegChar">
    <w:name w:val="Buborékszöveg Char"/>
    <w:rsid w:val="004D734F"/>
    <w:rPr>
      <w:rFonts w:ascii="Tahoma" w:hAnsi="Tahoma" w:cs="Tahoma"/>
      <w:sz w:val="16"/>
      <w:szCs w:val="16"/>
    </w:rPr>
  </w:style>
  <w:style w:type="character" w:customStyle="1" w:styleId="BuborkszvegChar1">
    <w:name w:val="Buborékszöveg Char1"/>
    <w:uiPriority w:val="99"/>
    <w:rsid w:val="004D734F"/>
    <w:rPr>
      <w:rFonts w:ascii="Tahoma" w:hAnsi="Tahoma" w:cs="Tahoma"/>
      <w:sz w:val="16"/>
      <w:szCs w:val="16"/>
    </w:rPr>
  </w:style>
  <w:style w:type="character" w:styleId="Hiperhivatkozs">
    <w:name w:val="Hyperlink"/>
    <w:rsid w:val="004D734F"/>
    <w:rPr>
      <w:color w:val="0000FF"/>
      <w:u w:val="single"/>
    </w:rPr>
  </w:style>
  <w:style w:type="character" w:customStyle="1" w:styleId="SzvegtrzsbehzssalChar">
    <w:name w:val="Szövegtörzs behúzással Char"/>
    <w:rsid w:val="004D734F"/>
    <w:rPr>
      <w:rFonts w:ascii="Calibri" w:hAnsi="Calibri" w:cs="Times New Roman"/>
      <w:sz w:val="22"/>
      <w:szCs w:val="22"/>
    </w:rPr>
  </w:style>
  <w:style w:type="character" w:customStyle="1" w:styleId="Szvegtrzsbehzssal2Char">
    <w:name w:val="Szövegtörzs behúzással 2 Char"/>
    <w:link w:val="Szvegtrzsbehzssal2"/>
    <w:semiHidden/>
    <w:rsid w:val="004D734F"/>
    <w:rPr>
      <w:rFonts w:ascii="Calibri" w:hAnsi="Calibri" w:cs="Calibri"/>
      <w:lang w:val="x-none" w:eastAsia="zh-CN"/>
    </w:rPr>
  </w:style>
  <w:style w:type="character" w:styleId="Kiemels">
    <w:name w:val="Emphasis"/>
    <w:qFormat/>
    <w:rsid w:val="004D734F"/>
    <w:rPr>
      <w:i/>
    </w:rPr>
  </w:style>
  <w:style w:type="character" w:styleId="Oldalszm">
    <w:name w:val="page number"/>
    <w:rsid w:val="004D734F"/>
    <w:rPr>
      <w:rFonts w:cs="Times New Roman"/>
    </w:rPr>
  </w:style>
  <w:style w:type="character" w:customStyle="1" w:styleId="Szvegtrzsbehzssal3Char">
    <w:name w:val="Szövegtörzs behúzással 3 Char"/>
    <w:link w:val="Szvegtrzsbehzssal3"/>
    <w:semiHidden/>
    <w:rsid w:val="004D734F"/>
    <w:rPr>
      <w:rFonts w:ascii="Calibri" w:hAnsi="Calibri" w:cs="Calibri"/>
      <w:sz w:val="16"/>
      <w:szCs w:val="16"/>
      <w:lang w:val="x-none" w:eastAsia="zh-CN"/>
    </w:rPr>
  </w:style>
  <w:style w:type="character" w:customStyle="1" w:styleId="AlrsChar">
    <w:name w:val="Aláírás Char"/>
    <w:rsid w:val="004D734F"/>
    <w:rPr>
      <w:rFonts w:eastAsia="Times New Roman" w:cs="Times New Roman"/>
      <w:sz w:val="24"/>
      <w:szCs w:val="24"/>
      <w:lang w:val="x-none"/>
    </w:rPr>
  </w:style>
  <w:style w:type="character" w:customStyle="1" w:styleId="AlcmChar">
    <w:name w:val="Alcím Char"/>
    <w:rsid w:val="004D734F"/>
    <w:rPr>
      <w:rFonts w:ascii="Cambria" w:hAnsi="Cambria" w:cs="Times New Roman"/>
      <w:sz w:val="24"/>
      <w:szCs w:val="24"/>
      <w:lang w:val="x-none"/>
    </w:rPr>
  </w:style>
  <w:style w:type="character" w:customStyle="1" w:styleId="BefejezsChar">
    <w:name w:val="Befejezés Char"/>
    <w:rsid w:val="004D734F"/>
    <w:rPr>
      <w:rFonts w:eastAsia="Times New Roman" w:cs="Times New Roman"/>
      <w:sz w:val="24"/>
      <w:szCs w:val="24"/>
      <w:lang w:val="x-none"/>
    </w:rPr>
  </w:style>
  <w:style w:type="character" w:customStyle="1" w:styleId="CsakszvegChar">
    <w:name w:val="Csak szöveg Char"/>
    <w:link w:val="Csakszveg"/>
    <w:semiHidden/>
    <w:rsid w:val="004D734F"/>
    <w:rPr>
      <w:rFonts w:ascii="Courier New" w:hAnsi="Courier New" w:cs="Courier New"/>
      <w:lang w:val="x-none" w:eastAsia="zh-CN"/>
    </w:rPr>
  </w:style>
  <w:style w:type="character" w:customStyle="1" w:styleId="DtumChar">
    <w:name w:val="Dátum Char"/>
    <w:rsid w:val="004D734F"/>
    <w:rPr>
      <w:rFonts w:eastAsia="Times New Roman" w:cs="Times New Roman"/>
      <w:sz w:val="24"/>
      <w:szCs w:val="24"/>
      <w:lang w:val="x-none"/>
    </w:rPr>
  </w:style>
  <w:style w:type="character" w:customStyle="1" w:styleId="DokumentumtrkpChar">
    <w:name w:val="Dokumentumtérkép Char"/>
    <w:link w:val="Dokumentumtrkp"/>
    <w:semiHidden/>
    <w:rsid w:val="004D734F"/>
    <w:rPr>
      <w:rFonts w:ascii="Tahoma" w:hAnsi="Tahoma" w:cs="Tahoma"/>
      <w:sz w:val="16"/>
      <w:szCs w:val="16"/>
      <w:lang w:val="x-none" w:eastAsia="zh-CN"/>
    </w:rPr>
  </w:style>
  <w:style w:type="character" w:customStyle="1" w:styleId="E-mailalrsaChar">
    <w:name w:val="E-mail aláírása Char"/>
    <w:rsid w:val="004D734F"/>
    <w:rPr>
      <w:rFonts w:eastAsia="Times New Roman" w:cs="Times New Roman"/>
      <w:sz w:val="24"/>
      <w:szCs w:val="24"/>
      <w:lang w:val="x-none"/>
    </w:rPr>
  </w:style>
  <w:style w:type="character" w:customStyle="1" w:styleId="HTML-cmChar">
    <w:name w:val="HTML-cím Char"/>
    <w:rsid w:val="004D734F"/>
    <w:rPr>
      <w:rFonts w:eastAsia="Times New Roman" w:cs="Times New Roman"/>
      <w:i/>
      <w:iCs/>
      <w:sz w:val="24"/>
      <w:szCs w:val="24"/>
      <w:lang w:val="x-none"/>
    </w:rPr>
  </w:style>
  <w:style w:type="character" w:customStyle="1" w:styleId="HTML-kntformzottChar">
    <w:name w:val="HTML-ként formázott Char"/>
    <w:rsid w:val="004D734F"/>
    <w:rPr>
      <w:rFonts w:ascii="Courier New" w:hAnsi="Courier New" w:cs="Times New Roman"/>
      <w:lang w:val="x-none"/>
    </w:rPr>
  </w:style>
  <w:style w:type="character" w:customStyle="1" w:styleId="IdzetChar">
    <w:name w:val="Idézet Char"/>
    <w:rsid w:val="004D734F"/>
    <w:rPr>
      <w:rFonts w:eastAsia="Times New Roman" w:cs="Times New Roman"/>
      <w:i/>
      <w:iCs/>
      <w:color w:val="000000"/>
      <w:sz w:val="24"/>
      <w:szCs w:val="24"/>
      <w:lang w:val="x-none"/>
    </w:rPr>
  </w:style>
  <w:style w:type="character" w:customStyle="1" w:styleId="JegyzetszvegChar">
    <w:name w:val="Jegyzetszöveg Char"/>
    <w:rsid w:val="004D734F"/>
    <w:rPr>
      <w:rFonts w:ascii="Calibri" w:hAnsi="Calibri" w:cs="Calibri"/>
      <w:lang w:val="x-none" w:eastAsia="zh-CN"/>
    </w:rPr>
  </w:style>
  <w:style w:type="character" w:customStyle="1" w:styleId="KiemeltidzetChar">
    <w:name w:val="Kiemelt idézet Char"/>
    <w:rsid w:val="004D734F"/>
    <w:rPr>
      <w:rFonts w:eastAsia="Times New Roman" w:cs="Times New Roman"/>
      <w:b/>
      <w:bCs/>
      <w:i/>
      <w:iCs/>
      <w:color w:val="4F81BD"/>
      <w:sz w:val="24"/>
      <w:szCs w:val="24"/>
      <w:lang w:val="x-none"/>
    </w:rPr>
  </w:style>
  <w:style w:type="character" w:customStyle="1" w:styleId="LbjegyzetszvegChar">
    <w:name w:val="Lábjegyzetszöveg Char"/>
    <w:aliases w:val="Footnote Char"/>
    <w:uiPriority w:val="99"/>
    <w:rsid w:val="004D734F"/>
    <w:rPr>
      <w:rFonts w:eastAsia="Times New Roman" w:cs="Times New Roman"/>
      <w:lang w:val="x-none"/>
    </w:rPr>
  </w:style>
  <w:style w:type="character" w:customStyle="1" w:styleId="MakrszvegeChar">
    <w:name w:val="Makró szövege Char"/>
    <w:rsid w:val="004D734F"/>
    <w:rPr>
      <w:rFonts w:ascii="Courier New" w:hAnsi="Courier New" w:cs="Courier New"/>
      <w:lang w:val="hu-HU" w:bidi="ar-SA"/>
    </w:rPr>
  </w:style>
  <w:style w:type="character" w:customStyle="1" w:styleId="MegjegyzstrgyaChar">
    <w:name w:val="Megjegyzés tárgya Char"/>
    <w:rsid w:val="004D734F"/>
    <w:rPr>
      <w:rFonts w:eastAsia="Times New Roman" w:cs="Times New Roman"/>
      <w:b/>
      <w:bCs/>
      <w:lang w:val="x-none"/>
    </w:rPr>
  </w:style>
  <w:style w:type="character" w:customStyle="1" w:styleId="MegjegyzsfejChar">
    <w:name w:val="Megjegyzésfej Char"/>
    <w:rsid w:val="004D734F"/>
    <w:rPr>
      <w:rFonts w:eastAsia="Times New Roman" w:cs="Times New Roman"/>
      <w:sz w:val="24"/>
      <w:szCs w:val="24"/>
      <w:lang w:val="x-none"/>
    </w:rPr>
  </w:style>
  <w:style w:type="character" w:customStyle="1" w:styleId="MegszltsChar">
    <w:name w:val="Megszólítás Char"/>
    <w:rsid w:val="004D734F"/>
    <w:rPr>
      <w:rFonts w:eastAsia="Times New Roman" w:cs="Times New Roman"/>
      <w:sz w:val="24"/>
      <w:szCs w:val="24"/>
      <w:lang w:val="x-none"/>
    </w:rPr>
  </w:style>
  <w:style w:type="character" w:customStyle="1" w:styleId="SzvegtrzselssoraChar">
    <w:name w:val="Szövegtörzs első sora Char"/>
    <w:rsid w:val="004D734F"/>
    <w:rPr>
      <w:rFonts w:eastAsia="Times New Roman" w:cs="Times New Roman"/>
      <w:sz w:val="24"/>
      <w:szCs w:val="24"/>
      <w:lang w:val="x-none" w:eastAsia="zh-CN"/>
    </w:rPr>
  </w:style>
  <w:style w:type="character" w:customStyle="1" w:styleId="Szvegtrzselssora2Char">
    <w:name w:val="Szövegtörzs első sora 2 Char"/>
    <w:rsid w:val="004D734F"/>
    <w:rPr>
      <w:rFonts w:ascii="Calibri" w:hAnsi="Calibri" w:cs="Times New Roman"/>
      <w:sz w:val="24"/>
      <w:szCs w:val="24"/>
      <w:lang w:val="x-none"/>
    </w:rPr>
  </w:style>
  <w:style w:type="character" w:customStyle="1" w:styleId="zenetfejChar">
    <w:name w:val="Üzenetfej Char"/>
    <w:rsid w:val="004D734F"/>
    <w:rPr>
      <w:rFonts w:ascii="Cambria" w:hAnsi="Cambria" w:cs="Times New Roman"/>
      <w:sz w:val="24"/>
      <w:szCs w:val="24"/>
      <w:shd w:val="clear" w:color="auto" w:fill="CCCCCC"/>
      <w:lang w:val="x-none"/>
    </w:rPr>
  </w:style>
  <w:style w:type="character" w:customStyle="1" w:styleId="VgjegyzetszvegeChar">
    <w:name w:val="Végjegyzet szövege Char"/>
    <w:rsid w:val="004D734F"/>
    <w:rPr>
      <w:rFonts w:eastAsia="Times New Roman" w:cs="Times New Roman"/>
      <w:lang w:val="x-none"/>
    </w:rPr>
  </w:style>
  <w:style w:type="character" w:customStyle="1" w:styleId="Jegyzethivatkozs1">
    <w:name w:val="Jegyzethivatkozás1"/>
    <w:rsid w:val="004D734F"/>
    <w:rPr>
      <w:sz w:val="16"/>
    </w:rPr>
  </w:style>
  <w:style w:type="character" w:customStyle="1" w:styleId="term1">
    <w:name w:val="term1"/>
    <w:rsid w:val="004D734F"/>
    <w:rPr>
      <w:rFonts w:ascii="Arial" w:hAnsi="Arial" w:cs="Arial"/>
      <w:b/>
      <w:color w:val="0000A0"/>
      <w:sz w:val="27"/>
    </w:rPr>
  </w:style>
  <w:style w:type="character" w:customStyle="1" w:styleId="msoins0">
    <w:name w:val="msoins"/>
    <w:rsid w:val="004D734F"/>
  </w:style>
  <w:style w:type="character" w:customStyle="1" w:styleId="msodel0">
    <w:name w:val="msodel"/>
    <w:rsid w:val="004D734F"/>
  </w:style>
  <w:style w:type="character" w:customStyle="1" w:styleId="Marker">
    <w:name w:val="Marker"/>
    <w:rsid w:val="004D734F"/>
    <w:rPr>
      <w:color w:val="0000FF"/>
    </w:rPr>
  </w:style>
  <w:style w:type="character" w:customStyle="1" w:styleId="apple-converted-space">
    <w:name w:val="apple-converted-space"/>
    <w:rsid w:val="004D734F"/>
  </w:style>
  <w:style w:type="character" w:customStyle="1" w:styleId="Lbjegyzet-karakterek">
    <w:name w:val="Lábjegyzet-karakterek"/>
    <w:rsid w:val="004D734F"/>
    <w:rPr>
      <w:vertAlign w:val="superscript"/>
    </w:rPr>
  </w:style>
  <w:style w:type="character" w:customStyle="1" w:styleId="NormlChar">
    <w:name w:val="Norml Char"/>
    <w:rsid w:val="004D734F"/>
    <w:rPr>
      <w:rFonts w:ascii="MS Sans Serif" w:hAnsi="MS Sans Serif" w:cs="MS Sans Serif"/>
      <w:sz w:val="24"/>
    </w:rPr>
  </w:style>
  <w:style w:type="character" w:customStyle="1" w:styleId="Stlus1Char">
    <w:name w:val="Stílus1 Char"/>
    <w:rsid w:val="004D734F"/>
    <w:rPr>
      <w:sz w:val="22"/>
    </w:rPr>
  </w:style>
  <w:style w:type="character" w:customStyle="1" w:styleId="style2">
    <w:name w:val="style2"/>
    <w:rsid w:val="004D734F"/>
    <w:rPr>
      <w:rFonts w:cs="Times New Roman"/>
    </w:rPr>
  </w:style>
  <w:style w:type="character" w:customStyle="1" w:styleId="ListaszerbekezdsChar">
    <w:name w:val="Listaszerű bekezdés Char"/>
    <w:aliases w:val="lista_2 Char,List Paragraph à moi Char,Számozott lista 1 Char,Eszeri felsorolás Char,Welt L Char Char,Welt L Char1,FooterText Char,numbered Char,Paragraphe de liste1 Char,Bulletr List Paragraph Char,列出段落 Char,列出段落1 Char"/>
    <w:qFormat/>
    <w:rsid w:val="004D734F"/>
    <w:rPr>
      <w:rFonts w:eastAsia="Times New Roman"/>
      <w:sz w:val="24"/>
    </w:rPr>
  </w:style>
  <w:style w:type="character" w:customStyle="1" w:styleId="cjsz">
    <w:name w:val="cjsz"/>
    <w:rsid w:val="004D734F"/>
  </w:style>
  <w:style w:type="character" w:customStyle="1" w:styleId="Lbjegyzet-hivatkozs1">
    <w:name w:val="Lábjegyzet-hivatkozás1"/>
    <w:rsid w:val="004D734F"/>
    <w:rPr>
      <w:vertAlign w:val="superscript"/>
    </w:rPr>
  </w:style>
  <w:style w:type="character" w:customStyle="1" w:styleId="Vgjegyzet-karakterek">
    <w:name w:val="Végjegyzet-karakterek"/>
    <w:rsid w:val="004D734F"/>
    <w:rPr>
      <w:vertAlign w:val="superscript"/>
    </w:rPr>
  </w:style>
  <w:style w:type="character" w:customStyle="1" w:styleId="WW-Vgjegyzet-karakterek">
    <w:name w:val="WW-Végjegyzet-karakterek"/>
    <w:rsid w:val="004D734F"/>
  </w:style>
  <w:style w:type="character" w:customStyle="1" w:styleId="Lbjegyzet-hivatkozs2">
    <w:name w:val="Lábjegyzet-hivatkozás2"/>
    <w:rsid w:val="004D734F"/>
    <w:rPr>
      <w:vertAlign w:val="superscript"/>
    </w:rPr>
  </w:style>
  <w:style w:type="character" w:customStyle="1" w:styleId="Vgjegyzet-hivatkozs1">
    <w:name w:val="Végjegyzet-hivatkozás1"/>
    <w:rsid w:val="004D734F"/>
    <w:rPr>
      <w:vertAlign w:val="superscript"/>
    </w:rPr>
  </w:style>
  <w:style w:type="character" w:customStyle="1" w:styleId="Lbjegyzet-hivatkozs3">
    <w:name w:val="Lábjegyzet-hivatkozás3"/>
    <w:rsid w:val="004D734F"/>
    <w:rPr>
      <w:vertAlign w:val="superscript"/>
    </w:rPr>
  </w:style>
  <w:style w:type="character" w:customStyle="1" w:styleId="SzvegtrzsChar1">
    <w:name w:val="Szövegtörzs Char1"/>
    <w:rsid w:val="004D734F"/>
    <w:rPr>
      <w:rFonts w:ascii="Calibri" w:hAnsi="Calibri" w:cs="Calibri"/>
      <w:sz w:val="22"/>
      <w:szCs w:val="22"/>
      <w:lang w:eastAsia="zh-CN"/>
    </w:rPr>
  </w:style>
  <w:style w:type="character" w:customStyle="1" w:styleId="lfejChar1">
    <w:name w:val="Élőfej Char1"/>
    <w:uiPriority w:val="99"/>
    <w:rsid w:val="004D734F"/>
    <w:rPr>
      <w:rFonts w:ascii="Calibri" w:hAnsi="Calibri" w:cs="Calibri"/>
      <w:sz w:val="22"/>
      <w:szCs w:val="22"/>
      <w:lang w:eastAsia="zh-CN"/>
    </w:rPr>
  </w:style>
  <w:style w:type="character" w:customStyle="1" w:styleId="llbChar1">
    <w:name w:val="Élőláb Char1"/>
    <w:rsid w:val="004D734F"/>
    <w:rPr>
      <w:rFonts w:ascii="Calibri" w:hAnsi="Calibri" w:cs="Calibri"/>
      <w:sz w:val="22"/>
      <w:szCs w:val="22"/>
      <w:lang w:eastAsia="zh-CN"/>
    </w:rPr>
  </w:style>
  <w:style w:type="character" w:customStyle="1" w:styleId="BuborkszvegChar2">
    <w:name w:val="Buborékszöveg Char2"/>
    <w:rsid w:val="004D734F"/>
    <w:rPr>
      <w:rFonts w:ascii="Tahoma" w:hAnsi="Tahoma" w:cs="Tahoma"/>
      <w:sz w:val="16"/>
      <w:szCs w:val="16"/>
      <w:lang w:eastAsia="zh-CN"/>
    </w:rPr>
  </w:style>
  <w:style w:type="character" w:customStyle="1" w:styleId="SzvegtrzsbehzssalChar1">
    <w:name w:val="Szövegtörzs behúzással Char1"/>
    <w:rsid w:val="004D734F"/>
    <w:rPr>
      <w:rFonts w:ascii="Calibri" w:hAnsi="Calibri" w:cs="Calibri"/>
      <w:sz w:val="22"/>
      <w:szCs w:val="22"/>
      <w:lang w:eastAsia="zh-CN"/>
    </w:rPr>
  </w:style>
  <w:style w:type="character" w:customStyle="1" w:styleId="Szvegtrzs2Char1">
    <w:name w:val="Szövegtörzs 2 Char1"/>
    <w:uiPriority w:val="99"/>
    <w:rsid w:val="004D734F"/>
    <w:rPr>
      <w:rFonts w:cs="Times New Roman"/>
      <w:sz w:val="24"/>
      <w:szCs w:val="24"/>
      <w:lang w:val="x-none" w:eastAsia="zh-CN"/>
    </w:rPr>
  </w:style>
  <w:style w:type="character" w:customStyle="1" w:styleId="AlrsChar1">
    <w:name w:val="Aláírás Char1"/>
    <w:rsid w:val="004D734F"/>
    <w:rPr>
      <w:rFonts w:ascii="Calibri" w:hAnsi="Calibri" w:cs="Calibri"/>
      <w:sz w:val="22"/>
      <w:szCs w:val="22"/>
      <w:lang w:eastAsia="zh-CN"/>
    </w:rPr>
  </w:style>
  <w:style w:type="character" w:customStyle="1" w:styleId="AlcmChar1">
    <w:name w:val="Alcím Char1"/>
    <w:rsid w:val="004D734F"/>
    <w:rPr>
      <w:rFonts w:ascii="Cambria" w:eastAsia="Times New Roman" w:hAnsi="Cambria" w:cs="Times New Roman"/>
      <w:sz w:val="24"/>
      <w:szCs w:val="24"/>
      <w:lang w:eastAsia="zh-CN"/>
    </w:rPr>
  </w:style>
  <w:style w:type="character" w:customStyle="1" w:styleId="E-mailalrsaChar1">
    <w:name w:val="E-mail aláírása Char1"/>
    <w:rsid w:val="004D734F"/>
    <w:rPr>
      <w:rFonts w:ascii="Calibri" w:hAnsi="Calibri" w:cs="Calibri"/>
      <w:sz w:val="22"/>
      <w:szCs w:val="22"/>
      <w:lang w:eastAsia="zh-CN"/>
    </w:rPr>
  </w:style>
  <w:style w:type="character" w:customStyle="1" w:styleId="HTML-cmChar1">
    <w:name w:val="HTML-cím Char1"/>
    <w:rsid w:val="004D734F"/>
    <w:rPr>
      <w:rFonts w:ascii="Calibri" w:hAnsi="Calibri" w:cs="Calibri"/>
      <w:i/>
      <w:iCs/>
      <w:sz w:val="22"/>
      <w:szCs w:val="22"/>
      <w:lang w:eastAsia="zh-CN"/>
    </w:rPr>
  </w:style>
  <w:style w:type="character" w:customStyle="1" w:styleId="HTML-kntformzottChar1">
    <w:name w:val="HTML-ként formázott Char1"/>
    <w:rsid w:val="004D734F"/>
    <w:rPr>
      <w:rFonts w:ascii="Courier New" w:hAnsi="Courier New" w:cs="Courier New"/>
      <w:lang w:eastAsia="zh-CN"/>
    </w:rPr>
  </w:style>
  <w:style w:type="character" w:customStyle="1" w:styleId="IdzetChar1">
    <w:name w:val="Idézet Char1"/>
    <w:rsid w:val="004D734F"/>
    <w:rPr>
      <w:rFonts w:ascii="Calibri" w:hAnsi="Calibri" w:cs="Calibri"/>
      <w:i/>
      <w:iCs/>
      <w:color w:val="000000"/>
      <w:sz w:val="22"/>
      <w:szCs w:val="22"/>
      <w:lang w:eastAsia="zh-CN"/>
    </w:rPr>
  </w:style>
  <w:style w:type="character" w:customStyle="1" w:styleId="KiemeltidzetChar1">
    <w:name w:val="Kiemelt idézet Char1"/>
    <w:rsid w:val="004D734F"/>
    <w:rPr>
      <w:rFonts w:ascii="Calibri" w:hAnsi="Calibri" w:cs="Calibri"/>
      <w:b/>
      <w:bCs/>
      <w:i/>
      <w:iCs/>
      <w:color w:val="4F81BD"/>
      <w:sz w:val="22"/>
      <w:szCs w:val="22"/>
      <w:lang w:eastAsia="zh-CN"/>
    </w:rPr>
  </w:style>
  <w:style w:type="character" w:customStyle="1" w:styleId="LbjegyzetszvegChar1">
    <w:name w:val="Lábjegyzetszöveg Char1"/>
    <w:rsid w:val="004D734F"/>
    <w:rPr>
      <w:rFonts w:ascii="Calibri" w:hAnsi="Calibri" w:cs="Calibri"/>
      <w:lang w:eastAsia="zh-CN"/>
    </w:rPr>
  </w:style>
  <w:style w:type="character" w:customStyle="1" w:styleId="MegjegyzstrgyaChar1">
    <w:name w:val="Megjegyzés tárgya Char1"/>
    <w:rsid w:val="004D734F"/>
    <w:rPr>
      <w:rFonts w:ascii="Calibri" w:hAnsi="Calibri" w:cs="Calibri"/>
      <w:b/>
      <w:bCs/>
      <w:lang w:eastAsia="zh-CN"/>
    </w:rPr>
  </w:style>
  <w:style w:type="character" w:customStyle="1" w:styleId="VgjegyzetszvegeChar1">
    <w:name w:val="Végjegyzet szövege Char1"/>
    <w:rsid w:val="004D734F"/>
    <w:rPr>
      <w:rFonts w:ascii="Calibri" w:hAnsi="Calibri" w:cs="Calibri"/>
      <w:lang w:eastAsia="zh-CN"/>
    </w:rPr>
  </w:style>
  <w:style w:type="character" w:customStyle="1" w:styleId="WW8Num3z2">
    <w:name w:val="WW8Num3z2"/>
    <w:rsid w:val="004D734F"/>
  </w:style>
  <w:style w:type="character" w:customStyle="1" w:styleId="WW8Num3z3">
    <w:name w:val="WW8Num3z3"/>
    <w:rsid w:val="004D734F"/>
  </w:style>
  <w:style w:type="character" w:customStyle="1" w:styleId="WW8Num3z4">
    <w:name w:val="WW8Num3z4"/>
    <w:rsid w:val="004D734F"/>
  </w:style>
  <w:style w:type="character" w:customStyle="1" w:styleId="WW8Num3z5">
    <w:name w:val="WW8Num3z5"/>
    <w:rsid w:val="004D734F"/>
  </w:style>
  <w:style w:type="character" w:customStyle="1" w:styleId="WW8Num3z6">
    <w:name w:val="WW8Num3z6"/>
    <w:rsid w:val="004D734F"/>
  </w:style>
  <w:style w:type="character" w:customStyle="1" w:styleId="WW8Num3z7">
    <w:name w:val="WW8Num3z7"/>
    <w:rsid w:val="004D734F"/>
  </w:style>
  <w:style w:type="character" w:customStyle="1" w:styleId="WW8Num3z8">
    <w:name w:val="WW8Num3z8"/>
    <w:rsid w:val="004D734F"/>
  </w:style>
  <w:style w:type="character" w:customStyle="1" w:styleId="WW8Num4z1">
    <w:name w:val="WW8Num4z1"/>
    <w:rsid w:val="004D734F"/>
    <w:rPr>
      <w:rFonts w:ascii="OpenSymbol" w:hAnsi="OpenSymbol" w:cs="OpenSymbol"/>
    </w:rPr>
  </w:style>
  <w:style w:type="character" w:customStyle="1" w:styleId="WW8Num5z1">
    <w:name w:val="WW8Num5z1"/>
    <w:rsid w:val="004D734F"/>
  </w:style>
  <w:style w:type="character" w:customStyle="1" w:styleId="WW8Num5z2">
    <w:name w:val="WW8Num5z2"/>
    <w:rsid w:val="004D734F"/>
  </w:style>
  <w:style w:type="character" w:customStyle="1" w:styleId="WW8Num5z3">
    <w:name w:val="WW8Num5z3"/>
    <w:rsid w:val="004D734F"/>
  </w:style>
  <w:style w:type="character" w:customStyle="1" w:styleId="WW8Num5z4">
    <w:name w:val="WW8Num5z4"/>
    <w:rsid w:val="004D734F"/>
  </w:style>
  <w:style w:type="character" w:customStyle="1" w:styleId="WW8Num5z5">
    <w:name w:val="WW8Num5z5"/>
    <w:rsid w:val="004D734F"/>
  </w:style>
  <w:style w:type="character" w:customStyle="1" w:styleId="WW8Num5z6">
    <w:name w:val="WW8Num5z6"/>
    <w:rsid w:val="004D734F"/>
  </w:style>
  <w:style w:type="character" w:customStyle="1" w:styleId="WW8Num5z7">
    <w:name w:val="WW8Num5z7"/>
    <w:rsid w:val="004D734F"/>
  </w:style>
  <w:style w:type="character" w:customStyle="1" w:styleId="WW8Num5z8">
    <w:name w:val="WW8Num5z8"/>
    <w:rsid w:val="004D734F"/>
  </w:style>
  <w:style w:type="character" w:customStyle="1" w:styleId="WW8Num6z1">
    <w:name w:val="WW8Num6z1"/>
    <w:rsid w:val="004D734F"/>
  </w:style>
  <w:style w:type="character" w:customStyle="1" w:styleId="WW8Num6z2">
    <w:name w:val="WW8Num6z2"/>
    <w:rsid w:val="004D734F"/>
  </w:style>
  <w:style w:type="character" w:customStyle="1" w:styleId="WW8Num6z3">
    <w:name w:val="WW8Num6z3"/>
    <w:rsid w:val="004D734F"/>
  </w:style>
  <w:style w:type="character" w:customStyle="1" w:styleId="WW8Num6z4">
    <w:name w:val="WW8Num6z4"/>
    <w:rsid w:val="004D734F"/>
  </w:style>
  <w:style w:type="character" w:customStyle="1" w:styleId="WW8Num6z5">
    <w:name w:val="WW8Num6z5"/>
    <w:rsid w:val="004D734F"/>
  </w:style>
  <w:style w:type="character" w:customStyle="1" w:styleId="WW8Num6z6">
    <w:name w:val="WW8Num6z6"/>
    <w:rsid w:val="004D734F"/>
  </w:style>
  <w:style w:type="character" w:customStyle="1" w:styleId="WW8Num6z7">
    <w:name w:val="WW8Num6z7"/>
    <w:rsid w:val="004D734F"/>
  </w:style>
  <w:style w:type="character" w:customStyle="1" w:styleId="WW8Num6z8">
    <w:name w:val="WW8Num6z8"/>
    <w:rsid w:val="004D734F"/>
  </w:style>
  <w:style w:type="character" w:customStyle="1" w:styleId="WW8Num7z1">
    <w:name w:val="WW8Num7z1"/>
    <w:rsid w:val="004D734F"/>
  </w:style>
  <w:style w:type="character" w:customStyle="1" w:styleId="WW8Num7z2">
    <w:name w:val="WW8Num7z2"/>
    <w:rsid w:val="004D734F"/>
  </w:style>
  <w:style w:type="character" w:customStyle="1" w:styleId="WW8Num7z3">
    <w:name w:val="WW8Num7z3"/>
    <w:rsid w:val="004D734F"/>
  </w:style>
  <w:style w:type="character" w:customStyle="1" w:styleId="WW8Num7z4">
    <w:name w:val="WW8Num7z4"/>
    <w:rsid w:val="004D734F"/>
  </w:style>
  <w:style w:type="character" w:customStyle="1" w:styleId="WW8Num7z5">
    <w:name w:val="WW8Num7z5"/>
    <w:rsid w:val="004D734F"/>
  </w:style>
  <w:style w:type="character" w:customStyle="1" w:styleId="WW8Num7z6">
    <w:name w:val="WW8Num7z6"/>
    <w:rsid w:val="004D734F"/>
  </w:style>
  <w:style w:type="character" w:customStyle="1" w:styleId="WW8Num7z7">
    <w:name w:val="WW8Num7z7"/>
    <w:rsid w:val="004D734F"/>
  </w:style>
  <w:style w:type="character" w:customStyle="1" w:styleId="WW8Num7z8">
    <w:name w:val="WW8Num7z8"/>
    <w:rsid w:val="004D734F"/>
  </w:style>
  <w:style w:type="character" w:customStyle="1" w:styleId="WW8Num8z1">
    <w:name w:val="WW8Num8z1"/>
    <w:rsid w:val="004D734F"/>
  </w:style>
  <w:style w:type="character" w:customStyle="1" w:styleId="WW8Num8z2">
    <w:name w:val="WW8Num8z2"/>
    <w:rsid w:val="004D734F"/>
  </w:style>
  <w:style w:type="character" w:customStyle="1" w:styleId="WW8Num8z3">
    <w:name w:val="WW8Num8z3"/>
    <w:rsid w:val="004D734F"/>
  </w:style>
  <w:style w:type="character" w:customStyle="1" w:styleId="WW8Num8z4">
    <w:name w:val="WW8Num8z4"/>
    <w:rsid w:val="004D734F"/>
  </w:style>
  <w:style w:type="character" w:customStyle="1" w:styleId="WW8Num8z5">
    <w:name w:val="WW8Num8z5"/>
    <w:rsid w:val="004D734F"/>
  </w:style>
  <w:style w:type="character" w:customStyle="1" w:styleId="WW8Num8z6">
    <w:name w:val="WW8Num8z6"/>
    <w:rsid w:val="004D734F"/>
  </w:style>
  <w:style w:type="character" w:customStyle="1" w:styleId="WW8Num8z7">
    <w:name w:val="WW8Num8z7"/>
    <w:rsid w:val="004D734F"/>
  </w:style>
  <w:style w:type="character" w:customStyle="1" w:styleId="WW8Num8z8">
    <w:name w:val="WW8Num8z8"/>
    <w:rsid w:val="004D734F"/>
  </w:style>
  <w:style w:type="character" w:customStyle="1" w:styleId="WW8Num9z1">
    <w:name w:val="WW8Num9z1"/>
    <w:rsid w:val="004D734F"/>
  </w:style>
  <w:style w:type="character" w:customStyle="1" w:styleId="WW8Num9z2">
    <w:name w:val="WW8Num9z2"/>
    <w:rsid w:val="004D734F"/>
  </w:style>
  <w:style w:type="character" w:customStyle="1" w:styleId="WW8Num9z3">
    <w:name w:val="WW8Num9z3"/>
    <w:rsid w:val="004D734F"/>
  </w:style>
  <w:style w:type="character" w:customStyle="1" w:styleId="WW8Num9z4">
    <w:name w:val="WW8Num9z4"/>
    <w:rsid w:val="004D734F"/>
  </w:style>
  <w:style w:type="character" w:customStyle="1" w:styleId="WW8Num9z5">
    <w:name w:val="WW8Num9z5"/>
    <w:rsid w:val="004D734F"/>
  </w:style>
  <w:style w:type="character" w:customStyle="1" w:styleId="WW8Num9z6">
    <w:name w:val="WW8Num9z6"/>
    <w:rsid w:val="004D734F"/>
  </w:style>
  <w:style w:type="character" w:customStyle="1" w:styleId="WW8Num9z7">
    <w:name w:val="WW8Num9z7"/>
    <w:rsid w:val="004D734F"/>
  </w:style>
  <w:style w:type="character" w:customStyle="1" w:styleId="WW8Num9z8">
    <w:name w:val="WW8Num9z8"/>
    <w:rsid w:val="004D734F"/>
  </w:style>
  <w:style w:type="character" w:customStyle="1" w:styleId="WW8Num10z1">
    <w:name w:val="WW8Num10z1"/>
    <w:rsid w:val="004D734F"/>
  </w:style>
  <w:style w:type="character" w:customStyle="1" w:styleId="WW8Num10z2">
    <w:name w:val="WW8Num10z2"/>
    <w:rsid w:val="004D734F"/>
  </w:style>
  <w:style w:type="character" w:customStyle="1" w:styleId="WW8Num10z3">
    <w:name w:val="WW8Num10z3"/>
    <w:rsid w:val="004D734F"/>
  </w:style>
  <w:style w:type="character" w:customStyle="1" w:styleId="WW8Num10z4">
    <w:name w:val="WW8Num10z4"/>
    <w:rsid w:val="004D734F"/>
  </w:style>
  <w:style w:type="character" w:customStyle="1" w:styleId="WW8Num10z5">
    <w:name w:val="WW8Num10z5"/>
    <w:rsid w:val="004D734F"/>
  </w:style>
  <w:style w:type="character" w:customStyle="1" w:styleId="WW8Num10z6">
    <w:name w:val="WW8Num10z6"/>
    <w:rsid w:val="004D734F"/>
  </w:style>
  <w:style w:type="character" w:customStyle="1" w:styleId="WW8Num10z7">
    <w:name w:val="WW8Num10z7"/>
    <w:rsid w:val="004D734F"/>
  </w:style>
  <w:style w:type="character" w:customStyle="1" w:styleId="WW8Num10z8">
    <w:name w:val="WW8Num10z8"/>
    <w:rsid w:val="004D734F"/>
  </w:style>
  <w:style w:type="character" w:styleId="Lbjegyzet-hivatkozs">
    <w:name w:val="footnote reference"/>
    <w:aliases w:val="Footnote symbol,BVI fnr,ftref,Footnotes refss,Fussnota,Footnote reference number,Times 10 Point,Exposant 3 Point,EN Footnote Reference,note TESI,Footnote Reference Superscript,Zchn Zchn,Footnote number,o"/>
    <w:rsid w:val="004D734F"/>
    <w:rPr>
      <w:vertAlign w:val="superscript"/>
    </w:rPr>
  </w:style>
  <w:style w:type="character" w:styleId="Vgjegyzet-hivatkozs">
    <w:name w:val="endnote reference"/>
    <w:rsid w:val="004D734F"/>
    <w:rPr>
      <w:vertAlign w:val="superscript"/>
    </w:rPr>
  </w:style>
  <w:style w:type="paragraph" w:customStyle="1" w:styleId="Cmsor">
    <w:name w:val="Címsor"/>
    <w:basedOn w:val="Norml"/>
    <w:next w:val="Norml"/>
    <w:rsid w:val="004D734F"/>
    <w:pPr>
      <w:suppressAutoHyphens w:val="0"/>
      <w:spacing w:before="240" w:after="60" w:line="240" w:lineRule="auto"/>
      <w:jc w:val="center"/>
    </w:pPr>
    <w:rPr>
      <w:rFonts w:ascii="Times New Roman" w:hAnsi="Times New Roman" w:cs="Times New Roman"/>
      <w:b/>
      <w:bCs/>
      <w:sz w:val="20"/>
      <w:szCs w:val="24"/>
    </w:rPr>
  </w:style>
  <w:style w:type="paragraph" w:styleId="Szvegtrzs">
    <w:name w:val="Body Text"/>
    <w:aliases w:val="Standard paragraph Char Char,Standard paragraph Char"/>
    <w:basedOn w:val="Norml"/>
    <w:link w:val="SzvegtrzsChar2"/>
    <w:qFormat/>
    <w:rsid w:val="004D734F"/>
    <w:pPr>
      <w:spacing w:after="120" w:line="240" w:lineRule="auto"/>
    </w:pPr>
    <w:rPr>
      <w:rFonts w:ascii="Times New Roman" w:hAnsi="Times New Roman" w:cs="Times New Roman"/>
      <w:sz w:val="20"/>
      <w:szCs w:val="20"/>
    </w:rPr>
  </w:style>
  <w:style w:type="character" w:customStyle="1" w:styleId="SzvegtrzsChar2">
    <w:name w:val="Szövegtörzs Char2"/>
    <w:basedOn w:val="Bekezdsalapbettpusa"/>
    <w:link w:val="Szvegtrzs"/>
    <w:rsid w:val="004D734F"/>
    <w:rPr>
      <w:rFonts w:ascii="Times New Roman" w:eastAsia="Times New Roman" w:hAnsi="Times New Roman" w:cs="Times New Roman"/>
      <w:sz w:val="20"/>
      <w:szCs w:val="20"/>
      <w:lang w:eastAsia="zh-CN"/>
    </w:rPr>
  </w:style>
  <w:style w:type="paragraph" w:styleId="Lista">
    <w:name w:val="List"/>
    <w:basedOn w:val="Norml"/>
    <w:rsid w:val="004D734F"/>
    <w:pPr>
      <w:spacing w:after="0" w:line="240" w:lineRule="auto"/>
      <w:ind w:left="283" w:hanging="283"/>
      <w:contextualSpacing/>
    </w:pPr>
    <w:rPr>
      <w:rFonts w:ascii="Times New Roman" w:hAnsi="Times New Roman" w:cs="Times New Roman"/>
      <w:sz w:val="24"/>
      <w:szCs w:val="24"/>
    </w:rPr>
  </w:style>
  <w:style w:type="paragraph" w:styleId="Kpalrs">
    <w:name w:val="caption"/>
    <w:basedOn w:val="Norml"/>
    <w:qFormat/>
    <w:rsid w:val="004D734F"/>
    <w:pPr>
      <w:suppressLineNumbers/>
      <w:spacing w:before="120" w:after="120"/>
    </w:pPr>
    <w:rPr>
      <w:rFonts w:cs="Mangal"/>
      <w:i/>
      <w:iCs/>
      <w:sz w:val="24"/>
      <w:szCs w:val="24"/>
    </w:rPr>
  </w:style>
  <w:style w:type="paragraph" w:customStyle="1" w:styleId="Trgymutat">
    <w:name w:val="Tárgymutató"/>
    <w:basedOn w:val="Norml"/>
    <w:rsid w:val="004D734F"/>
    <w:pPr>
      <w:suppressLineNumbers/>
    </w:pPr>
    <w:rPr>
      <w:rFonts w:cs="Mangal"/>
    </w:rPr>
  </w:style>
  <w:style w:type="paragraph" w:customStyle="1" w:styleId="Szvegtrzs33">
    <w:name w:val="Szövegtörzs 33"/>
    <w:basedOn w:val="Norml"/>
    <w:rsid w:val="004D734F"/>
    <w:pPr>
      <w:suppressAutoHyphens w:val="0"/>
      <w:spacing w:after="120" w:line="240" w:lineRule="auto"/>
    </w:pPr>
    <w:rPr>
      <w:rFonts w:ascii="Times New Roman" w:hAnsi="Times New Roman" w:cs="Times New Roman"/>
      <w:sz w:val="16"/>
      <w:szCs w:val="16"/>
    </w:rPr>
  </w:style>
  <w:style w:type="paragraph" w:customStyle="1" w:styleId="Szmozottlista32">
    <w:name w:val="Számozott lista 32"/>
    <w:basedOn w:val="Norml"/>
    <w:rsid w:val="004D734F"/>
    <w:pPr>
      <w:numPr>
        <w:numId w:val="13"/>
      </w:numPr>
      <w:tabs>
        <w:tab w:val="left" w:pos="926"/>
      </w:tabs>
      <w:suppressAutoHyphens w:val="0"/>
      <w:spacing w:after="0" w:line="240" w:lineRule="auto"/>
      <w:ind w:left="926"/>
    </w:pPr>
    <w:rPr>
      <w:rFonts w:ascii="Times New Roman" w:hAnsi="Times New Roman" w:cs="Times New Roman"/>
      <w:sz w:val="20"/>
      <w:szCs w:val="20"/>
    </w:rPr>
  </w:style>
  <w:style w:type="paragraph" w:customStyle="1" w:styleId="Szvegtrzsbehzssal22">
    <w:name w:val="Szövegtörzs behúzással 22"/>
    <w:basedOn w:val="Norml"/>
    <w:rsid w:val="004D734F"/>
    <w:pPr>
      <w:suppressAutoHyphens w:val="0"/>
      <w:spacing w:after="120" w:line="480" w:lineRule="auto"/>
      <w:ind w:left="283"/>
    </w:pPr>
    <w:rPr>
      <w:rFonts w:cs="Times New Roman"/>
    </w:rPr>
  </w:style>
  <w:style w:type="paragraph" w:customStyle="1" w:styleId="Stlus3">
    <w:name w:val="Stílus3"/>
    <w:basedOn w:val="Norml"/>
    <w:rsid w:val="004D734F"/>
    <w:pPr>
      <w:suppressAutoHyphens w:val="0"/>
      <w:spacing w:after="0" w:line="240" w:lineRule="auto"/>
      <w:jc w:val="both"/>
    </w:pPr>
    <w:rPr>
      <w:rFonts w:ascii="Times New Roman" w:hAnsi="Times New Roman" w:cs="Times New Roman"/>
      <w:sz w:val="24"/>
      <w:szCs w:val="24"/>
    </w:rPr>
  </w:style>
  <w:style w:type="paragraph" w:customStyle="1" w:styleId="Szvegtrzsbehzssal32">
    <w:name w:val="Szövegtörzs behúzással 32"/>
    <w:basedOn w:val="Norml"/>
    <w:rsid w:val="004D734F"/>
    <w:pPr>
      <w:suppressAutoHyphens w:val="0"/>
      <w:spacing w:after="0" w:line="240" w:lineRule="auto"/>
      <w:ind w:firstLine="720"/>
      <w:jc w:val="both"/>
    </w:pPr>
    <w:rPr>
      <w:rFonts w:ascii="Times New Roman" w:hAnsi="Times New Roman" w:cs="Times New Roman"/>
      <w:b/>
      <w:sz w:val="24"/>
      <w:szCs w:val="24"/>
    </w:rPr>
  </w:style>
  <w:style w:type="paragraph" w:customStyle="1" w:styleId="WW-Szvegtrzs3">
    <w:name w:val="WW-Szövegtörzs 3"/>
    <w:basedOn w:val="Norml"/>
    <w:rsid w:val="004D734F"/>
    <w:pPr>
      <w:spacing w:after="0" w:line="240" w:lineRule="auto"/>
      <w:jc w:val="both"/>
    </w:pPr>
    <w:rPr>
      <w:rFonts w:ascii="Times New Roman" w:hAnsi="Times New Roman" w:cs="Times New Roman"/>
      <w:szCs w:val="20"/>
      <w:lang w:val="hu-HU" w:eastAsia="hu-HU"/>
    </w:rPr>
  </w:style>
  <w:style w:type="paragraph" w:customStyle="1" w:styleId="Csakszveg2">
    <w:name w:val="Csak szöveg2"/>
    <w:basedOn w:val="Norml"/>
    <w:rsid w:val="004D734F"/>
    <w:pPr>
      <w:suppressAutoHyphens w:val="0"/>
      <w:spacing w:after="0" w:line="240" w:lineRule="auto"/>
    </w:pPr>
    <w:rPr>
      <w:rFonts w:ascii="Courier New" w:hAnsi="Courier New" w:cs="Times New Roman"/>
      <w:sz w:val="20"/>
      <w:szCs w:val="20"/>
    </w:rPr>
  </w:style>
  <w:style w:type="paragraph" w:customStyle="1" w:styleId="Dokumentumtrkp2">
    <w:name w:val="Dokumentumtérkép2"/>
    <w:basedOn w:val="Norml"/>
    <w:rsid w:val="004D734F"/>
    <w:pPr>
      <w:suppressAutoHyphens w:val="0"/>
      <w:spacing w:after="0" w:line="240" w:lineRule="auto"/>
    </w:pPr>
    <w:rPr>
      <w:rFonts w:ascii="Tahoma" w:hAnsi="Tahoma" w:cs="Times New Roman"/>
      <w:sz w:val="16"/>
      <w:szCs w:val="16"/>
    </w:rPr>
  </w:style>
  <w:style w:type="paragraph" w:customStyle="1" w:styleId="Jegyzetszveg2">
    <w:name w:val="Jegyzetszöveg2"/>
    <w:basedOn w:val="Norml"/>
    <w:rsid w:val="004D734F"/>
    <w:pPr>
      <w:suppressAutoHyphens w:val="0"/>
      <w:spacing w:after="0" w:line="240" w:lineRule="auto"/>
    </w:pPr>
    <w:rPr>
      <w:rFonts w:ascii="Times New Roman" w:hAnsi="Times New Roman" w:cs="Times New Roman"/>
      <w:sz w:val="20"/>
      <w:szCs w:val="20"/>
    </w:rPr>
  </w:style>
  <w:style w:type="paragraph" w:customStyle="1" w:styleId="WW-Cmsor">
    <w:name w:val="WW-Címsor"/>
    <w:basedOn w:val="Norml"/>
    <w:next w:val="Szvegtrzs"/>
    <w:rsid w:val="004D734F"/>
    <w:pPr>
      <w:spacing w:after="0" w:line="240" w:lineRule="auto"/>
      <w:jc w:val="center"/>
    </w:pPr>
    <w:rPr>
      <w:rFonts w:ascii="Times New Roman" w:hAnsi="Times New Roman" w:cs="Times New Roman"/>
      <w:b/>
      <w:bCs/>
      <w:szCs w:val="24"/>
    </w:rPr>
  </w:style>
  <w:style w:type="paragraph" w:customStyle="1" w:styleId="Kpalrs4">
    <w:name w:val="Képaláírás4"/>
    <w:basedOn w:val="Norml"/>
    <w:rsid w:val="004D734F"/>
    <w:pPr>
      <w:suppressLineNumbers/>
      <w:spacing w:before="120" w:after="120"/>
    </w:pPr>
    <w:rPr>
      <w:rFonts w:cs="Mangal"/>
      <w:i/>
      <w:iCs/>
      <w:sz w:val="24"/>
      <w:szCs w:val="24"/>
    </w:rPr>
  </w:style>
  <w:style w:type="paragraph" w:customStyle="1" w:styleId="Kpalrs3">
    <w:name w:val="Képaláírás3"/>
    <w:basedOn w:val="Norml"/>
    <w:rsid w:val="004D734F"/>
    <w:pPr>
      <w:suppressLineNumbers/>
      <w:spacing w:before="120" w:after="120"/>
    </w:pPr>
    <w:rPr>
      <w:rFonts w:cs="Mangal"/>
      <w:i/>
      <w:iCs/>
      <w:sz w:val="24"/>
      <w:szCs w:val="24"/>
    </w:rPr>
  </w:style>
  <w:style w:type="paragraph" w:customStyle="1" w:styleId="Kpalrs2">
    <w:name w:val="Képaláírás2"/>
    <w:basedOn w:val="Norml"/>
    <w:rsid w:val="004D734F"/>
    <w:pPr>
      <w:suppressLineNumbers/>
      <w:spacing w:before="120" w:after="120"/>
    </w:pPr>
    <w:rPr>
      <w:rFonts w:cs="Mangal"/>
      <w:i/>
      <w:iCs/>
      <w:sz w:val="24"/>
      <w:szCs w:val="24"/>
    </w:rPr>
  </w:style>
  <w:style w:type="paragraph" w:styleId="Listaszerbekezds">
    <w:name w:val="List Paragraph"/>
    <w:aliases w:val="lista_2,List Paragraph à moi,Számozott lista 1,Eszeri felsorolás,Welt L Char,Welt L,FooterText,numbered,Paragraphe de liste1,Bulletr List Paragraph,列出段落,列出段落1,Listeafsnit1,リスト段落1,Bullet List,LISTA"/>
    <w:basedOn w:val="Norml"/>
    <w:uiPriority w:val="99"/>
    <w:qFormat/>
    <w:rsid w:val="004D734F"/>
    <w:pPr>
      <w:spacing w:after="0" w:line="240" w:lineRule="auto"/>
      <w:ind w:left="708"/>
    </w:pPr>
    <w:rPr>
      <w:rFonts w:ascii="Times New Roman" w:hAnsi="Times New Roman" w:cs="Times New Roman"/>
      <w:sz w:val="24"/>
      <w:szCs w:val="24"/>
    </w:rPr>
  </w:style>
  <w:style w:type="paragraph" w:styleId="lfej">
    <w:name w:val="header"/>
    <w:aliases w:val="hd"/>
    <w:basedOn w:val="Norml"/>
    <w:link w:val="lfejChar2"/>
    <w:uiPriority w:val="99"/>
    <w:rsid w:val="004D734F"/>
    <w:pPr>
      <w:spacing w:after="0" w:line="240" w:lineRule="auto"/>
    </w:pPr>
  </w:style>
  <w:style w:type="character" w:customStyle="1" w:styleId="lfejChar2">
    <w:name w:val="Élőfej Char2"/>
    <w:basedOn w:val="Bekezdsalapbettpusa"/>
    <w:link w:val="lfej"/>
    <w:uiPriority w:val="99"/>
    <w:rsid w:val="004D734F"/>
    <w:rPr>
      <w:rFonts w:ascii="Calibri" w:eastAsia="Times New Roman" w:hAnsi="Calibri" w:cs="Calibri"/>
      <w:lang w:eastAsia="zh-CN"/>
    </w:rPr>
  </w:style>
  <w:style w:type="paragraph" w:styleId="llb">
    <w:name w:val="footer"/>
    <w:basedOn w:val="Norml"/>
    <w:link w:val="llbChar2"/>
    <w:rsid w:val="004D734F"/>
    <w:pPr>
      <w:spacing w:after="0" w:line="240" w:lineRule="auto"/>
    </w:pPr>
  </w:style>
  <w:style w:type="character" w:customStyle="1" w:styleId="llbChar2">
    <w:name w:val="Élőláb Char2"/>
    <w:basedOn w:val="Bekezdsalapbettpusa"/>
    <w:link w:val="llb"/>
    <w:rsid w:val="004D734F"/>
    <w:rPr>
      <w:rFonts w:ascii="Calibri" w:eastAsia="Times New Roman" w:hAnsi="Calibri" w:cs="Calibri"/>
      <w:lang w:eastAsia="zh-CN"/>
    </w:rPr>
  </w:style>
  <w:style w:type="paragraph" w:customStyle="1" w:styleId="Szvegtrzs21">
    <w:name w:val="Szövegtörzs 21"/>
    <w:basedOn w:val="Norml"/>
    <w:rsid w:val="004D734F"/>
    <w:pPr>
      <w:spacing w:after="120" w:line="480" w:lineRule="auto"/>
    </w:pPr>
  </w:style>
  <w:style w:type="paragraph" w:styleId="Nincstrkz">
    <w:name w:val="No Spacing"/>
    <w:uiPriority w:val="1"/>
    <w:qFormat/>
    <w:rsid w:val="004D734F"/>
    <w:pPr>
      <w:suppressAutoHyphens/>
      <w:spacing w:after="0" w:line="240" w:lineRule="auto"/>
    </w:pPr>
    <w:rPr>
      <w:rFonts w:ascii="Calibri" w:eastAsia="Times New Roman" w:hAnsi="Calibri" w:cs="Calibri"/>
      <w:lang w:eastAsia="zh-CN"/>
    </w:rPr>
  </w:style>
  <w:style w:type="paragraph" w:customStyle="1" w:styleId="Szvegtrzs31">
    <w:name w:val="Szövegtörzs 31"/>
    <w:basedOn w:val="Norml"/>
    <w:rsid w:val="004D734F"/>
    <w:pPr>
      <w:spacing w:after="120" w:line="240" w:lineRule="auto"/>
    </w:pPr>
    <w:rPr>
      <w:rFonts w:ascii="Times New Roman" w:hAnsi="Times New Roman" w:cs="Times New Roman"/>
      <w:sz w:val="16"/>
      <w:szCs w:val="16"/>
    </w:rPr>
  </w:style>
  <w:style w:type="paragraph" w:styleId="NormlWeb">
    <w:name w:val="Normal (Web)"/>
    <w:basedOn w:val="Norml"/>
    <w:rsid w:val="004D734F"/>
    <w:pPr>
      <w:spacing w:before="280" w:after="280" w:line="240" w:lineRule="auto"/>
    </w:pPr>
    <w:rPr>
      <w:rFonts w:ascii="Times New Roman" w:hAnsi="Times New Roman" w:cs="Times New Roman"/>
      <w:sz w:val="24"/>
      <w:szCs w:val="24"/>
    </w:rPr>
  </w:style>
  <w:style w:type="paragraph" w:customStyle="1" w:styleId="Szvegtrzs32">
    <w:name w:val="Szövegtörzs 32"/>
    <w:basedOn w:val="Norml"/>
    <w:rsid w:val="004D734F"/>
    <w:pPr>
      <w:spacing w:after="120" w:line="240" w:lineRule="auto"/>
    </w:pPr>
    <w:rPr>
      <w:rFonts w:ascii="Times New Roman" w:hAnsi="Times New Roman" w:cs="Times New Roman"/>
      <w:sz w:val="16"/>
      <w:szCs w:val="16"/>
    </w:rPr>
  </w:style>
  <w:style w:type="paragraph" w:customStyle="1" w:styleId="Bekezds">
    <w:name w:val="Bekezdés"/>
    <w:rsid w:val="004D734F"/>
    <w:pPr>
      <w:suppressAutoHyphens/>
      <w:autoSpaceDE w:val="0"/>
      <w:spacing w:after="0" w:line="240" w:lineRule="auto"/>
      <w:ind w:firstLine="202"/>
    </w:pPr>
    <w:rPr>
      <w:rFonts w:ascii="Times New Roman" w:eastAsia="Times New Roman" w:hAnsi="Times New Roman" w:cs="Times New Roman"/>
      <w:sz w:val="24"/>
      <w:szCs w:val="24"/>
      <w:lang w:eastAsia="zh-CN"/>
    </w:rPr>
  </w:style>
  <w:style w:type="paragraph" w:customStyle="1" w:styleId="Bekezds20">
    <w:name w:val="Bekezdés2"/>
    <w:rsid w:val="004D734F"/>
    <w:pPr>
      <w:suppressAutoHyphens/>
      <w:autoSpaceDE w:val="0"/>
      <w:spacing w:after="0" w:line="240" w:lineRule="auto"/>
      <w:ind w:left="204" w:firstLine="204"/>
    </w:pPr>
    <w:rPr>
      <w:rFonts w:ascii="Times New Roman" w:eastAsia="Times New Roman" w:hAnsi="Times New Roman" w:cs="Times New Roman"/>
      <w:sz w:val="24"/>
      <w:szCs w:val="24"/>
      <w:lang w:eastAsia="zh-CN"/>
    </w:rPr>
  </w:style>
  <w:style w:type="paragraph" w:customStyle="1" w:styleId="Bekezds3">
    <w:name w:val="Bekezdés3"/>
    <w:rsid w:val="004D734F"/>
    <w:pPr>
      <w:suppressAutoHyphens/>
      <w:autoSpaceDE w:val="0"/>
      <w:spacing w:after="0" w:line="240" w:lineRule="auto"/>
      <w:ind w:left="408" w:firstLine="204"/>
    </w:pPr>
    <w:rPr>
      <w:rFonts w:ascii="Times New Roman" w:eastAsia="Times New Roman" w:hAnsi="Times New Roman" w:cs="Times New Roman"/>
      <w:sz w:val="24"/>
      <w:szCs w:val="24"/>
      <w:lang w:eastAsia="zh-CN"/>
    </w:rPr>
  </w:style>
  <w:style w:type="paragraph" w:customStyle="1" w:styleId="Bekezds4">
    <w:name w:val="Bekezdés4"/>
    <w:rsid w:val="004D734F"/>
    <w:pPr>
      <w:suppressAutoHyphens/>
      <w:autoSpaceDE w:val="0"/>
      <w:spacing w:after="0" w:line="240" w:lineRule="auto"/>
      <w:ind w:left="613" w:firstLine="204"/>
    </w:pPr>
    <w:rPr>
      <w:rFonts w:ascii="Times New Roman" w:eastAsia="Times New Roman" w:hAnsi="Times New Roman" w:cs="Times New Roman"/>
      <w:sz w:val="24"/>
      <w:szCs w:val="24"/>
      <w:lang w:eastAsia="zh-CN"/>
    </w:rPr>
  </w:style>
  <w:style w:type="paragraph" w:customStyle="1" w:styleId="DltCm">
    <w:name w:val="DôltCím"/>
    <w:rsid w:val="004D734F"/>
    <w:pPr>
      <w:suppressAutoHyphens/>
      <w:autoSpaceDE w:val="0"/>
      <w:spacing w:before="480" w:after="240" w:line="240" w:lineRule="auto"/>
      <w:jc w:val="center"/>
    </w:pPr>
    <w:rPr>
      <w:rFonts w:ascii="Times New Roman" w:eastAsia="Times New Roman" w:hAnsi="Times New Roman" w:cs="Times New Roman"/>
      <w:i/>
      <w:iCs/>
      <w:sz w:val="24"/>
      <w:szCs w:val="24"/>
      <w:lang w:eastAsia="zh-CN"/>
    </w:rPr>
  </w:style>
  <w:style w:type="paragraph" w:customStyle="1" w:styleId="FejezetCm">
    <w:name w:val="FejezetCím"/>
    <w:rsid w:val="004D734F"/>
    <w:pPr>
      <w:suppressAutoHyphens/>
      <w:autoSpaceDE w:val="0"/>
      <w:spacing w:before="480" w:after="240" w:line="240" w:lineRule="auto"/>
      <w:jc w:val="center"/>
    </w:pPr>
    <w:rPr>
      <w:rFonts w:ascii="Times New Roman" w:eastAsia="Times New Roman" w:hAnsi="Times New Roman" w:cs="Times New Roman"/>
      <w:b/>
      <w:bCs/>
      <w:i/>
      <w:iCs/>
      <w:sz w:val="24"/>
      <w:szCs w:val="24"/>
      <w:lang w:eastAsia="zh-CN"/>
    </w:rPr>
  </w:style>
  <w:style w:type="paragraph" w:customStyle="1" w:styleId="FCm">
    <w:name w:val="FôCím"/>
    <w:rsid w:val="004D734F"/>
    <w:pPr>
      <w:suppressAutoHyphens/>
      <w:autoSpaceDE w:val="0"/>
      <w:spacing w:before="480" w:after="240" w:line="240" w:lineRule="auto"/>
      <w:jc w:val="center"/>
    </w:pPr>
    <w:rPr>
      <w:rFonts w:ascii="Times New Roman" w:eastAsia="Times New Roman" w:hAnsi="Times New Roman" w:cs="Times New Roman"/>
      <w:b/>
      <w:bCs/>
      <w:sz w:val="28"/>
      <w:szCs w:val="28"/>
      <w:lang w:eastAsia="zh-CN"/>
    </w:rPr>
  </w:style>
  <w:style w:type="paragraph" w:customStyle="1" w:styleId="Kikezds">
    <w:name w:val="Kikezdés"/>
    <w:rsid w:val="004D734F"/>
    <w:pPr>
      <w:suppressAutoHyphens/>
      <w:autoSpaceDE w:val="0"/>
      <w:spacing w:after="0" w:line="240" w:lineRule="auto"/>
      <w:ind w:left="202" w:hanging="202"/>
    </w:pPr>
    <w:rPr>
      <w:rFonts w:ascii="Times New Roman" w:eastAsia="Times New Roman" w:hAnsi="Times New Roman" w:cs="Times New Roman"/>
      <w:sz w:val="24"/>
      <w:szCs w:val="24"/>
      <w:lang w:eastAsia="zh-CN"/>
    </w:rPr>
  </w:style>
  <w:style w:type="paragraph" w:customStyle="1" w:styleId="Kikezds2">
    <w:name w:val="Kikezdés2"/>
    <w:rsid w:val="004D734F"/>
    <w:pPr>
      <w:suppressAutoHyphens/>
      <w:autoSpaceDE w:val="0"/>
      <w:spacing w:after="0" w:line="240" w:lineRule="auto"/>
      <w:ind w:left="408" w:hanging="202"/>
    </w:pPr>
    <w:rPr>
      <w:rFonts w:ascii="Times New Roman" w:eastAsia="Times New Roman" w:hAnsi="Times New Roman" w:cs="Times New Roman"/>
      <w:sz w:val="24"/>
      <w:szCs w:val="24"/>
      <w:lang w:eastAsia="zh-CN"/>
    </w:rPr>
  </w:style>
  <w:style w:type="paragraph" w:customStyle="1" w:styleId="Kikezds3">
    <w:name w:val="Kikezdés3"/>
    <w:rsid w:val="004D734F"/>
    <w:pPr>
      <w:suppressAutoHyphens/>
      <w:autoSpaceDE w:val="0"/>
      <w:spacing w:after="0" w:line="240" w:lineRule="auto"/>
      <w:ind w:left="613" w:hanging="202"/>
    </w:pPr>
    <w:rPr>
      <w:rFonts w:ascii="Times New Roman" w:eastAsia="Times New Roman" w:hAnsi="Times New Roman" w:cs="Times New Roman"/>
      <w:sz w:val="24"/>
      <w:szCs w:val="24"/>
      <w:lang w:eastAsia="zh-CN"/>
    </w:rPr>
  </w:style>
  <w:style w:type="paragraph" w:customStyle="1" w:styleId="Kikezds4">
    <w:name w:val="Kikezdés4"/>
    <w:rsid w:val="004D734F"/>
    <w:pPr>
      <w:suppressAutoHyphens/>
      <w:autoSpaceDE w:val="0"/>
      <w:spacing w:after="0" w:line="240" w:lineRule="auto"/>
      <w:ind w:left="817" w:hanging="202"/>
    </w:pPr>
    <w:rPr>
      <w:rFonts w:ascii="Times New Roman" w:eastAsia="Times New Roman" w:hAnsi="Times New Roman" w:cs="Times New Roman"/>
      <w:sz w:val="24"/>
      <w:szCs w:val="24"/>
      <w:lang w:eastAsia="zh-CN"/>
    </w:rPr>
  </w:style>
  <w:style w:type="paragraph" w:customStyle="1" w:styleId="kzp">
    <w:name w:val="közép"/>
    <w:rsid w:val="004D734F"/>
    <w:pPr>
      <w:suppressAutoHyphens/>
      <w:autoSpaceDE w:val="0"/>
      <w:spacing w:before="240" w:after="240" w:line="240" w:lineRule="auto"/>
      <w:jc w:val="center"/>
    </w:pPr>
    <w:rPr>
      <w:rFonts w:ascii="Times New Roman" w:eastAsia="Times New Roman" w:hAnsi="Times New Roman" w:cs="Times New Roman"/>
      <w:i/>
      <w:iCs/>
      <w:sz w:val="24"/>
      <w:szCs w:val="24"/>
      <w:lang w:eastAsia="zh-CN"/>
    </w:rPr>
  </w:style>
  <w:style w:type="paragraph" w:customStyle="1" w:styleId="MellkletCm">
    <w:name w:val="MellékletCím"/>
    <w:rsid w:val="004D734F"/>
    <w:pPr>
      <w:suppressAutoHyphens/>
      <w:autoSpaceDE w:val="0"/>
      <w:spacing w:before="480" w:after="240" w:line="240" w:lineRule="auto"/>
    </w:pPr>
    <w:rPr>
      <w:rFonts w:ascii="Times New Roman" w:eastAsia="Times New Roman" w:hAnsi="Times New Roman" w:cs="Times New Roman"/>
      <w:i/>
      <w:iCs/>
      <w:sz w:val="24"/>
      <w:szCs w:val="24"/>
      <w:u w:val="single"/>
      <w:lang w:eastAsia="zh-CN"/>
    </w:rPr>
  </w:style>
  <w:style w:type="paragraph" w:customStyle="1" w:styleId="NormlCm">
    <w:name w:val="NormálCím"/>
    <w:rsid w:val="004D734F"/>
    <w:pPr>
      <w:suppressAutoHyphens/>
      <w:autoSpaceDE w:val="0"/>
      <w:spacing w:before="480" w:after="240" w:line="240" w:lineRule="auto"/>
      <w:jc w:val="center"/>
    </w:pPr>
    <w:rPr>
      <w:rFonts w:ascii="Times New Roman" w:eastAsia="Times New Roman" w:hAnsi="Times New Roman" w:cs="Times New Roman"/>
      <w:sz w:val="24"/>
      <w:szCs w:val="24"/>
      <w:lang w:eastAsia="zh-CN"/>
    </w:rPr>
  </w:style>
  <w:style w:type="paragraph" w:customStyle="1" w:styleId="VastagCm">
    <w:name w:val="VastagCím"/>
    <w:rsid w:val="004D734F"/>
    <w:pPr>
      <w:suppressAutoHyphens/>
      <w:autoSpaceDE w:val="0"/>
      <w:spacing w:before="480" w:after="240" w:line="240" w:lineRule="auto"/>
      <w:jc w:val="center"/>
    </w:pPr>
    <w:rPr>
      <w:rFonts w:ascii="Times New Roman" w:eastAsia="Times New Roman" w:hAnsi="Times New Roman" w:cs="Times New Roman"/>
      <w:b/>
      <w:bCs/>
      <w:sz w:val="24"/>
      <w:szCs w:val="24"/>
      <w:lang w:eastAsia="zh-CN"/>
    </w:rPr>
  </w:style>
  <w:style w:type="paragraph" w:customStyle="1" w:styleId="vonal">
    <w:name w:val="vonal"/>
    <w:rsid w:val="004D734F"/>
    <w:pPr>
      <w:suppressAutoHyphens/>
      <w:autoSpaceDE w:val="0"/>
      <w:spacing w:after="0" w:line="240" w:lineRule="auto"/>
      <w:jc w:val="center"/>
    </w:pPr>
    <w:rPr>
      <w:rFonts w:ascii="Times New Roman" w:eastAsia="Times New Roman" w:hAnsi="Times New Roman" w:cs="Times New Roman"/>
      <w:sz w:val="24"/>
      <w:szCs w:val="24"/>
      <w:lang w:eastAsia="zh-CN"/>
    </w:rPr>
  </w:style>
  <w:style w:type="paragraph" w:styleId="Buborkszveg">
    <w:name w:val="Balloon Text"/>
    <w:basedOn w:val="Norml"/>
    <w:link w:val="BuborkszvegChar3"/>
    <w:rsid w:val="004D734F"/>
    <w:pPr>
      <w:spacing w:after="0" w:line="240" w:lineRule="auto"/>
    </w:pPr>
    <w:rPr>
      <w:rFonts w:ascii="Tahoma" w:hAnsi="Tahoma" w:cs="Tahoma"/>
      <w:sz w:val="16"/>
      <w:szCs w:val="16"/>
    </w:rPr>
  </w:style>
  <w:style w:type="character" w:customStyle="1" w:styleId="BuborkszvegChar3">
    <w:name w:val="Buborékszöveg Char3"/>
    <w:basedOn w:val="Bekezdsalapbettpusa"/>
    <w:link w:val="Buborkszveg"/>
    <w:rsid w:val="004D734F"/>
    <w:rPr>
      <w:rFonts w:ascii="Tahoma" w:eastAsia="Times New Roman" w:hAnsi="Tahoma" w:cs="Tahoma"/>
      <w:sz w:val="16"/>
      <w:szCs w:val="16"/>
      <w:lang w:eastAsia="zh-CN"/>
    </w:rPr>
  </w:style>
  <w:style w:type="paragraph" w:customStyle="1" w:styleId="Normal">
    <w:name w:val="Normal"/>
    <w:rsid w:val="004D734F"/>
    <w:pPr>
      <w:suppressAutoHyphens/>
      <w:autoSpaceDE w:val="0"/>
      <w:spacing w:after="0" w:line="240" w:lineRule="auto"/>
    </w:pPr>
    <w:rPr>
      <w:rFonts w:ascii="Times New Roman" w:eastAsia="Times New Roman" w:hAnsi="Times New Roman" w:cs="Times New Roman"/>
      <w:color w:val="000000"/>
      <w:sz w:val="24"/>
      <w:szCs w:val="24"/>
      <w:lang w:eastAsia="zh-CN"/>
    </w:rPr>
  </w:style>
  <w:style w:type="paragraph" w:styleId="TJ1">
    <w:name w:val="toc 1"/>
    <w:basedOn w:val="Norml"/>
    <w:next w:val="Norml"/>
    <w:rsid w:val="004D734F"/>
    <w:pPr>
      <w:spacing w:after="0" w:line="240" w:lineRule="auto"/>
    </w:pPr>
    <w:rPr>
      <w:rFonts w:ascii="Times New Roman" w:hAnsi="Times New Roman" w:cs="Times New Roman"/>
      <w:sz w:val="24"/>
      <w:szCs w:val="24"/>
    </w:rPr>
  </w:style>
  <w:style w:type="paragraph" w:styleId="Szvegtrzsbehzssal">
    <w:name w:val="Body Text Indent"/>
    <w:basedOn w:val="Norml"/>
    <w:link w:val="SzvegtrzsbehzssalChar2"/>
    <w:rsid w:val="004D734F"/>
    <w:pPr>
      <w:spacing w:after="120"/>
      <w:ind w:left="283"/>
    </w:pPr>
  </w:style>
  <w:style w:type="character" w:customStyle="1" w:styleId="SzvegtrzsbehzssalChar2">
    <w:name w:val="Szövegtörzs behúzással Char2"/>
    <w:basedOn w:val="Bekezdsalapbettpusa"/>
    <w:link w:val="Szvegtrzsbehzssal"/>
    <w:rsid w:val="004D734F"/>
    <w:rPr>
      <w:rFonts w:ascii="Calibri" w:eastAsia="Times New Roman" w:hAnsi="Calibri" w:cs="Calibri"/>
      <w:lang w:eastAsia="zh-CN"/>
    </w:rPr>
  </w:style>
  <w:style w:type="paragraph" w:customStyle="1" w:styleId="Szvegtrzsbehzssal21">
    <w:name w:val="Szövegtörzs behúzással 21"/>
    <w:basedOn w:val="Norml"/>
    <w:rsid w:val="004D734F"/>
    <w:pPr>
      <w:spacing w:after="120" w:line="480" w:lineRule="auto"/>
      <w:ind w:left="283"/>
    </w:pPr>
  </w:style>
  <w:style w:type="paragraph" w:customStyle="1" w:styleId="Szvegtrzs22">
    <w:name w:val="Szövegtörzs 22"/>
    <w:basedOn w:val="Norml"/>
    <w:rsid w:val="004D734F"/>
    <w:pPr>
      <w:spacing w:after="120" w:line="480" w:lineRule="auto"/>
    </w:pPr>
    <w:rPr>
      <w:rFonts w:ascii="Times New Roman" w:hAnsi="Times New Roman" w:cs="Times New Roman"/>
      <w:sz w:val="24"/>
      <w:szCs w:val="24"/>
    </w:rPr>
  </w:style>
  <w:style w:type="paragraph" w:customStyle="1" w:styleId="Szvegtrzsbehzssal31">
    <w:name w:val="Szövegtörzs behúzással 31"/>
    <w:basedOn w:val="Norml"/>
    <w:rsid w:val="004D734F"/>
    <w:pPr>
      <w:spacing w:after="0" w:line="240" w:lineRule="auto"/>
      <w:ind w:left="567"/>
      <w:jc w:val="both"/>
    </w:pPr>
    <w:rPr>
      <w:rFonts w:ascii="Times New Roman" w:hAnsi="Times New Roman" w:cs="Times New Roman"/>
      <w:b/>
      <w:sz w:val="24"/>
      <w:szCs w:val="24"/>
    </w:rPr>
  </w:style>
  <w:style w:type="paragraph" w:customStyle="1" w:styleId="Text2">
    <w:name w:val="Text 2"/>
    <w:basedOn w:val="Norml"/>
    <w:rsid w:val="004D734F"/>
    <w:pPr>
      <w:spacing w:before="120" w:after="120" w:line="240" w:lineRule="auto"/>
      <w:ind w:left="850"/>
      <w:jc w:val="both"/>
    </w:pPr>
    <w:rPr>
      <w:rFonts w:ascii="Times New Roman" w:hAnsi="Times New Roman" w:cs="Times New Roman"/>
      <w:sz w:val="24"/>
      <w:szCs w:val="24"/>
      <w:lang w:val="en-GB" w:eastAsia="ko-KR"/>
    </w:rPr>
  </w:style>
  <w:style w:type="paragraph" w:customStyle="1" w:styleId="Szvegblokk1">
    <w:name w:val="Szövegblokk1"/>
    <w:basedOn w:val="Norml"/>
    <w:rsid w:val="004D734F"/>
    <w:pPr>
      <w:spacing w:after="0" w:line="360" w:lineRule="auto"/>
      <w:ind w:left="17" w:right="45" w:hanging="17"/>
      <w:jc w:val="both"/>
    </w:pPr>
    <w:rPr>
      <w:rFonts w:ascii="Times New Roman" w:hAnsi="Times New Roman" w:cs="Times New Roman"/>
      <w:sz w:val="24"/>
      <w:szCs w:val="24"/>
    </w:rPr>
  </w:style>
  <w:style w:type="paragraph" w:customStyle="1" w:styleId="sorkizrt">
    <w:name w:val="sorkizárt"/>
    <w:basedOn w:val="Norml"/>
    <w:rsid w:val="004D734F"/>
    <w:pPr>
      <w:spacing w:before="280" w:after="280" w:line="240" w:lineRule="auto"/>
    </w:pPr>
    <w:rPr>
      <w:rFonts w:ascii="Times New Roman" w:hAnsi="Times New Roman" w:cs="Times New Roman"/>
      <w:sz w:val="24"/>
      <w:szCs w:val="24"/>
    </w:rPr>
  </w:style>
  <w:style w:type="paragraph" w:customStyle="1" w:styleId="Felsorols21">
    <w:name w:val="Felsorolás 21"/>
    <w:basedOn w:val="Norml"/>
    <w:rsid w:val="004D734F"/>
    <w:pPr>
      <w:numPr>
        <w:numId w:val="11"/>
      </w:numPr>
      <w:tabs>
        <w:tab w:val="left" w:pos="720"/>
      </w:tabs>
      <w:spacing w:after="0" w:line="240" w:lineRule="auto"/>
    </w:pPr>
    <w:rPr>
      <w:rFonts w:ascii="Times New Roman" w:hAnsi="Times New Roman" w:cs="Times New Roman"/>
      <w:sz w:val="24"/>
      <w:szCs w:val="24"/>
    </w:rPr>
  </w:style>
  <w:style w:type="paragraph" w:customStyle="1" w:styleId="brajegyzk1">
    <w:name w:val="Ábrajegyzék1"/>
    <w:basedOn w:val="Norml"/>
    <w:next w:val="Norml"/>
    <w:rsid w:val="004D734F"/>
    <w:pPr>
      <w:spacing w:after="0" w:line="240" w:lineRule="auto"/>
    </w:pPr>
    <w:rPr>
      <w:rFonts w:ascii="Times New Roman" w:hAnsi="Times New Roman" w:cs="Times New Roman"/>
      <w:sz w:val="24"/>
      <w:szCs w:val="24"/>
    </w:rPr>
  </w:style>
  <w:style w:type="paragraph" w:styleId="Alrs">
    <w:name w:val="Signature"/>
    <w:basedOn w:val="Norml"/>
    <w:link w:val="AlrsChar2"/>
    <w:rsid w:val="004D734F"/>
    <w:pPr>
      <w:spacing w:after="0" w:line="240" w:lineRule="auto"/>
      <w:ind w:left="4252"/>
    </w:pPr>
    <w:rPr>
      <w:rFonts w:ascii="Times New Roman" w:hAnsi="Times New Roman" w:cs="Times New Roman"/>
      <w:sz w:val="24"/>
      <w:szCs w:val="24"/>
    </w:rPr>
  </w:style>
  <w:style w:type="character" w:customStyle="1" w:styleId="AlrsChar2">
    <w:name w:val="Aláírás Char2"/>
    <w:basedOn w:val="Bekezdsalapbettpusa"/>
    <w:link w:val="Alrs"/>
    <w:rsid w:val="004D734F"/>
    <w:rPr>
      <w:rFonts w:ascii="Times New Roman" w:eastAsia="Times New Roman" w:hAnsi="Times New Roman" w:cs="Times New Roman"/>
      <w:sz w:val="24"/>
      <w:szCs w:val="24"/>
      <w:lang w:eastAsia="zh-CN"/>
    </w:rPr>
  </w:style>
  <w:style w:type="paragraph" w:styleId="Alcm">
    <w:name w:val="Subtitle"/>
    <w:basedOn w:val="Norml"/>
    <w:next w:val="Norml"/>
    <w:link w:val="AlcmChar2"/>
    <w:qFormat/>
    <w:rsid w:val="004D734F"/>
    <w:pPr>
      <w:spacing w:after="60" w:line="240" w:lineRule="auto"/>
      <w:jc w:val="center"/>
    </w:pPr>
    <w:rPr>
      <w:rFonts w:ascii="Cambria" w:hAnsi="Cambria" w:cs="Cambria"/>
      <w:sz w:val="24"/>
      <w:szCs w:val="24"/>
    </w:rPr>
  </w:style>
  <w:style w:type="character" w:customStyle="1" w:styleId="AlcmChar2">
    <w:name w:val="Alcím Char2"/>
    <w:basedOn w:val="Bekezdsalapbettpusa"/>
    <w:link w:val="Alcm"/>
    <w:rsid w:val="004D734F"/>
    <w:rPr>
      <w:rFonts w:ascii="Cambria" w:eastAsia="Times New Roman" w:hAnsi="Cambria" w:cs="Cambria"/>
      <w:sz w:val="24"/>
      <w:szCs w:val="24"/>
      <w:lang w:eastAsia="zh-CN"/>
    </w:rPr>
  </w:style>
  <w:style w:type="paragraph" w:customStyle="1" w:styleId="Befejezs1">
    <w:name w:val="Befejezés1"/>
    <w:basedOn w:val="Norml"/>
    <w:rsid w:val="004D734F"/>
    <w:pPr>
      <w:spacing w:after="0" w:line="240" w:lineRule="auto"/>
      <w:ind w:left="4252"/>
    </w:pPr>
    <w:rPr>
      <w:rFonts w:ascii="Times New Roman" w:hAnsi="Times New Roman" w:cs="Times New Roman"/>
      <w:sz w:val="24"/>
      <w:szCs w:val="24"/>
    </w:rPr>
  </w:style>
  <w:style w:type="paragraph" w:styleId="Bortkcm">
    <w:name w:val="envelope address"/>
    <w:basedOn w:val="Norml"/>
    <w:rsid w:val="004D734F"/>
    <w:pPr>
      <w:spacing w:after="0" w:line="240" w:lineRule="auto"/>
      <w:ind w:left="2880"/>
    </w:pPr>
    <w:rPr>
      <w:rFonts w:ascii="Cambria" w:hAnsi="Cambria" w:cs="Cambria"/>
      <w:sz w:val="24"/>
      <w:szCs w:val="24"/>
    </w:rPr>
  </w:style>
  <w:style w:type="paragraph" w:customStyle="1" w:styleId="Csakszveg1">
    <w:name w:val="Csak szöveg1"/>
    <w:basedOn w:val="Norml"/>
    <w:rsid w:val="004D734F"/>
    <w:pPr>
      <w:spacing w:after="0" w:line="240" w:lineRule="auto"/>
    </w:pPr>
    <w:rPr>
      <w:rFonts w:ascii="Courier New" w:hAnsi="Courier New" w:cs="Courier New"/>
      <w:sz w:val="20"/>
      <w:szCs w:val="20"/>
    </w:rPr>
  </w:style>
  <w:style w:type="paragraph" w:customStyle="1" w:styleId="Dtum1">
    <w:name w:val="Dátum1"/>
    <w:basedOn w:val="Norml"/>
    <w:next w:val="Norml"/>
    <w:rsid w:val="004D734F"/>
    <w:pPr>
      <w:spacing w:after="0" w:line="240" w:lineRule="auto"/>
    </w:pPr>
    <w:rPr>
      <w:rFonts w:ascii="Times New Roman" w:hAnsi="Times New Roman" w:cs="Times New Roman"/>
      <w:sz w:val="24"/>
      <w:szCs w:val="24"/>
    </w:rPr>
  </w:style>
  <w:style w:type="paragraph" w:customStyle="1" w:styleId="Dokumentumtrkp1">
    <w:name w:val="Dokumentumtérkép1"/>
    <w:basedOn w:val="Norml"/>
    <w:rsid w:val="004D734F"/>
    <w:pPr>
      <w:spacing w:after="0" w:line="240" w:lineRule="auto"/>
    </w:pPr>
    <w:rPr>
      <w:rFonts w:ascii="Tahoma" w:hAnsi="Tahoma" w:cs="Tahoma"/>
      <w:sz w:val="16"/>
      <w:szCs w:val="16"/>
    </w:rPr>
  </w:style>
  <w:style w:type="paragraph" w:styleId="E-mail-alrs">
    <w:name w:val="E-mail Signature"/>
    <w:aliases w:val="E-mail aláírása"/>
    <w:basedOn w:val="Norml"/>
    <w:link w:val="E-mailalrsaChar2"/>
    <w:rsid w:val="004D734F"/>
    <w:pPr>
      <w:spacing w:after="0" w:line="240" w:lineRule="auto"/>
    </w:pPr>
    <w:rPr>
      <w:rFonts w:ascii="Times New Roman" w:hAnsi="Times New Roman" w:cs="Times New Roman"/>
      <w:sz w:val="24"/>
      <w:szCs w:val="24"/>
    </w:rPr>
  </w:style>
  <w:style w:type="character" w:customStyle="1" w:styleId="E-mail-alrsChar">
    <w:name w:val="E-mail-aláírás Char"/>
    <w:basedOn w:val="Bekezdsalapbettpusa"/>
    <w:uiPriority w:val="99"/>
    <w:semiHidden/>
    <w:rsid w:val="004D734F"/>
    <w:rPr>
      <w:rFonts w:ascii="Calibri" w:eastAsia="Times New Roman" w:hAnsi="Calibri" w:cs="Calibri"/>
      <w:lang w:eastAsia="zh-CN"/>
    </w:rPr>
  </w:style>
  <w:style w:type="paragraph" w:styleId="Feladcmebortkon">
    <w:name w:val="envelope return"/>
    <w:basedOn w:val="Norml"/>
    <w:rsid w:val="004D734F"/>
    <w:pPr>
      <w:spacing w:after="0" w:line="240" w:lineRule="auto"/>
    </w:pPr>
    <w:rPr>
      <w:rFonts w:ascii="Cambria" w:hAnsi="Cambria" w:cs="Cambria"/>
      <w:sz w:val="20"/>
      <w:szCs w:val="20"/>
    </w:rPr>
  </w:style>
  <w:style w:type="paragraph" w:customStyle="1" w:styleId="Felsorols1">
    <w:name w:val="Felsorolás1"/>
    <w:basedOn w:val="Norml"/>
    <w:rsid w:val="004D734F"/>
    <w:pPr>
      <w:numPr>
        <w:numId w:val="10"/>
      </w:numPr>
      <w:spacing w:after="0" w:line="240" w:lineRule="auto"/>
      <w:contextualSpacing/>
    </w:pPr>
    <w:rPr>
      <w:rFonts w:ascii="Times New Roman" w:hAnsi="Times New Roman" w:cs="Times New Roman"/>
      <w:sz w:val="24"/>
      <w:szCs w:val="24"/>
    </w:rPr>
  </w:style>
  <w:style w:type="paragraph" w:customStyle="1" w:styleId="Felsorols31">
    <w:name w:val="Felsorolás 31"/>
    <w:basedOn w:val="Norml"/>
    <w:rsid w:val="004D734F"/>
    <w:pPr>
      <w:numPr>
        <w:numId w:val="8"/>
      </w:numPr>
      <w:tabs>
        <w:tab w:val="left" w:pos="926"/>
      </w:tabs>
      <w:spacing w:after="0" w:line="240" w:lineRule="auto"/>
      <w:ind w:left="926"/>
      <w:contextualSpacing/>
    </w:pPr>
    <w:rPr>
      <w:rFonts w:ascii="Times New Roman" w:hAnsi="Times New Roman" w:cs="Times New Roman"/>
      <w:sz w:val="24"/>
      <w:szCs w:val="24"/>
    </w:rPr>
  </w:style>
  <w:style w:type="paragraph" w:customStyle="1" w:styleId="Felsorols41">
    <w:name w:val="Felsorolás 41"/>
    <w:basedOn w:val="Norml"/>
    <w:rsid w:val="004D734F"/>
    <w:pPr>
      <w:numPr>
        <w:numId w:val="7"/>
      </w:numPr>
      <w:tabs>
        <w:tab w:val="left" w:pos="1209"/>
      </w:tabs>
      <w:spacing w:after="0" w:line="240" w:lineRule="auto"/>
      <w:ind w:left="1209"/>
      <w:contextualSpacing/>
    </w:pPr>
    <w:rPr>
      <w:rFonts w:ascii="Times New Roman" w:hAnsi="Times New Roman" w:cs="Times New Roman"/>
      <w:sz w:val="24"/>
      <w:szCs w:val="24"/>
    </w:rPr>
  </w:style>
  <w:style w:type="paragraph" w:customStyle="1" w:styleId="Felsorols51">
    <w:name w:val="Felsorolás 51"/>
    <w:basedOn w:val="Norml"/>
    <w:rsid w:val="004D734F"/>
    <w:pPr>
      <w:numPr>
        <w:numId w:val="6"/>
      </w:numPr>
      <w:tabs>
        <w:tab w:val="left" w:pos="1492"/>
      </w:tabs>
      <w:spacing w:after="0" w:line="240" w:lineRule="auto"/>
      <w:ind w:left="1492"/>
      <w:contextualSpacing/>
    </w:pPr>
    <w:rPr>
      <w:rFonts w:ascii="Times New Roman" w:hAnsi="Times New Roman" w:cs="Times New Roman"/>
      <w:sz w:val="24"/>
      <w:szCs w:val="24"/>
    </w:rPr>
  </w:style>
  <w:style w:type="paragraph" w:customStyle="1" w:styleId="Hivatkozsjegyzk1">
    <w:name w:val="Hivatkozásjegyzék1"/>
    <w:basedOn w:val="Norml"/>
    <w:next w:val="Norml"/>
    <w:rsid w:val="004D734F"/>
    <w:pPr>
      <w:spacing w:after="0" w:line="240" w:lineRule="auto"/>
      <w:ind w:left="240" w:hanging="240"/>
    </w:pPr>
    <w:rPr>
      <w:rFonts w:ascii="Times New Roman" w:hAnsi="Times New Roman" w:cs="Times New Roman"/>
      <w:sz w:val="24"/>
      <w:szCs w:val="24"/>
    </w:rPr>
  </w:style>
  <w:style w:type="paragraph" w:customStyle="1" w:styleId="Hivatkozsjegyzk-fej1">
    <w:name w:val="Hivatkozásjegyzék-fej1"/>
    <w:basedOn w:val="Norml"/>
    <w:next w:val="Norml"/>
    <w:rsid w:val="004D734F"/>
    <w:pPr>
      <w:spacing w:before="120" w:after="0" w:line="240" w:lineRule="auto"/>
    </w:pPr>
    <w:rPr>
      <w:rFonts w:ascii="Cambria" w:hAnsi="Cambria" w:cs="Cambria"/>
      <w:b/>
      <w:bCs/>
      <w:sz w:val="24"/>
      <w:szCs w:val="24"/>
    </w:rPr>
  </w:style>
  <w:style w:type="paragraph" w:styleId="HTML-cm">
    <w:name w:val="HTML Address"/>
    <w:basedOn w:val="Norml"/>
    <w:link w:val="HTML-cmChar2"/>
    <w:rsid w:val="004D734F"/>
    <w:pPr>
      <w:spacing w:after="0" w:line="240" w:lineRule="auto"/>
    </w:pPr>
    <w:rPr>
      <w:rFonts w:ascii="Times New Roman" w:hAnsi="Times New Roman" w:cs="Times New Roman"/>
      <w:i/>
      <w:iCs/>
      <w:sz w:val="24"/>
      <w:szCs w:val="24"/>
    </w:rPr>
  </w:style>
  <w:style w:type="character" w:customStyle="1" w:styleId="HTML-cmChar2">
    <w:name w:val="HTML-cím Char2"/>
    <w:basedOn w:val="Bekezdsalapbettpusa"/>
    <w:link w:val="HTML-cm"/>
    <w:rsid w:val="004D734F"/>
    <w:rPr>
      <w:rFonts w:ascii="Times New Roman" w:eastAsia="Times New Roman" w:hAnsi="Times New Roman" w:cs="Times New Roman"/>
      <w:i/>
      <w:iCs/>
      <w:sz w:val="24"/>
      <w:szCs w:val="24"/>
      <w:lang w:eastAsia="zh-CN"/>
    </w:rPr>
  </w:style>
  <w:style w:type="paragraph" w:styleId="HTML-kntformzott">
    <w:name w:val="HTML Preformatted"/>
    <w:basedOn w:val="Norml"/>
    <w:link w:val="HTML-kntformzottChar2"/>
    <w:rsid w:val="004D734F"/>
    <w:pPr>
      <w:spacing w:after="0" w:line="240" w:lineRule="auto"/>
    </w:pPr>
    <w:rPr>
      <w:rFonts w:ascii="Courier New" w:hAnsi="Courier New" w:cs="Courier New"/>
      <w:sz w:val="20"/>
      <w:szCs w:val="20"/>
    </w:rPr>
  </w:style>
  <w:style w:type="character" w:customStyle="1" w:styleId="HTML-kntformzottChar2">
    <w:name w:val="HTML-ként formázott Char2"/>
    <w:basedOn w:val="Bekezdsalapbettpusa"/>
    <w:link w:val="HTML-kntformzott"/>
    <w:rsid w:val="004D734F"/>
    <w:rPr>
      <w:rFonts w:ascii="Courier New" w:eastAsia="Times New Roman" w:hAnsi="Courier New" w:cs="Courier New"/>
      <w:sz w:val="20"/>
      <w:szCs w:val="20"/>
      <w:lang w:eastAsia="zh-CN"/>
    </w:rPr>
  </w:style>
  <w:style w:type="paragraph" w:styleId="Idzet">
    <w:name w:val="Quote"/>
    <w:basedOn w:val="Norml"/>
    <w:next w:val="Norml"/>
    <w:link w:val="IdzetChar2"/>
    <w:qFormat/>
    <w:rsid w:val="004D734F"/>
    <w:pPr>
      <w:spacing w:after="0" w:line="240" w:lineRule="auto"/>
    </w:pPr>
    <w:rPr>
      <w:rFonts w:ascii="Times New Roman" w:hAnsi="Times New Roman" w:cs="Times New Roman"/>
      <w:i/>
      <w:iCs/>
      <w:color w:val="000000"/>
      <w:sz w:val="24"/>
      <w:szCs w:val="24"/>
    </w:rPr>
  </w:style>
  <w:style w:type="character" w:customStyle="1" w:styleId="IdzetChar2">
    <w:name w:val="Idézet Char2"/>
    <w:basedOn w:val="Bekezdsalapbettpusa"/>
    <w:link w:val="Idzet"/>
    <w:rsid w:val="004D734F"/>
    <w:rPr>
      <w:rFonts w:ascii="Times New Roman" w:eastAsia="Times New Roman" w:hAnsi="Times New Roman" w:cs="Times New Roman"/>
      <w:i/>
      <w:iCs/>
      <w:color w:val="000000"/>
      <w:sz w:val="24"/>
      <w:szCs w:val="24"/>
      <w:lang w:eastAsia="zh-CN"/>
    </w:rPr>
  </w:style>
  <w:style w:type="paragraph" w:customStyle="1" w:styleId="Jegyzetszveg1">
    <w:name w:val="Jegyzetszöveg1"/>
    <w:basedOn w:val="Norml"/>
    <w:rsid w:val="004D734F"/>
    <w:pPr>
      <w:spacing w:after="0" w:line="240" w:lineRule="auto"/>
    </w:pPr>
    <w:rPr>
      <w:rFonts w:ascii="Times New Roman" w:hAnsi="Times New Roman" w:cs="Times New Roman"/>
      <w:sz w:val="20"/>
      <w:szCs w:val="20"/>
    </w:rPr>
  </w:style>
  <w:style w:type="paragraph" w:customStyle="1" w:styleId="Kpalrs1">
    <w:name w:val="Képaláírás1"/>
    <w:basedOn w:val="Norml"/>
    <w:next w:val="Norml"/>
    <w:rsid w:val="004D734F"/>
    <w:pPr>
      <w:spacing w:after="0" w:line="240" w:lineRule="auto"/>
    </w:pPr>
    <w:rPr>
      <w:rFonts w:ascii="Times New Roman" w:hAnsi="Times New Roman" w:cs="Times New Roman"/>
      <w:b/>
      <w:bCs/>
      <w:sz w:val="20"/>
      <w:szCs w:val="20"/>
    </w:rPr>
  </w:style>
  <w:style w:type="paragraph" w:styleId="Kiemeltidzet">
    <w:name w:val="Intense Quote"/>
    <w:basedOn w:val="Norml"/>
    <w:next w:val="Norml"/>
    <w:link w:val="KiemeltidzetChar2"/>
    <w:qFormat/>
    <w:rsid w:val="004D734F"/>
    <w:pPr>
      <w:pBdr>
        <w:bottom w:val="single" w:sz="4" w:space="4" w:color="808080"/>
      </w:pBdr>
      <w:spacing w:before="200" w:after="280" w:line="240" w:lineRule="auto"/>
      <w:ind w:left="936" w:right="936"/>
    </w:pPr>
    <w:rPr>
      <w:rFonts w:ascii="Times New Roman" w:hAnsi="Times New Roman" w:cs="Times New Roman"/>
      <w:b/>
      <w:bCs/>
      <w:i/>
      <w:iCs/>
      <w:color w:val="4F81BD"/>
      <w:sz w:val="24"/>
      <w:szCs w:val="24"/>
    </w:rPr>
  </w:style>
  <w:style w:type="character" w:customStyle="1" w:styleId="KiemeltidzetChar2">
    <w:name w:val="Kiemelt idézet Char2"/>
    <w:basedOn w:val="Bekezdsalapbettpusa"/>
    <w:link w:val="Kiemeltidzet"/>
    <w:rsid w:val="004D734F"/>
    <w:rPr>
      <w:rFonts w:ascii="Times New Roman" w:eastAsia="Times New Roman" w:hAnsi="Times New Roman" w:cs="Times New Roman"/>
      <w:b/>
      <w:bCs/>
      <w:i/>
      <w:iCs/>
      <w:color w:val="4F81BD"/>
      <w:sz w:val="24"/>
      <w:szCs w:val="24"/>
      <w:lang w:eastAsia="zh-CN"/>
    </w:rPr>
  </w:style>
  <w:style w:type="paragraph" w:styleId="Lbjegyzetszveg">
    <w:name w:val="footnote text"/>
    <w:aliases w:val="Footnote"/>
    <w:basedOn w:val="Norml"/>
    <w:link w:val="LbjegyzetszvegChar2"/>
    <w:uiPriority w:val="99"/>
    <w:rsid w:val="004D734F"/>
    <w:pPr>
      <w:spacing w:after="0" w:line="240" w:lineRule="auto"/>
    </w:pPr>
    <w:rPr>
      <w:rFonts w:ascii="Times New Roman" w:hAnsi="Times New Roman" w:cs="Times New Roman"/>
      <w:sz w:val="20"/>
      <w:szCs w:val="20"/>
    </w:rPr>
  </w:style>
  <w:style w:type="character" w:customStyle="1" w:styleId="LbjegyzetszvegChar2">
    <w:name w:val="Lábjegyzetszöveg Char2"/>
    <w:basedOn w:val="Bekezdsalapbettpusa"/>
    <w:link w:val="Lbjegyzetszveg"/>
    <w:uiPriority w:val="99"/>
    <w:rsid w:val="004D734F"/>
    <w:rPr>
      <w:rFonts w:ascii="Times New Roman" w:eastAsia="Times New Roman" w:hAnsi="Times New Roman" w:cs="Times New Roman"/>
      <w:sz w:val="20"/>
      <w:szCs w:val="20"/>
      <w:lang w:eastAsia="zh-CN"/>
    </w:rPr>
  </w:style>
  <w:style w:type="paragraph" w:customStyle="1" w:styleId="Felsorols22">
    <w:name w:val="Felsorolás 22"/>
    <w:basedOn w:val="Norml"/>
    <w:rsid w:val="004D734F"/>
    <w:pPr>
      <w:spacing w:after="0" w:line="240" w:lineRule="auto"/>
      <w:ind w:left="566" w:hanging="283"/>
      <w:contextualSpacing/>
    </w:pPr>
    <w:rPr>
      <w:rFonts w:ascii="Times New Roman" w:hAnsi="Times New Roman" w:cs="Times New Roman"/>
      <w:sz w:val="24"/>
      <w:szCs w:val="24"/>
    </w:rPr>
  </w:style>
  <w:style w:type="paragraph" w:customStyle="1" w:styleId="Felsorols32">
    <w:name w:val="Felsorolás 32"/>
    <w:basedOn w:val="Norml"/>
    <w:rsid w:val="004D734F"/>
    <w:pPr>
      <w:spacing w:after="0" w:line="240" w:lineRule="auto"/>
      <w:ind w:left="849" w:hanging="283"/>
      <w:contextualSpacing/>
    </w:pPr>
    <w:rPr>
      <w:rFonts w:ascii="Times New Roman" w:hAnsi="Times New Roman" w:cs="Times New Roman"/>
      <w:sz w:val="24"/>
      <w:szCs w:val="24"/>
    </w:rPr>
  </w:style>
  <w:style w:type="paragraph" w:customStyle="1" w:styleId="Felsorols42">
    <w:name w:val="Felsorolás 42"/>
    <w:basedOn w:val="Norml"/>
    <w:rsid w:val="004D734F"/>
    <w:pPr>
      <w:spacing w:after="0" w:line="240" w:lineRule="auto"/>
      <w:ind w:left="1132" w:hanging="283"/>
      <w:contextualSpacing/>
    </w:pPr>
    <w:rPr>
      <w:rFonts w:ascii="Times New Roman" w:hAnsi="Times New Roman" w:cs="Times New Roman"/>
      <w:sz w:val="24"/>
      <w:szCs w:val="24"/>
    </w:rPr>
  </w:style>
  <w:style w:type="paragraph" w:customStyle="1" w:styleId="Felsorols52">
    <w:name w:val="Felsorolás 52"/>
    <w:basedOn w:val="Norml"/>
    <w:rsid w:val="004D734F"/>
    <w:pPr>
      <w:spacing w:after="0" w:line="240" w:lineRule="auto"/>
      <w:ind w:left="1415" w:hanging="283"/>
      <w:contextualSpacing/>
    </w:pPr>
    <w:rPr>
      <w:rFonts w:ascii="Times New Roman" w:hAnsi="Times New Roman" w:cs="Times New Roman"/>
      <w:sz w:val="24"/>
      <w:szCs w:val="24"/>
    </w:rPr>
  </w:style>
  <w:style w:type="paragraph" w:customStyle="1" w:styleId="Listafolytatsa1">
    <w:name w:val="Lista folytatása1"/>
    <w:basedOn w:val="Norml"/>
    <w:rsid w:val="004D734F"/>
    <w:pPr>
      <w:spacing w:after="120" w:line="240" w:lineRule="auto"/>
      <w:ind w:left="283"/>
      <w:contextualSpacing/>
    </w:pPr>
    <w:rPr>
      <w:rFonts w:ascii="Times New Roman" w:hAnsi="Times New Roman" w:cs="Times New Roman"/>
      <w:sz w:val="24"/>
      <w:szCs w:val="24"/>
    </w:rPr>
  </w:style>
  <w:style w:type="paragraph" w:customStyle="1" w:styleId="Listafolytatsa21">
    <w:name w:val="Lista folytatása 21"/>
    <w:basedOn w:val="Norml"/>
    <w:rsid w:val="004D734F"/>
    <w:pPr>
      <w:spacing w:after="120" w:line="240" w:lineRule="auto"/>
      <w:ind w:left="566"/>
      <w:contextualSpacing/>
    </w:pPr>
    <w:rPr>
      <w:rFonts w:ascii="Times New Roman" w:hAnsi="Times New Roman" w:cs="Times New Roman"/>
      <w:sz w:val="24"/>
      <w:szCs w:val="24"/>
    </w:rPr>
  </w:style>
  <w:style w:type="paragraph" w:customStyle="1" w:styleId="Listafolytatsa31">
    <w:name w:val="Lista folytatása 31"/>
    <w:basedOn w:val="Norml"/>
    <w:rsid w:val="004D734F"/>
    <w:pPr>
      <w:spacing w:after="120" w:line="240" w:lineRule="auto"/>
      <w:ind w:left="849"/>
      <w:contextualSpacing/>
    </w:pPr>
    <w:rPr>
      <w:rFonts w:ascii="Times New Roman" w:hAnsi="Times New Roman" w:cs="Times New Roman"/>
      <w:sz w:val="24"/>
      <w:szCs w:val="24"/>
    </w:rPr>
  </w:style>
  <w:style w:type="paragraph" w:customStyle="1" w:styleId="Listafolytatsa41">
    <w:name w:val="Lista folytatása 41"/>
    <w:basedOn w:val="Norml"/>
    <w:rsid w:val="004D734F"/>
    <w:pPr>
      <w:spacing w:after="120" w:line="240" w:lineRule="auto"/>
      <w:ind w:left="1132"/>
      <w:contextualSpacing/>
    </w:pPr>
    <w:rPr>
      <w:rFonts w:ascii="Times New Roman" w:hAnsi="Times New Roman" w:cs="Times New Roman"/>
      <w:sz w:val="24"/>
      <w:szCs w:val="24"/>
    </w:rPr>
  </w:style>
  <w:style w:type="paragraph" w:customStyle="1" w:styleId="Listafolytatsa51">
    <w:name w:val="Lista folytatása 51"/>
    <w:basedOn w:val="Norml"/>
    <w:rsid w:val="004D734F"/>
    <w:pPr>
      <w:spacing w:after="120" w:line="240" w:lineRule="auto"/>
      <w:ind w:left="1415"/>
      <w:contextualSpacing/>
    </w:pPr>
    <w:rPr>
      <w:rFonts w:ascii="Times New Roman" w:hAnsi="Times New Roman" w:cs="Times New Roman"/>
      <w:sz w:val="24"/>
      <w:szCs w:val="24"/>
    </w:rPr>
  </w:style>
  <w:style w:type="paragraph" w:customStyle="1" w:styleId="Makrszvege1">
    <w:name w:val="Makró szövege1"/>
    <w:rsid w:val="004D734F"/>
    <w:pPr>
      <w:tabs>
        <w:tab w:val="left" w:pos="480"/>
        <w:tab w:val="left" w:pos="960"/>
        <w:tab w:val="left" w:pos="1440"/>
        <w:tab w:val="left" w:pos="1920"/>
        <w:tab w:val="left" w:pos="2400"/>
        <w:tab w:val="left" w:pos="2880"/>
        <w:tab w:val="left" w:pos="3360"/>
        <w:tab w:val="left" w:pos="3840"/>
        <w:tab w:val="left" w:pos="4320"/>
      </w:tabs>
      <w:suppressAutoHyphens/>
      <w:spacing w:after="0" w:line="240" w:lineRule="auto"/>
    </w:pPr>
    <w:rPr>
      <w:rFonts w:ascii="Courier New" w:eastAsia="Times New Roman" w:hAnsi="Courier New" w:cs="Courier New"/>
      <w:sz w:val="20"/>
      <w:szCs w:val="20"/>
      <w:lang w:eastAsia="zh-CN"/>
    </w:rPr>
  </w:style>
  <w:style w:type="paragraph" w:styleId="Jegyzetszveg">
    <w:name w:val="annotation text"/>
    <w:basedOn w:val="Norml"/>
    <w:link w:val="JegyzetszvegChar1"/>
    <w:uiPriority w:val="99"/>
    <w:unhideWhenUsed/>
    <w:rsid w:val="004D734F"/>
    <w:pPr>
      <w:spacing w:line="240" w:lineRule="auto"/>
    </w:pPr>
    <w:rPr>
      <w:sz w:val="20"/>
      <w:szCs w:val="20"/>
    </w:rPr>
  </w:style>
  <w:style w:type="character" w:customStyle="1" w:styleId="JegyzetszvegChar1">
    <w:name w:val="Jegyzetszöveg Char1"/>
    <w:basedOn w:val="Bekezdsalapbettpusa"/>
    <w:link w:val="Jegyzetszveg"/>
    <w:uiPriority w:val="99"/>
    <w:semiHidden/>
    <w:rsid w:val="004D734F"/>
    <w:rPr>
      <w:rFonts w:ascii="Calibri" w:eastAsia="Times New Roman" w:hAnsi="Calibri" w:cs="Calibri"/>
      <w:sz w:val="20"/>
      <w:szCs w:val="20"/>
      <w:lang w:eastAsia="zh-CN"/>
    </w:rPr>
  </w:style>
  <w:style w:type="paragraph" w:styleId="Megjegyzstrgya">
    <w:name w:val="annotation subject"/>
    <w:basedOn w:val="Jegyzetszveg1"/>
    <w:next w:val="Jegyzetszveg1"/>
    <w:link w:val="MegjegyzstrgyaChar2"/>
    <w:rsid w:val="004D734F"/>
    <w:rPr>
      <w:b/>
      <w:bCs/>
    </w:rPr>
  </w:style>
  <w:style w:type="character" w:customStyle="1" w:styleId="MegjegyzstrgyaChar2">
    <w:name w:val="Megjegyzés tárgya Char2"/>
    <w:basedOn w:val="JegyzetszvegChar1"/>
    <w:link w:val="Megjegyzstrgya"/>
    <w:rsid w:val="004D734F"/>
    <w:rPr>
      <w:rFonts w:ascii="Times New Roman" w:eastAsia="Times New Roman" w:hAnsi="Times New Roman" w:cs="Times New Roman"/>
      <w:b/>
      <w:bCs/>
      <w:sz w:val="20"/>
      <w:szCs w:val="20"/>
      <w:lang w:eastAsia="zh-CN"/>
    </w:rPr>
  </w:style>
  <w:style w:type="paragraph" w:customStyle="1" w:styleId="Megjegyzsfej1">
    <w:name w:val="Megjegyzésfej1"/>
    <w:basedOn w:val="Norml"/>
    <w:next w:val="Norml"/>
    <w:rsid w:val="004D734F"/>
    <w:pPr>
      <w:spacing w:after="0" w:line="240" w:lineRule="auto"/>
    </w:pPr>
    <w:rPr>
      <w:rFonts w:ascii="Times New Roman" w:hAnsi="Times New Roman" w:cs="Times New Roman"/>
      <w:sz w:val="24"/>
      <w:szCs w:val="24"/>
    </w:rPr>
  </w:style>
  <w:style w:type="paragraph" w:customStyle="1" w:styleId="Megszlts1">
    <w:name w:val="Megszólítás1"/>
    <w:basedOn w:val="Norml"/>
    <w:next w:val="Norml"/>
    <w:rsid w:val="004D734F"/>
    <w:pPr>
      <w:spacing w:after="0" w:line="240" w:lineRule="auto"/>
    </w:pPr>
    <w:rPr>
      <w:rFonts w:ascii="Times New Roman" w:hAnsi="Times New Roman" w:cs="Times New Roman"/>
      <w:sz w:val="24"/>
      <w:szCs w:val="24"/>
    </w:rPr>
  </w:style>
  <w:style w:type="paragraph" w:customStyle="1" w:styleId="Normlbehzs1">
    <w:name w:val="Normál behúzás1"/>
    <w:basedOn w:val="Norml"/>
    <w:rsid w:val="004D734F"/>
    <w:pPr>
      <w:spacing w:after="0" w:line="240" w:lineRule="auto"/>
      <w:ind w:left="708"/>
    </w:pPr>
    <w:rPr>
      <w:rFonts w:ascii="Times New Roman" w:hAnsi="Times New Roman" w:cs="Times New Roman"/>
      <w:sz w:val="24"/>
      <w:szCs w:val="24"/>
    </w:rPr>
  </w:style>
  <w:style w:type="paragraph" w:customStyle="1" w:styleId="Szmozottlista1">
    <w:name w:val="Számozott lista1"/>
    <w:basedOn w:val="Norml"/>
    <w:rsid w:val="004D734F"/>
    <w:pPr>
      <w:numPr>
        <w:numId w:val="12"/>
      </w:numPr>
      <w:tabs>
        <w:tab w:val="left" w:pos="0"/>
      </w:tabs>
      <w:spacing w:after="0" w:line="240" w:lineRule="auto"/>
      <w:contextualSpacing/>
    </w:pPr>
    <w:rPr>
      <w:rFonts w:ascii="Times New Roman" w:hAnsi="Times New Roman" w:cs="Times New Roman"/>
      <w:sz w:val="24"/>
      <w:szCs w:val="24"/>
    </w:rPr>
  </w:style>
  <w:style w:type="paragraph" w:customStyle="1" w:styleId="Szmozottlista21">
    <w:name w:val="Számozott lista 21"/>
    <w:basedOn w:val="Norml"/>
    <w:rsid w:val="004D734F"/>
    <w:pPr>
      <w:numPr>
        <w:numId w:val="9"/>
      </w:numPr>
      <w:tabs>
        <w:tab w:val="left" w:pos="643"/>
      </w:tabs>
      <w:spacing w:after="0" w:line="240" w:lineRule="auto"/>
      <w:ind w:left="643" w:firstLine="0"/>
      <w:contextualSpacing/>
    </w:pPr>
    <w:rPr>
      <w:rFonts w:ascii="Times New Roman" w:hAnsi="Times New Roman" w:cs="Times New Roman"/>
      <w:sz w:val="24"/>
      <w:szCs w:val="24"/>
    </w:rPr>
  </w:style>
  <w:style w:type="paragraph" w:customStyle="1" w:styleId="Szmozottlista31">
    <w:name w:val="Számozott lista 31"/>
    <w:basedOn w:val="Norml"/>
    <w:rsid w:val="004D734F"/>
    <w:pPr>
      <w:numPr>
        <w:numId w:val="5"/>
      </w:numPr>
      <w:tabs>
        <w:tab w:val="left" w:pos="643"/>
        <w:tab w:val="left" w:pos="926"/>
      </w:tabs>
      <w:spacing w:after="0" w:line="240" w:lineRule="auto"/>
      <w:ind w:firstLine="0"/>
      <w:contextualSpacing/>
    </w:pPr>
    <w:rPr>
      <w:rFonts w:ascii="Times New Roman" w:hAnsi="Times New Roman" w:cs="Times New Roman"/>
      <w:sz w:val="24"/>
      <w:szCs w:val="24"/>
    </w:rPr>
  </w:style>
  <w:style w:type="paragraph" w:customStyle="1" w:styleId="Szmozottlista41">
    <w:name w:val="Számozott lista 41"/>
    <w:basedOn w:val="Norml"/>
    <w:rsid w:val="004D734F"/>
    <w:pPr>
      <w:numPr>
        <w:numId w:val="4"/>
      </w:numPr>
      <w:tabs>
        <w:tab w:val="left" w:pos="926"/>
        <w:tab w:val="left" w:pos="1209"/>
      </w:tabs>
      <w:spacing w:after="0" w:line="240" w:lineRule="auto"/>
      <w:ind w:firstLine="0"/>
      <w:contextualSpacing/>
    </w:pPr>
    <w:rPr>
      <w:rFonts w:ascii="Times New Roman" w:hAnsi="Times New Roman" w:cs="Times New Roman"/>
      <w:sz w:val="24"/>
      <w:szCs w:val="24"/>
    </w:rPr>
  </w:style>
  <w:style w:type="paragraph" w:customStyle="1" w:styleId="Szmozottlista51">
    <w:name w:val="Számozott lista 51"/>
    <w:basedOn w:val="Norml"/>
    <w:rsid w:val="004D734F"/>
    <w:pPr>
      <w:numPr>
        <w:numId w:val="3"/>
      </w:numPr>
      <w:tabs>
        <w:tab w:val="left" w:pos="1209"/>
        <w:tab w:val="left" w:pos="1492"/>
      </w:tabs>
      <w:spacing w:after="0" w:line="240" w:lineRule="auto"/>
      <w:ind w:firstLine="0"/>
      <w:contextualSpacing/>
    </w:pPr>
    <w:rPr>
      <w:rFonts w:ascii="Times New Roman" w:hAnsi="Times New Roman" w:cs="Times New Roman"/>
      <w:sz w:val="24"/>
      <w:szCs w:val="24"/>
    </w:rPr>
  </w:style>
  <w:style w:type="paragraph" w:customStyle="1" w:styleId="Szvegtrzselssora1">
    <w:name w:val="Szövegtörzs első sora1"/>
    <w:basedOn w:val="Szvegtrzs"/>
    <w:rsid w:val="004D734F"/>
    <w:pPr>
      <w:numPr>
        <w:numId w:val="2"/>
      </w:numPr>
      <w:tabs>
        <w:tab w:val="left" w:pos="1492"/>
      </w:tabs>
      <w:suppressAutoHyphens w:val="0"/>
      <w:ind w:left="0" w:firstLine="210"/>
    </w:pPr>
    <w:rPr>
      <w:sz w:val="24"/>
      <w:szCs w:val="24"/>
    </w:rPr>
  </w:style>
  <w:style w:type="paragraph" w:customStyle="1" w:styleId="Szvegtrzselssora21">
    <w:name w:val="Szövegtörzs első sora 21"/>
    <w:basedOn w:val="Szvegtrzsbehzssal"/>
    <w:rsid w:val="004D734F"/>
    <w:pPr>
      <w:spacing w:line="240" w:lineRule="auto"/>
      <w:ind w:firstLine="210"/>
    </w:pPr>
    <w:rPr>
      <w:sz w:val="24"/>
      <w:szCs w:val="24"/>
    </w:rPr>
  </w:style>
  <w:style w:type="paragraph" w:styleId="Trgymutat1">
    <w:name w:val="index 1"/>
    <w:basedOn w:val="Norml"/>
    <w:next w:val="Norml"/>
    <w:rsid w:val="004D734F"/>
    <w:pPr>
      <w:spacing w:after="0" w:line="240" w:lineRule="auto"/>
      <w:ind w:left="240" w:hanging="240"/>
    </w:pPr>
    <w:rPr>
      <w:rFonts w:ascii="Times New Roman" w:hAnsi="Times New Roman" w:cs="Times New Roman"/>
      <w:sz w:val="24"/>
      <w:szCs w:val="24"/>
    </w:rPr>
  </w:style>
  <w:style w:type="paragraph" w:styleId="Trgymutat2">
    <w:name w:val="index 2"/>
    <w:basedOn w:val="Norml"/>
    <w:next w:val="Norml"/>
    <w:rsid w:val="004D734F"/>
    <w:pPr>
      <w:spacing w:after="0" w:line="240" w:lineRule="auto"/>
      <w:ind w:left="480" w:hanging="240"/>
    </w:pPr>
    <w:rPr>
      <w:rFonts w:ascii="Times New Roman" w:hAnsi="Times New Roman" w:cs="Times New Roman"/>
      <w:sz w:val="24"/>
      <w:szCs w:val="24"/>
    </w:rPr>
  </w:style>
  <w:style w:type="paragraph" w:styleId="Trgymutat3">
    <w:name w:val="index 3"/>
    <w:basedOn w:val="Norml"/>
    <w:next w:val="Norml"/>
    <w:rsid w:val="004D734F"/>
    <w:pPr>
      <w:spacing w:after="0" w:line="240" w:lineRule="auto"/>
      <w:ind w:left="720" w:hanging="240"/>
    </w:pPr>
    <w:rPr>
      <w:rFonts w:ascii="Times New Roman" w:hAnsi="Times New Roman" w:cs="Times New Roman"/>
      <w:sz w:val="24"/>
      <w:szCs w:val="24"/>
    </w:rPr>
  </w:style>
  <w:style w:type="paragraph" w:customStyle="1" w:styleId="Trgymutat41">
    <w:name w:val="Tárgymutató 41"/>
    <w:basedOn w:val="Norml"/>
    <w:next w:val="Norml"/>
    <w:rsid w:val="004D734F"/>
    <w:pPr>
      <w:spacing w:after="0" w:line="240" w:lineRule="auto"/>
      <w:ind w:left="960" w:hanging="240"/>
    </w:pPr>
    <w:rPr>
      <w:rFonts w:ascii="Times New Roman" w:hAnsi="Times New Roman" w:cs="Times New Roman"/>
      <w:sz w:val="24"/>
      <w:szCs w:val="24"/>
    </w:rPr>
  </w:style>
  <w:style w:type="paragraph" w:customStyle="1" w:styleId="Trgymutat51">
    <w:name w:val="Tárgymutató 51"/>
    <w:basedOn w:val="Norml"/>
    <w:next w:val="Norml"/>
    <w:rsid w:val="004D734F"/>
    <w:pPr>
      <w:spacing w:after="0" w:line="240" w:lineRule="auto"/>
      <w:ind w:left="1200" w:hanging="240"/>
    </w:pPr>
    <w:rPr>
      <w:rFonts w:ascii="Times New Roman" w:hAnsi="Times New Roman" w:cs="Times New Roman"/>
      <w:sz w:val="24"/>
      <w:szCs w:val="24"/>
    </w:rPr>
  </w:style>
  <w:style w:type="paragraph" w:customStyle="1" w:styleId="Trgymutat61">
    <w:name w:val="Tárgymutató 61"/>
    <w:basedOn w:val="Norml"/>
    <w:next w:val="Norml"/>
    <w:rsid w:val="004D734F"/>
    <w:pPr>
      <w:spacing w:after="0" w:line="240" w:lineRule="auto"/>
      <w:ind w:left="1440" w:hanging="240"/>
    </w:pPr>
    <w:rPr>
      <w:rFonts w:ascii="Times New Roman" w:hAnsi="Times New Roman" w:cs="Times New Roman"/>
      <w:sz w:val="24"/>
      <w:szCs w:val="24"/>
    </w:rPr>
  </w:style>
  <w:style w:type="paragraph" w:customStyle="1" w:styleId="Trgymutat71">
    <w:name w:val="Tárgymutató 71"/>
    <w:basedOn w:val="Norml"/>
    <w:next w:val="Norml"/>
    <w:rsid w:val="004D734F"/>
    <w:pPr>
      <w:spacing w:after="0" w:line="240" w:lineRule="auto"/>
      <w:ind w:left="1680" w:hanging="240"/>
    </w:pPr>
    <w:rPr>
      <w:rFonts w:ascii="Times New Roman" w:hAnsi="Times New Roman" w:cs="Times New Roman"/>
      <w:sz w:val="24"/>
      <w:szCs w:val="24"/>
    </w:rPr>
  </w:style>
  <w:style w:type="paragraph" w:customStyle="1" w:styleId="Trgymutat81">
    <w:name w:val="Tárgymutató 81"/>
    <w:basedOn w:val="Norml"/>
    <w:next w:val="Norml"/>
    <w:rsid w:val="004D734F"/>
    <w:pPr>
      <w:spacing w:after="0" w:line="240" w:lineRule="auto"/>
      <w:ind w:left="1920" w:hanging="240"/>
    </w:pPr>
    <w:rPr>
      <w:rFonts w:ascii="Times New Roman" w:hAnsi="Times New Roman" w:cs="Times New Roman"/>
      <w:sz w:val="24"/>
      <w:szCs w:val="24"/>
    </w:rPr>
  </w:style>
  <w:style w:type="paragraph" w:customStyle="1" w:styleId="Trgymutat91">
    <w:name w:val="Tárgymutató 91"/>
    <w:basedOn w:val="Norml"/>
    <w:next w:val="Norml"/>
    <w:rsid w:val="004D734F"/>
    <w:pPr>
      <w:spacing w:after="0" w:line="240" w:lineRule="auto"/>
      <w:ind w:left="2160" w:hanging="240"/>
    </w:pPr>
    <w:rPr>
      <w:rFonts w:ascii="Times New Roman" w:hAnsi="Times New Roman" w:cs="Times New Roman"/>
      <w:sz w:val="24"/>
      <w:szCs w:val="24"/>
    </w:rPr>
  </w:style>
  <w:style w:type="paragraph" w:styleId="Trgymutatcm">
    <w:name w:val="index heading"/>
    <w:basedOn w:val="Norml"/>
    <w:next w:val="Trgymutat1"/>
    <w:rsid w:val="004D734F"/>
    <w:pPr>
      <w:spacing w:after="0" w:line="240" w:lineRule="auto"/>
    </w:pPr>
    <w:rPr>
      <w:rFonts w:ascii="Cambria" w:hAnsi="Cambria" w:cs="Cambria"/>
      <w:b/>
      <w:bCs/>
      <w:sz w:val="24"/>
      <w:szCs w:val="24"/>
    </w:rPr>
  </w:style>
  <w:style w:type="paragraph" w:styleId="Tartalomjegyzkcmsora">
    <w:name w:val="TOC Heading"/>
    <w:basedOn w:val="Cmsor1"/>
    <w:next w:val="Norml"/>
    <w:qFormat/>
    <w:rsid w:val="004D734F"/>
    <w:pPr>
      <w:numPr>
        <w:numId w:val="0"/>
      </w:numPr>
      <w:autoSpaceDE w:val="0"/>
      <w:ind w:left="720" w:hanging="360"/>
      <w:jc w:val="center"/>
    </w:pPr>
    <w:rPr>
      <w:rFonts w:ascii="Times New Roman" w:hAnsi="Times New Roman" w:cs="Times New Roman"/>
      <w:b/>
      <w:bCs/>
      <w:i/>
      <w:kern w:val="1"/>
      <w:sz w:val="28"/>
      <w:szCs w:val="28"/>
    </w:rPr>
  </w:style>
  <w:style w:type="paragraph" w:styleId="TJ2">
    <w:name w:val="toc 2"/>
    <w:basedOn w:val="Norml"/>
    <w:next w:val="Norml"/>
    <w:rsid w:val="004D734F"/>
    <w:pPr>
      <w:spacing w:after="0" w:line="240" w:lineRule="auto"/>
      <w:ind w:left="240"/>
    </w:pPr>
    <w:rPr>
      <w:rFonts w:ascii="Times New Roman" w:hAnsi="Times New Roman" w:cs="Times New Roman"/>
      <w:sz w:val="24"/>
      <w:szCs w:val="24"/>
    </w:rPr>
  </w:style>
  <w:style w:type="paragraph" w:styleId="TJ3">
    <w:name w:val="toc 3"/>
    <w:basedOn w:val="Norml"/>
    <w:next w:val="Norml"/>
    <w:rsid w:val="004D734F"/>
    <w:pPr>
      <w:spacing w:after="0" w:line="240" w:lineRule="auto"/>
      <w:ind w:left="480"/>
    </w:pPr>
    <w:rPr>
      <w:rFonts w:ascii="Times New Roman" w:hAnsi="Times New Roman" w:cs="Times New Roman"/>
      <w:sz w:val="24"/>
      <w:szCs w:val="24"/>
    </w:rPr>
  </w:style>
  <w:style w:type="paragraph" w:styleId="TJ4">
    <w:name w:val="toc 4"/>
    <w:basedOn w:val="Norml"/>
    <w:next w:val="Norml"/>
    <w:rsid w:val="004D734F"/>
    <w:pPr>
      <w:spacing w:after="0" w:line="240" w:lineRule="auto"/>
      <w:ind w:left="720"/>
    </w:pPr>
    <w:rPr>
      <w:rFonts w:ascii="Times New Roman" w:hAnsi="Times New Roman" w:cs="Times New Roman"/>
      <w:sz w:val="24"/>
      <w:szCs w:val="24"/>
    </w:rPr>
  </w:style>
  <w:style w:type="paragraph" w:styleId="TJ5">
    <w:name w:val="toc 5"/>
    <w:basedOn w:val="Norml"/>
    <w:next w:val="Norml"/>
    <w:rsid w:val="004D734F"/>
    <w:pPr>
      <w:spacing w:after="0" w:line="240" w:lineRule="auto"/>
      <w:ind w:left="960"/>
    </w:pPr>
    <w:rPr>
      <w:rFonts w:ascii="Times New Roman" w:hAnsi="Times New Roman" w:cs="Times New Roman"/>
      <w:sz w:val="24"/>
      <w:szCs w:val="24"/>
    </w:rPr>
  </w:style>
  <w:style w:type="paragraph" w:styleId="TJ6">
    <w:name w:val="toc 6"/>
    <w:basedOn w:val="Norml"/>
    <w:next w:val="Norml"/>
    <w:rsid w:val="004D734F"/>
    <w:pPr>
      <w:spacing w:after="0" w:line="240" w:lineRule="auto"/>
      <w:ind w:left="1200"/>
    </w:pPr>
    <w:rPr>
      <w:rFonts w:ascii="Times New Roman" w:hAnsi="Times New Roman" w:cs="Times New Roman"/>
      <w:sz w:val="24"/>
      <w:szCs w:val="24"/>
    </w:rPr>
  </w:style>
  <w:style w:type="paragraph" w:styleId="TJ7">
    <w:name w:val="toc 7"/>
    <w:basedOn w:val="Norml"/>
    <w:next w:val="Norml"/>
    <w:rsid w:val="004D734F"/>
    <w:pPr>
      <w:spacing w:after="0" w:line="240" w:lineRule="auto"/>
      <w:ind w:left="1440"/>
    </w:pPr>
    <w:rPr>
      <w:rFonts w:ascii="Times New Roman" w:hAnsi="Times New Roman" w:cs="Times New Roman"/>
      <w:sz w:val="24"/>
      <w:szCs w:val="24"/>
    </w:rPr>
  </w:style>
  <w:style w:type="paragraph" w:styleId="TJ8">
    <w:name w:val="toc 8"/>
    <w:basedOn w:val="Norml"/>
    <w:next w:val="Norml"/>
    <w:rsid w:val="004D734F"/>
    <w:pPr>
      <w:spacing w:after="0" w:line="240" w:lineRule="auto"/>
      <w:ind w:left="1680"/>
    </w:pPr>
    <w:rPr>
      <w:rFonts w:ascii="Times New Roman" w:hAnsi="Times New Roman" w:cs="Times New Roman"/>
      <w:sz w:val="24"/>
      <w:szCs w:val="24"/>
    </w:rPr>
  </w:style>
  <w:style w:type="paragraph" w:styleId="TJ9">
    <w:name w:val="toc 9"/>
    <w:basedOn w:val="Norml"/>
    <w:next w:val="Norml"/>
    <w:rsid w:val="004D734F"/>
    <w:pPr>
      <w:spacing w:after="0" w:line="240" w:lineRule="auto"/>
      <w:ind w:left="1920"/>
    </w:pPr>
    <w:rPr>
      <w:rFonts w:ascii="Times New Roman" w:hAnsi="Times New Roman" w:cs="Times New Roman"/>
      <w:sz w:val="24"/>
      <w:szCs w:val="24"/>
    </w:rPr>
  </w:style>
  <w:style w:type="paragraph" w:customStyle="1" w:styleId="zenetfej1">
    <w:name w:val="Üzenetfej1"/>
    <w:basedOn w:val="Norml"/>
    <w:rsid w:val="004D734F"/>
    <w:pPr>
      <w:pBdr>
        <w:top w:val="single" w:sz="6" w:space="1" w:color="000000"/>
        <w:left w:val="single" w:sz="6" w:space="1" w:color="000000"/>
        <w:bottom w:val="single" w:sz="6" w:space="1" w:color="000000"/>
        <w:right w:val="single" w:sz="6" w:space="1" w:color="000000"/>
      </w:pBdr>
      <w:shd w:val="clear" w:color="auto" w:fill="CCCCCC"/>
      <w:spacing w:after="0" w:line="240" w:lineRule="auto"/>
      <w:ind w:left="1134" w:hanging="1134"/>
    </w:pPr>
    <w:rPr>
      <w:rFonts w:ascii="Cambria" w:hAnsi="Cambria" w:cs="Cambria"/>
      <w:sz w:val="24"/>
      <w:szCs w:val="24"/>
    </w:rPr>
  </w:style>
  <w:style w:type="paragraph" w:styleId="Vgjegyzetszvege">
    <w:name w:val="endnote text"/>
    <w:basedOn w:val="Norml"/>
    <w:link w:val="VgjegyzetszvegeChar2"/>
    <w:rsid w:val="004D734F"/>
    <w:pPr>
      <w:spacing w:after="0" w:line="240" w:lineRule="auto"/>
    </w:pPr>
    <w:rPr>
      <w:rFonts w:ascii="Times New Roman" w:hAnsi="Times New Roman" w:cs="Times New Roman"/>
      <w:sz w:val="20"/>
      <w:szCs w:val="20"/>
    </w:rPr>
  </w:style>
  <w:style w:type="character" w:customStyle="1" w:styleId="VgjegyzetszvegeChar2">
    <w:name w:val="Végjegyzet szövege Char2"/>
    <w:basedOn w:val="Bekezdsalapbettpusa"/>
    <w:link w:val="Vgjegyzetszvege"/>
    <w:rsid w:val="004D734F"/>
    <w:rPr>
      <w:rFonts w:ascii="Times New Roman" w:eastAsia="Times New Roman" w:hAnsi="Times New Roman" w:cs="Times New Roman"/>
      <w:sz w:val="20"/>
      <w:szCs w:val="20"/>
      <w:lang w:eastAsia="zh-CN"/>
    </w:rPr>
  </w:style>
  <w:style w:type="paragraph" w:customStyle="1" w:styleId="WW-Alaprtelmezett">
    <w:name w:val="WW-Alapértelmezett"/>
    <w:rsid w:val="004D734F"/>
    <w:pPr>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after="0" w:line="240" w:lineRule="auto"/>
    </w:pPr>
    <w:rPr>
      <w:rFonts w:ascii="Mangal" w:eastAsia="Arial Unicode MS" w:hAnsi="Mangal" w:cs="Mangal"/>
      <w:color w:val="000000"/>
      <w:sz w:val="36"/>
      <w:szCs w:val="36"/>
      <w:lang w:eastAsia="zh-CN"/>
    </w:rPr>
  </w:style>
  <w:style w:type="paragraph" w:customStyle="1" w:styleId="standard">
    <w:name w:val="standard"/>
    <w:basedOn w:val="Norml"/>
    <w:rsid w:val="004D734F"/>
    <w:pPr>
      <w:spacing w:before="280" w:after="280" w:line="240" w:lineRule="auto"/>
    </w:pPr>
    <w:rPr>
      <w:rFonts w:ascii="Times New Roman" w:hAnsi="Times New Roman" w:cs="Times New Roman"/>
      <w:sz w:val="24"/>
      <w:szCs w:val="24"/>
    </w:rPr>
  </w:style>
  <w:style w:type="paragraph" w:customStyle="1" w:styleId="Char1CharCharCharCharCharCharCharCharChar1CharCharCharCharChar">
    <w:name w:val="Char1 Char Char Char Char Char Char Char Char Char1 Char Char Char Char Char"/>
    <w:basedOn w:val="Norml"/>
    <w:rsid w:val="004D734F"/>
    <w:pPr>
      <w:spacing w:after="160" w:line="240" w:lineRule="exact"/>
    </w:pPr>
    <w:rPr>
      <w:rFonts w:ascii="Verdana" w:hAnsi="Verdana" w:cs="Verdana"/>
      <w:sz w:val="20"/>
      <w:szCs w:val="20"/>
      <w:lang w:val="en-US"/>
    </w:rPr>
  </w:style>
  <w:style w:type="paragraph" w:customStyle="1" w:styleId="Iktatszm">
    <w:name w:val="Iktatószám"/>
    <w:basedOn w:val="Norml"/>
    <w:rsid w:val="004D734F"/>
    <w:pPr>
      <w:spacing w:after="0" w:line="240" w:lineRule="auto"/>
      <w:jc w:val="center"/>
    </w:pPr>
    <w:rPr>
      <w:rFonts w:ascii="Times New Roman" w:hAnsi="Times New Roman" w:cs="Times New Roman"/>
      <w:b/>
      <w:caps/>
      <w:sz w:val="24"/>
      <w:szCs w:val="24"/>
    </w:rPr>
  </w:style>
  <w:style w:type="paragraph" w:customStyle="1" w:styleId="Fszveg">
    <w:name w:val="Főszöveg"/>
    <w:basedOn w:val="Szvegtrzs32"/>
    <w:rsid w:val="004D734F"/>
  </w:style>
  <w:style w:type="paragraph" w:customStyle="1" w:styleId="Standard0">
    <w:name w:val="Standard"/>
    <w:rsid w:val="004D734F"/>
    <w:pPr>
      <w:widowControl w:val="0"/>
      <w:suppressAutoHyphens/>
      <w:spacing w:after="0" w:line="240" w:lineRule="auto"/>
      <w:jc w:val="both"/>
      <w:textAlignment w:val="baseline"/>
    </w:pPr>
    <w:rPr>
      <w:rFonts w:ascii="Times New Roman" w:eastAsia="Arial Unicode MS" w:hAnsi="Times New Roman" w:cs="Tahoma"/>
      <w:kern w:val="1"/>
      <w:sz w:val="24"/>
      <w:szCs w:val="24"/>
      <w:lang w:eastAsia="zh-CN"/>
    </w:rPr>
  </w:style>
  <w:style w:type="paragraph" w:customStyle="1" w:styleId="c01pointnumerotealtn">
    <w:name w:val="c01pointnumerotealtn"/>
    <w:basedOn w:val="Norml"/>
    <w:rsid w:val="004D734F"/>
    <w:pPr>
      <w:spacing w:before="280" w:after="240" w:line="240" w:lineRule="auto"/>
      <w:ind w:left="567" w:hanging="539"/>
      <w:jc w:val="both"/>
    </w:pPr>
    <w:rPr>
      <w:rFonts w:ascii="Arial" w:hAnsi="Arial" w:cs="Arial"/>
    </w:rPr>
  </w:style>
  <w:style w:type="paragraph" w:customStyle="1" w:styleId="Listaszerbekezds1">
    <w:name w:val="Listaszerű bekezdés1"/>
    <w:basedOn w:val="Norml"/>
    <w:rsid w:val="004D734F"/>
    <w:pPr>
      <w:ind w:left="720"/>
      <w:contextualSpacing/>
    </w:pPr>
  </w:style>
  <w:style w:type="paragraph" w:customStyle="1" w:styleId="ZU">
    <w:name w:val="Z_U"/>
    <w:basedOn w:val="Norml"/>
    <w:rsid w:val="004D734F"/>
    <w:pPr>
      <w:spacing w:after="0" w:line="240" w:lineRule="auto"/>
    </w:pPr>
    <w:rPr>
      <w:rFonts w:ascii="Arial" w:hAnsi="Arial" w:cs="Arial"/>
      <w:b/>
      <w:sz w:val="16"/>
      <w:szCs w:val="20"/>
      <w:lang w:val="fr-FR"/>
    </w:rPr>
  </w:style>
  <w:style w:type="paragraph" w:customStyle="1" w:styleId="Rub3">
    <w:name w:val="Rub3"/>
    <w:basedOn w:val="Norml"/>
    <w:next w:val="Norml"/>
    <w:rsid w:val="004D734F"/>
    <w:pPr>
      <w:tabs>
        <w:tab w:val="left" w:pos="709"/>
      </w:tabs>
      <w:spacing w:after="0" w:line="240" w:lineRule="auto"/>
      <w:jc w:val="both"/>
    </w:pPr>
    <w:rPr>
      <w:rFonts w:ascii="Times New Roman" w:hAnsi="Times New Roman" w:cs="Times New Roman"/>
      <w:b/>
      <w:i/>
      <w:sz w:val="20"/>
      <w:szCs w:val="20"/>
      <w:lang w:val="en-GB"/>
    </w:rPr>
  </w:style>
  <w:style w:type="paragraph" w:customStyle="1" w:styleId="Rub1">
    <w:name w:val="Rub1"/>
    <w:basedOn w:val="Norml"/>
    <w:rsid w:val="004D734F"/>
    <w:pPr>
      <w:tabs>
        <w:tab w:val="left" w:pos="1276"/>
      </w:tabs>
      <w:spacing w:after="0" w:line="240" w:lineRule="auto"/>
      <w:jc w:val="both"/>
    </w:pPr>
    <w:rPr>
      <w:rFonts w:ascii="Times New Roman" w:hAnsi="Times New Roman" w:cs="Times New Roman"/>
      <w:b/>
      <w:smallCaps/>
      <w:sz w:val="20"/>
      <w:szCs w:val="20"/>
      <w:lang w:val="en-GB"/>
    </w:rPr>
  </w:style>
  <w:style w:type="paragraph" w:customStyle="1" w:styleId="Rub2">
    <w:name w:val="Rub2"/>
    <w:basedOn w:val="Norml"/>
    <w:next w:val="Norml"/>
    <w:rsid w:val="004D734F"/>
    <w:pPr>
      <w:tabs>
        <w:tab w:val="left" w:pos="709"/>
        <w:tab w:val="left" w:pos="5670"/>
        <w:tab w:val="left" w:pos="6663"/>
        <w:tab w:val="left" w:pos="7088"/>
      </w:tabs>
      <w:spacing w:after="0" w:line="240" w:lineRule="auto"/>
      <w:ind w:right="-596"/>
    </w:pPr>
    <w:rPr>
      <w:rFonts w:ascii="Times New Roman" w:hAnsi="Times New Roman" w:cs="Times New Roman"/>
      <w:smallCaps/>
      <w:sz w:val="20"/>
      <w:szCs w:val="20"/>
      <w:lang w:val="en-GB"/>
    </w:rPr>
  </w:style>
  <w:style w:type="paragraph" w:customStyle="1" w:styleId="Pa10">
    <w:name w:val="Pa10"/>
    <w:basedOn w:val="Norml"/>
    <w:next w:val="Norml"/>
    <w:rsid w:val="004D734F"/>
    <w:pPr>
      <w:autoSpaceDE w:val="0"/>
      <w:spacing w:after="0" w:line="180" w:lineRule="atLeast"/>
    </w:pPr>
    <w:rPr>
      <w:rFonts w:ascii="Myriad Pro Light" w:hAnsi="Myriad Pro Light" w:cs="Myriad Pro Light"/>
      <w:sz w:val="24"/>
      <w:szCs w:val="24"/>
    </w:rPr>
  </w:style>
  <w:style w:type="paragraph" w:customStyle="1" w:styleId="Norml0">
    <w:name w:val="Norml"/>
    <w:rsid w:val="004D734F"/>
    <w:pPr>
      <w:suppressAutoHyphens/>
      <w:autoSpaceDE w:val="0"/>
      <w:spacing w:after="0" w:line="240" w:lineRule="auto"/>
    </w:pPr>
    <w:rPr>
      <w:rFonts w:ascii="MS Sans Serif" w:eastAsia="Times New Roman" w:hAnsi="MS Sans Serif" w:cs="MS Sans Serif"/>
      <w:sz w:val="24"/>
      <w:szCs w:val="24"/>
      <w:lang w:eastAsia="zh-CN"/>
    </w:rPr>
  </w:style>
  <w:style w:type="paragraph" w:customStyle="1" w:styleId="ListParagraph1">
    <w:name w:val="List Paragraph1"/>
    <w:basedOn w:val="Norml"/>
    <w:rsid w:val="004D734F"/>
    <w:pPr>
      <w:ind w:left="720"/>
    </w:pPr>
  </w:style>
  <w:style w:type="paragraph" w:customStyle="1" w:styleId="Stlus1">
    <w:name w:val="Stílus1"/>
    <w:basedOn w:val="Norml"/>
    <w:rsid w:val="004D734F"/>
    <w:pPr>
      <w:spacing w:after="0"/>
    </w:pPr>
    <w:rPr>
      <w:rFonts w:ascii="Times New Roman" w:hAnsi="Times New Roman" w:cs="Times New Roman"/>
      <w:sz w:val="24"/>
    </w:rPr>
  </w:style>
  <w:style w:type="paragraph" w:customStyle="1" w:styleId="knev">
    <w:name w:val="knev"/>
    <w:basedOn w:val="Norml"/>
    <w:rsid w:val="004D734F"/>
    <w:pPr>
      <w:spacing w:before="280" w:after="280" w:line="240" w:lineRule="auto"/>
    </w:pPr>
    <w:rPr>
      <w:rFonts w:ascii="Times New Roman" w:hAnsi="Times New Roman" w:cs="Times New Roman"/>
      <w:sz w:val="24"/>
      <w:szCs w:val="24"/>
    </w:rPr>
  </w:style>
  <w:style w:type="paragraph" w:customStyle="1" w:styleId="WW-Alaprtelmezett1">
    <w:name w:val="WW-Alapértelmezett1"/>
    <w:rsid w:val="004D734F"/>
    <w:pPr>
      <w:suppressAutoHyphens/>
      <w:spacing w:after="0" w:line="240" w:lineRule="auto"/>
    </w:pPr>
    <w:rPr>
      <w:rFonts w:ascii="Times New Roman" w:eastAsia="Times New Roman" w:hAnsi="Times New Roman" w:cs="Times New Roman"/>
      <w:sz w:val="24"/>
      <w:szCs w:val="24"/>
      <w:lang w:eastAsia="zh-CN"/>
    </w:rPr>
  </w:style>
  <w:style w:type="paragraph" w:customStyle="1" w:styleId="lielparametri">
    <w:name w:val="liel_parametri"/>
    <w:basedOn w:val="Norml"/>
    <w:rsid w:val="004D734F"/>
    <w:pPr>
      <w:spacing w:before="80" w:after="80" w:line="240" w:lineRule="auto"/>
      <w:ind w:left="340"/>
    </w:pPr>
    <w:rPr>
      <w:rFonts w:ascii="Arial" w:hAnsi="Arial" w:cs="Arial"/>
      <w:sz w:val="20"/>
      <w:szCs w:val="20"/>
      <w:lang w:val="lv-LV"/>
    </w:rPr>
  </w:style>
  <w:style w:type="paragraph" w:customStyle="1" w:styleId="Tblzattartalom">
    <w:name w:val="Táblázattartalom"/>
    <w:basedOn w:val="Norml"/>
    <w:rsid w:val="004D734F"/>
    <w:pPr>
      <w:suppressLineNumbers/>
    </w:pPr>
  </w:style>
  <w:style w:type="paragraph" w:customStyle="1" w:styleId="Tblzatfejlc">
    <w:name w:val="Táblázatfejléc"/>
    <w:basedOn w:val="Tblzattartalom"/>
    <w:rsid w:val="004D734F"/>
    <w:pPr>
      <w:jc w:val="center"/>
    </w:pPr>
    <w:rPr>
      <w:b/>
      <w:bCs/>
    </w:rPr>
  </w:style>
  <w:style w:type="paragraph" w:customStyle="1" w:styleId="Kerettartalom">
    <w:name w:val="Kerettartalom"/>
    <w:basedOn w:val="Norml"/>
    <w:rsid w:val="004D734F"/>
  </w:style>
  <w:style w:type="paragraph" w:customStyle="1" w:styleId="Body">
    <w:name w:val="Body"/>
    <w:basedOn w:val="Norml"/>
    <w:rsid w:val="004D734F"/>
    <w:pPr>
      <w:suppressAutoHyphens w:val="0"/>
      <w:autoSpaceDE w:val="0"/>
      <w:spacing w:after="140" w:line="288" w:lineRule="auto"/>
      <w:jc w:val="both"/>
    </w:pPr>
    <w:rPr>
      <w:rFonts w:ascii="Arial" w:hAnsi="Arial" w:cs="Arial"/>
      <w:kern w:val="1"/>
      <w:sz w:val="20"/>
      <w:szCs w:val="24"/>
    </w:rPr>
  </w:style>
  <w:style w:type="paragraph" w:customStyle="1" w:styleId="Textbody">
    <w:name w:val="Text body"/>
    <w:basedOn w:val="Norml"/>
    <w:rsid w:val="004D734F"/>
    <w:pPr>
      <w:widowControl w:val="0"/>
      <w:tabs>
        <w:tab w:val="left" w:pos="708"/>
      </w:tabs>
      <w:spacing w:after="120"/>
    </w:pPr>
    <w:rPr>
      <w:rFonts w:ascii="Times New Roman" w:hAnsi="Times New Roman" w:cs="Times New Roman"/>
      <w:color w:val="00000A"/>
      <w:sz w:val="24"/>
      <w:szCs w:val="24"/>
    </w:rPr>
  </w:style>
  <w:style w:type="paragraph" w:styleId="Szvegtrzs2">
    <w:name w:val="Body Text 2"/>
    <w:basedOn w:val="Norml"/>
    <w:link w:val="Szvegtrzs2Char2"/>
    <w:uiPriority w:val="99"/>
    <w:unhideWhenUsed/>
    <w:rsid w:val="004D734F"/>
    <w:pPr>
      <w:spacing w:after="120" w:line="480" w:lineRule="auto"/>
    </w:pPr>
    <w:rPr>
      <w:rFonts w:cs="Times New Roman"/>
      <w:lang w:val="x-none"/>
    </w:rPr>
  </w:style>
  <w:style w:type="character" w:customStyle="1" w:styleId="Szvegtrzs2Char2">
    <w:name w:val="Szövegtörzs 2 Char2"/>
    <w:basedOn w:val="Bekezdsalapbettpusa"/>
    <w:link w:val="Szvegtrzs2"/>
    <w:uiPriority w:val="99"/>
    <w:rsid w:val="004D734F"/>
    <w:rPr>
      <w:rFonts w:ascii="Calibri" w:eastAsia="Times New Roman" w:hAnsi="Calibri" w:cs="Times New Roman"/>
      <w:lang w:val="x-none" w:eastAsia="zh-CN"/>
    </w:rPr>
  </w:style>
  <w:style w:type="paragraph" w:customStyle="1" w:styleId="Default">
    <w:name w:val="Default"/>
    <w:rsid w:val="004D734F"/>
    <w:pPr>
      <w:autoSpaceDE w:val="0"/>
      <w:autoSpaceDN w:val="0"/>
      <w:adjustRightInd w:val="0"/>
      <w:spacing w:after="0" w:line="240" w:lineRule="auto"/>
    </w:pPr>
    <w:rPr>
      <w:rFonts w:ascii="Times New Roman" w:eastAsia="Times New Roman" w:hAnsi="Times New Roman" w:cs="Times New Roman"/>
      <w:color w:val="000000"/>
      <w:sz w:val="24"/>
      <w:szCs w:val="24"/>
      <w:lang w:eastAsia="hu-HU"/>
    </w:rPr>
  </w:style>
  <w:style w:type="paragraph" w:styleId="Szvegtrzs3">
    <w:name w:val="Body Text 3"/>
    <w:basedOn w:val="Norml"/>
    <w:link w:val="Szvegtrzs3Char"/>
    <w:unhideWhenUsed/>
    <w:rsid w:val="004D734F"/>
    <w:pPr>
      <w:suppressAutoHyphens w:val="0"/>
      <w:spacing w:after="120" w:line="240" w:lineRule="auto"/>
    </w:pPr>
    <w:rPr>
      <w:rFonts w:eastAsiaTheme="minorHAnsi"/>
      <w:sz w:val="16"/>
      <w:szCs w:val="16"/>
      <w:lang w:val="x-none"/>
    </w:rPr>
  </w:style>
  <w:style w:type="character" w:customStyle="1" w:styleId="Szvegtrzs3Char1">
    <w:name w:val="Szövegtörzs 3 Char1"/>
    <w:basedOn w:val="Bekezdsalapbettpusa"/>
    <w:uiPriority w:val="99"/>
    <w:semiHidden/>
    <w:rsid w:val="004D734F"/>
    <w:rPr>
      <w:rFonts w:ascii="Calibri" w:eastAsia="Times New Roman" w:hAnsi="Calibri" w:cs="Calibri"/>
      <w:sz w:val="16"/>
      <w:szCs w:val="16"/>
      <w:lang w:eastAsia="zh-CN"/>
    </w:rPr>
  </w:style>
  <w:style w:type="paragraph" w:customStyle="1" w:styleId="szvegtrzs310">
    <w:name w:val="szvegtrzs31"/>
    <w:basedOn w:val="Norml"/>
    <w:rsid w:val="004D734F"/>
    <w:pPr>
      <w:suppressAutoHyphens w:val="0"/>
      <w:spacing w:before="100" w:beforeAutospacing="1" w:after="100" w:afterAutospacing="1" w:line="240" w:lineRule="auto"/>
    </w:pPr>
    <w:rPr>
      <w:rFonts w:ascii="Times New Roman" w:hAnsi="Times New Roman" w:cs="Times New Roman"/>
      <w:sz w:val="24"/>
      <w:szCs w:val="24"/>
      <w:lang w:eastAsia="hu-HU"/>
    </w:rPr>
  </w:style>
  <w:style w:type="paragraph" w:styleId="Cm">
    <w:name w:val="Title"/>
    <w:basedOn w:val="Norml"/>
    <w:next w:val="Norml"/>
    <w:link w:val="CmChar"/>
    <w:qFormat/>
    <w:rsid w:val="004D734F"/>
    <w:pPr>
      <w:suppressAutoHyphens w:val="0"/>
      <w:spacing w:before="240" w:after="60" w:line="240" w:lineRule="auto"/>
      <w:jc w:val="center"/>
      <w:outlineLvl w:val="0"/>
    </w:pPr>
    <w:rPr>
      <w:rFonts w:ascii="Cambria" w:eastAsiaTheme="minorHAnsi" w:hAnsi="Cambria" w:cs="Times New Roman"/>
      <w:b/>
      <w:bCs/>
      <w:kern w:val="1"/>
      <w:sz w:val="32"/>
      <w:szCs w:val="32"/>
      <w:lang w:val="x-none"/>
    </w:rPr>
  </w:style>
  <w:style w:type="character" w:customStyle="1" w:styleId="CmChar1">
    <w:name w:val="Cím Char1"/>
    <w:basedOn w:val="Bekezdsalapbettpusa"/>
    <w:uiPriority w:val="10"/>
    <w:rsid w:val="004D734F"/>
    <w:rPr>
      <w:rFonts w:asciiTheme="majorHAnsi" w:eastAsiaTheme="majorEastAsia" w:hAnsiTheme="majorHAnsi" w:cstheme="majorBidi"/>
      <w:spacing w:val="-10"/>
      <w:kern w:val="28"/>
      <w:sz w:val="56"/>
      <w:szCs w:val="56"/>
      <w:lang w:eastAsia="zh-CN"/>
    </w:rPr>
  </w:style>
  <w:style w:type="paragraph" w:customStyle="1" w:styleId="Style1">
    <w:name w:val="Style 1"/>
    <w:basedOn w:val="Norml"/>
    <w:rsid w:val="004D734F"/>
    <w:pPr>
      <w:widowControl w:val="0"/>
      <w:suppressAutoHyphens w:val="0"/>
      <w:autoSpaceDE w:val="0"/>
      <w:autoSpaceDN w:val="0"/>
      <w:adjustRightInd w:val="0"/>
      <w:spacing w:after="0" w:line="240" w:lineRule="auto"/>
    </w:pPr>
    <w:rPr>
      <w:rFonts w:ascii="Times New Roman" w:hAnsi="Times New Roman" w:cs="Times New Roman"/>
      <w:sz w:val="24"/>
      <w:szCs w:val="24"/>
      <w:lang w:eastAsia="hu-HU"/>
    </w:rPr>
  </w:style>
  <w:style w:type="paragraph" w:customStyle="1" w:styleId="cf0">
    <w:name w:val="cf0"/>
    <w:basedOn w:val="Norml"/>
    <w:rsid w:val="004D734F"/>
    <w:pPr>
      <w:suppressAutoHyphens w:val="0"/>
      <w:spacing w:before="100" w:beforeAutospacing="1" w:after="100" w:afterAutospacing="1" w:line="240" w:lineRule="auto"/>
    </w:pPr>
    <w:rPr>
      <w:rFonts w:ascii="Times New Roman" w:hAnsi="Times New Roman" w:cs="Times New Roman"/>
      <w:sz w:val="24"/>
      <w:szCs w:val="24"/>
      <w:lang w:eastAsia="hu-HU"/>
    </w:rPr>
  </w:style>
  <w:style w:type="paragraph" w:customStyle="1" w:styleId="default0">
    <w:name w:val="default"/>
    <w:basedOn w:val="Norml"/>
    <w:rsid w:val="004D734F"/>
    <w:pPr>
      <w:suppressAutoHyphens w:val="0"/>
      <w:spacing w:before="100" w:beforeAutospacing="1" w:after="100" w:afterAutospacing="1" w:line="240" w:lineRule="auto"/>
    </w:pPr>
    <w:rPr>
      <w:rFonts w:ascii="Times New Roman" w:hAnsi="Times New Roman" w:cs="Times New Roman"/>
      <w:sz w:val="24"/>
      <w:szCs w:val="24"/>
      <w:lang w:eastAsia="hu-HU"/>
    </w:rPr>
  </w:style>
  <w:style w:type="character" w:customStyle="1" w:styleId="st">
    <w:name w:val="st"/>
    <w:basedOn w:val="Bekezdsalapbettpusa"/>
    <w:rsid w:val="004D734F"/>
  </w:style>
  <w:style w:type="paragraph" w:customStyle="1" w:styleId="bekezds1">
    <w:name w:val="bekezdés 1"/>
    <w:basedOn w:val="Norml"/>
    <w:rsid w:val="004D734F"/>
    <w:pPr>
      <w:tabs>
        <w:tab w:val="num" w:pos="0"/>
      </w:tabs>
      <w:spacing w:after="0" w:line="240" w:lineRule="auto"/>
      <w:ind w:left="360" w:hanging="360"/>
      <w:jc w:val="both"/>
    </w:pPr>
    <w:rPr>
      <w:rFonts w:ascii="Times New Roman" w:hAnsi="Times New Roman" w:cs="Times New Roman"/>
      <w:sz w:val="24"/>
      <w:szCs w:val="20"/>
    </w:rPr>
  </w:style>
  <w:style w:type="table" w:styleId="Rcsostblzat">
    <w:name w:val="Table Grid"/>
    <w:basedOn w:val="Normltblzat"/>
    <w:rsid w:val="004D734F"/>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l">
    <w:name w:val="hl"/>
    <w:basedOn w:val="Bekezdsalapbettpusa"/>
    <w:rsid w:val="004D734F"/>
  </w:style>
  <w:style w:type="character" w:customStyle="1" w:styleId="WW-Absatz-Standardschriftart">
    <w:name w:val="WW-Absatz-Standardschriftart"/>
    <w:rsid w:val="004D734F"/>
  </w:style>
  <w:style w:type="character" w:customStyle="1" w:styleId="WW-Absatz-Standardschriftart1">
    <w:name w:val="WW-Absatz-Standardschriftart1"/>
    <w:rsid w:val="004D734F"/>
  </w:style>
  <w:style w:type="character" w:customStyle="1" w:styleId="WW-Absatz-Standardschriftart11">
    <w:name w:val="WW-Absatz-Standardschriftart11"/>
    <w:rsid w:val="004D734F"/>
  </w:style>
  <w:style w:type="character" w:customStyle="1" w:styleId="Felsorolsjelek">
    <w:name w:val="Felsorolásjelek"/>
    <w:rsid w:val="004D734F"/>
    <w:rPr>
      <w:rFonts w:ascii="StarSymbol" w:eastAsia="StarSymbol" w:hAnsi="StarSymbol" w:cs="StarSymbol"/>
      <w:sz w:val="18"/>
      <w:szCs w:val="18"/>
    </w:rPr>
  </w:style>
  <w:style w:type="character" w:customStyle="1" w:styleId="WW-Felsorolsjelek">
    <w:name w:val="WW-Felsorolásjelek"/>
    <w:rsid w:val="004D734F"/>
    <w:rPr>
      <w:rFonts w:ascii="StarSymbol" w:eastAsia="StarSymbol" w:hAnsi="StarSymbol" w:cs="StarSymbol"/>
      <w:sz w:val="18"/>
      <w:szCs w:val="18"/>
    </w:rPr>
  </w:style>
  <w:style w:type="character" w:customStyle="1" w:styleId="WW-Felsorolsjelek1">
    <w:name w:val="WW-Felsorolásjelek1"/>
    <w:rsid w:val="004D734F"/>
    <w:rPr>
      <w:rFonts w:ascii="StarSymbol" w:eastAsia="StarSymbol" w:hAnsi="StarSymbol" w:cs="StarSymbol"/>
      <w:sz w:val="18"/>
      <w:szCs w:val="18"/>
    </w:rPr>
  </w:style>
  <w:style w:type="character" w:customStyle="1" w:styleId="WW-Felsorolsjelek11">
    <w:name w:val="WW-Felsorolásjelek11"/>
    <w:rsid w:val="004D734F"/>
    <w:rPr>
      <w:rFonts w:ascii="StarSymbol" w:eastAsia="StarSymbol" w:hAnsi="StarSymbol" w:cs="StarSymbol"/>
      <w:sz w:val="18"/>
      <w:szCs w:val="18"/>
    </w:rPr>
  </w:style>
  <w:style w:type="paragraph" w:customStyle="1" w:styleId="bekezds2">
    <w:name w:val="bekezdés 2"/>
    <w:basedOn w:val="Listaszerbekezds"/>
    <w:rsid w:val="004D734F"/>
    <w:pPr>
      <w:numPr>
        <w:numId w:val="14"/>
      </w:numPr>
      <w:jc w:val="both"/>
    </w:pPr>
  </w:style>
  <w:style w:type="character" w:customStyle="1" w:styleId="E-mailalrsaChar2">
    <w:name w:val="E-mail aláírása Char2"/>
    <w:link w:val="E-mail-alrs"/>
    <w:rsid w:val="004D734F"/>
    <w:rPr>
      <w:rFonts w:ascii="Times New Roman" w:eastAsia="Times New Roman" w:hAnsi="Times New Roman" w:cs="Times New Roman"/>
      <w:sz w:val="24"/>
      <w:szCs w:val="24"/>
      <w:lang w:eastAsia="zh-CN"/>
    </w:rPr>
  </w:style>
  <w:style w:type="character" w:customStyle="1" w:styleId="fontstyle01">
    <w:name w:val="fontstyle01"/>
    <w:rsid w:val="004D734F"/>
    <w:rPr>
      <w:rFonts w:ascii="TimesNewRomanPS-BoldMT" w:hAnsi="TimesNewRomanPS-BoldMT" w:hint="default"/>
      <w:b/>
      <w:bCs/>
      <w:i w:val="0"/>
      <w:iCs w:val="0"/>
      <w:color w:val="000000"/>
      <w:sz w:val="24"/>
      <w:szCs w:val="24"/>
    </w:rPr>
  </w:style>
  <w:style w:type="character" w:customStyle="1" w:styleId="fontstyle21">
    <w:name w:val="fontstyle21"/>
    <w:rsid w:val="004D734F"/>
    <w:rPr>
      <w:rFonts w:ascii="TimesNewRomanPSMT" w:hAnsi="TimesNewRomanPSMT" w:hint="default"/>
      <w:b w:val="0"/>
      <w:bCs w:val="0"/>
      <w:i w:val="0"/>
      <w:iCs w:val="0"/>
      <w:color w:val="000000"/>
      <w:sz w:val="24"/>
      <w:szCs w:val="24"/>
    </w:rPr>
  </w:style>
  <w:style w:type="paragraph" w:styleId="Szvegtrzsbehzssal2">
    <w:name w:val="Body Text Indent 2"/>
    <w:basedOn w:val="Norml"/>
    <w:link w:val="Szvegtrzsbehzssal2Char"/>
    <w:semiHidden/>
    <w:unhideWhenUsed/>
    <w:rsid w:val="004D734F"/>
    <w:pPr>
      <w:spacing w:after="120" w:line="480" w:lineRule="auto"/>
      <w:ind w:left="283"/>
    </w:pPr>
    <w:rPr>
      <w:rFonts w:eastAsiaTheme="minorHAnsi"/>
      <w:lang w:val="x-none"/>
    </w:rPr>
  </w:style>
  <w:style w:type="character" w:customStyle="1" w:styleId="Szvegtrzsbehzssal2Char1">
    <w:name w:val="Szövegtörzs behúzással 2 Char1"/>
    <w:basedOn w:val="Bekezdsalapbettpusa"/>
    <w:uiPriority w:val="99"/>
    <w:semiHidden/>
    <w:rsid w:val="004D734F"/>
    <w:rPr>
      <w:rFonts w:ascii="Calibri" w:eastAsia="Times New Roman" w:hAnsi="Calibri" w:cs="Calibri"/>
      <w:lang w:eastAsia="zh-CN"/>
    </w:rPr>
  </w:style>
  <w:style w:type="character" w:styleId="Jegyzethivatkozs">
    <w:name w:val="annotation reference"/>
    <w:uiPriority w:val="99"/>
    <w:unhideWhenUsed/>
    <w:rsid w:val="004D734F"/>
    <w:rPr>
      <w:sz w:val="16"/>
      <w:szCs w:val="16"/>
    </w:rPr>
  </w:style>
  <w:style w:type="paragraph" w:customStyle="1" w:styleId="Szvegtrzs25">
    <w:name w:val="Szövegtörzs 25"/>
    <w:basedOn w:val="Norml"/>
    <w:rsid w:val="004D734F"/>
    <w:pPr>
      <w:suppressAutoHyphens w:val="0"/>
      <w:overflowPunct w:val="0"/>
      <w:autoSpaceDE w:val="0"/>
      <w:autoSpaceDN w:val="0"/>
      <w:adjustRightInd w:val="0"/>
      <w:spacing w:after="0" w:line="240" w:lineRule="auto"/>
      <w:jc w:val="both"/>
      <w:textAlignment w:val="baseline"/>
    </w:pPr>
    <w:rPr>
      <w:rFonts w:ascii="Times New Roman" w:hAnsi="Times New Roman" w:cs="Times New Roman"/>
      <w:sz w:val="24"/>
      <w:szCs w:val="20"/>
      <w:lang w:eastAsia="hu-HU"/>
    </w:rPr>
  </w:style>
  <w:style w:type="paragraph" w:styleId="Dokumentumtrkp">
    <w:name w:val="Document Map"/>
    <w:basedOn w:val="Norml"/>
    <w:link w:val="DokumentumtrkpChar"/>
    <w:semiHidden/>
    <w:unhideWhenUsed/>
    <w:rsid w:val="004D734F"/>
    <w:pPr>
      <w:suppressAutoHyphens w:val="0"/>
      <w:spacing w:after="0" w:line="240" w:lineRule="auto"/>
      <w:jc w:val="both"/>
    </w:pPr>
    <w:rPr>
      <w:rFonts w:ascii="Tahoma" w:eastAsiaTheme="minorHAnsi" w:hAnsi="Tahoma" w:cs="Tahoma"/>
      <w:sz w:val="16"/>
      <w:szCs w:val="16"/>
      <w:lang w:val="x-none"/>
    </w:rPr>
  </w:style>
  <w:style w:type="character" w:customStyle="1" w:styleId="DokumentumtrkpChar1">
    <w:name w:val="Dokumentumtérkép Char1"/>
    <w:basedOn w:val="Bekezdsalapbettpusa"/>
    <w:uiPriority w:val="99"/>
    <w:semiHidden/>
    <w:rsid w:val="004D734F"/>
    <w:rPr>
      <w:rFonts w:ascii="Segoe UI" w:eastAsia="Times New Roman" w:hAnsi="Segoe UI" w:cs="Segoe UI"/>
      <w:sz w:val="16"/>
      <w:szCs w:val="16"/>
      <w:lang w:eastAsia="zh-CN"/>
    </w:rPr>
  </w:style>
  <w:style w:type="paragraph" w:customStyle="1" w:styleId="m-5711270342096933540msonospacing">
    <w:name w:val="m_-5711270342096933540msonospacing"/>
    <w:basedOn w:val="Norml"/>
    <w:rsid w:val="004D734F"/>
    <w:pPr>
      <w:suppressAutoHyphens w:val="0"/>
      <w:spacing w:before="100" w:beforeAutospacing="1" w:after="100" w:afterAutospacing="1" w:line="240" w:lineRule="auto"/>
    </w:pPr>
    <w:rPr>
      <w:rFonts w:ascii="Times New Roman" w:hAnsi="Times New Roman" w:cs="Times New Roman"/>
      <w:sz w:val="24"/>
      <w:szCs w:val="24"/>
      <w:lang w:eastAsia="hu-HU"/>
    </w:rPr>
  </w:style>
  <w:style w:type="paragraph" w:customStyle="1" w:styleId="tblzat">
    <w:name w:val="táblázat"/>
    <w:basedOn w:val="Norml"/>
    <w:rsid w:val="004D734F"/>
    <w:pPr>
      <w:numPr>
        <w:numId w:val="15"/>
      </w:numPr>
      <w:spacing w:after="120" w:line="240" w:lineRule="auto"/>
      <w:jc w:val="both"/>
    </w:pPr>
    <w:rPr>
      <w:rFonts w:ascii="Cambria" w:eastAsia="Calibri" w:hAnsi="Cambria" w:cs="Cambria"/>
      <w:b/>
    </w:rPr>
  </w:style>
  <w:style w:type="paragraph" w:customStyle="1" w:styleId="httrinfo">
    <w:name w:val="háttér info"/>
    <w:basedOn w:val="Norml"/>
    <w:link w:val="httrinfoChar"/>
    <w:qFormat/>
    <w:rsid w:val="004D734F"/>
    <w:pPr>
      <w:suppressAutoHyphens w:val="0"/>
      <w:spacing w:after="120" w:line="240" w:lineRule="auto"/>
      <w:jc w:val="both"/>
    </w:pPr>
    <w:rPr>
      <w:rFonts w:ascii="Cambria" w:eastAsia="Calibri" w:hAnsi="Cambria" w:cs="Times New Roman"/>
      <w:color w:val="C0504D"/>
      <w:sz w:val="20"/>
      <w:lang w:eastAsia="en-US"/>
    </w:rPr>
  </w:style>
  <w:style w:type="character" w:customStyle="1" w:styleId="httrinfoChar">
    <w:name w:val="háttér info Char"/>
    <w:link w:val="httrinfo"/>
    <w:rsid w:val="004D734F"/>
    <w:rPr>
      <w:rFonts w:ascii="Cambria" w:eastAsia="Calibri" w:hAnsi="Cambria" w:cs="Times New Roman"/>
      <w:color w:val="C0504D"/>
      <w:sz w:val="20"/>
    </w:rPr>
  </w:style>
  <w:style w:type="paragraph" w:customStyle="1" w:styleId="cims2">
    <w:name w:val="cims 2"/>
    <w:basedOn w:val="Cmsor1"/>
    <w:link w:val="cims2Char"/>
    <w:autoRedefine/>
    <w:qFormat/>
    <w:rsid w:val="004D734F"/>
    <w:pPr>
      <w:numPr>
        <w:numId w:val="0"/>
      </w:numPr>
      <w:suppressAutoHyphens w:val="0"/>
      <w:spacing w:before="240" w:after="240"/>
      <w:ind w:left="357" w:hanging="357"/>
      <w:jc w:val="both"/>
    </w:pPr>
    <w:rPr>
      <w:rFonts w:ascii="Cambria" w:hAnsi="Cambria" w:cs="Times New Roman"/>
      <w:b/>
      <w:bCs/>
      <w:caps/>
      <w:smallCaps/>
      <w:kern w:val="32"/>
      <w:sz w:val="26"/>
      <w:szCs w:val="32"/>
      <w:lang w:eastAsia="en-US"/>
    </w:rPr>
  </w:style>
  <w:style w:type="character" w:customStyle="1" w:styleId="cims2Char">
    <w:name w:val="cims 2 Char"/>
    <w:link w:val="cims2"/>
    <w:rsid w:val="004D734F"/>
    <w:rPr>
      <w:rFonts w:ascii="Cambria" w:eastAsia="Times New Roman" w:hAnsi="Cambria" w:cs="Times New Roman"/>
      <w:b/>
      <w:bCs/>
      <w:caps/>
      <w:smallCaps/>
      <w:kern w:val="32"/>
      <w:sz w:val="26"/>
      <w:szCs w:val="32"/>
    </w:rPr>
  </w:style>
  <w:style w:type="character" w:customStyle="1" w:styleId="il">
    <w:name w:val="il"/>
    <w:rsid w:val="004D734F"/>
  </w:style>
  <w:style w:type="table" w:customStyle="1" w:styleId="TableNormal">
    <w:name w:val="Table Normal"/>
    <w:uiPriority w:val="2"/>
    <w:semiHidden/>
    <w:unhideWhenUsed/>
    <w:qFormat/>
    <w:rsid w:val="004D734F"/>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l"/>
    <w:uiPriority w:val="1"/>
    <w:qFormat/>
    <w:rsid w:val="004D734F"/>
    <w:pPr>
      <w:widowControl w:val="0"/>
      <w:suppressAutoHyphens w:val="0"/>
      <w:spacing w:after="0" w:line="240" w:lineRule="auto"/>
    </w:pPr>
    <w:rPr>
      <w:rFonts w:ascii="Times New Roman" w:eastAsia="Calibri" w:hAnsi="Times New Roman"/>
      <w:sz w:val="24"/>
      <w:lang w:eastAsia="en-US"/>
    </w:rPr>
  </w:style>
  <w:style w:type="paragraph" w:customStyle="1" w:styleId="felsorols10">
    <w:name w:val="felsorolás 1"/>
    <w:basedOn w:val="Szvegtrzs"/>
    <w:link w:val="felsorols1Char"/>
    <w:uiPriority w:val="1"/>
    <w:qFormat/>
    <w:rsid w:val="004D734F"/>
    <w:pPr>
      <w:widowControl w:val="0"/>
      <w:numPr>
        <w:numId w:val="16"/>
      </w:numPr>
      <w:tabs>
        <w:tab w:val="left" w:pos="683"/>
      </w:tabs>
      <w:suppressAutoHyphens w:val="0"/>
      <w:spacing w:after="0"/>
      <w:ind w:right="115"/>
      <w:jc w:val="both"/>
    </w:pPr>
    <w:rPr>
      <w:rFonts w:eastAsia="Cambria"/>
      <w:sz w:val="24"/>
      <w:szCs w:val="24"/>
      <w:lang w:eastAsia="en-US"/>
    </w:rPr>
  </w:style>
  <w:style w:type="character" w:customStyle="1" w:styleId="felsorols1Char">
    <w:name w:val="felsorolás 1 Char"/>
    <w:link w:val="felsorols10"/>
    <w:uiPriority w:val="1"/>
    <w:rsid w:val="004D734F"/>
    <w:rPr>
      <w:rFonts w:ascii="Times New Roman" w:eastAsia="Cambria" w:hAnsi="Times New Roman" w:cs="Times New Roman"/>
      <w:sz w:val="24"/>
      <w:szCs w:val="24"/>
    </w:rPr>
  </w:style>
  <w:style w:type="paragraph" w:customStyle="1" w:styleId="m395793252878402563m3384041522906591666gmail-m-8911951640403359607gmail-msolistparagraph">
    <w:name w:val="m_395793252878402563m_3384041522906591666gmail-m_-8911951640403359607gmail-msolistparagraph"/>
    <w:basedOn w:val="Norml"/>
    <w:rsid w:val="004D734F"/>
    <w:pPr>
      <w:suppressAutoHyphens w:val="0"/>
      <w:spacing w:before="100" w:beforeAutospacing="1" w:after="100" w:afterAutospacing="1" w:line="240" w:lineRule="auto"/>
    </w:pPr>
    <w:rPr>
      <w:rFonts w:ascii="Times New Roman" w:hAnsi="Times New Roman" w:cs="Times New Roman"/>
      <w:sz w:val="24"/>
      <w:szCs w:val="24"/>
      <w:lang w:eastAsia="hu-HU"/>
    </w:rPr>
  </w:style>
  <w:style w:type="numbering" w:customStyle="1" w:styleId="Nemlista1">
    <w:name w:val="Nem lista1"/>
    <w:next w:val="Nemlista"/>
    <w:uiPriority w:val="99"/>
    <w:semiHidden/>
    <w:unhideWhenUsed/>
    <w:rsid w:val="004D734F"/>
  </w:style>
  <w:style w:type="paragraph" w:customStyle="1" w:styleId="1">
    <w:name w:val="1"/>
    <w:next w:val="Kiemels2"/>
    <w:uiPriority w:val="22"/>
    <w:qFormat/>
    <w:rsid w:val="004D734F"/>
    <w:pPr>
      <w:suppressAutoHyphens/>
      <w:spacing w:after="0" w:line="240" w:lineRule="auto"/>
    </w:pPr>
    <w:rPr>
      <w:rFonts w:ascii="Times New Roman" w:eastAsia="Times New Roman" w:hAnsi="Times New Roman" w:cs="Times New Roman"/>
      <w:sz w:val="24"/>
      <w:szCs w:val="24"/>
      <w:lang w:eastAsia="zh-CN"/>
    </w:rPr>
  </w:style>
  <w:style w:type="table" w:customStyle="1" w:styleId="Rcsostblzat1">
    <w:name w:val="Rácsos táblázat1"/>
    <w:basedOn w:val="Normltblzat"/>
    <w:next w:val="Rcsostblzat"/>
    <w:uiPriority w:val="39"/>
    <w:rsid w:val="004D734F"/>
    <w:pPr>
      <w:spacing w:after="0" w:line="240" w:lineRule="auto"/>
    </w:pPr>
    <w:rPr>
      <w:rFonts w:ascii="Times New Roman" w:eastAsia="Times New Roman" w:hAnsi="Times New Roman" w:cs="Times New Roman"/>
      <w:sz w:val="20"/>
      <w:szCs w:val="20"/>
      <w:lang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zvegtrzsbehzssal3">
    <w:name w:val="Body Text Indent 3"/>
    <w:basedOn w:val="Norml"/>
    <w:link w:val="Szvegtrzsbehzssal3Char"/>
    <w:semiHidden/>
    <w:unhideWhenUsed/>
    <w:rsid w:val="004D734F"/>
    <w:pPr>
      <w:spacing w:after="120" w:line="240" w:lineRule="auto"/>
      <w:ind w:left="283"/>
    </w:pPr>
    <w:rPr>
      <w:rFonts w:eastAsiaTheme="minorHAnsi"/>
      <w:sz w:val="16"/>
      <w:szCs w:val="16"/>
      <w:lang w:val="x-none"/>
    </w:rPr>
  </w:style>
  <w:style w:type="character" w:customStyle="1" w:styleId="Szvegtrzsbehzssal3Char1">
    <w:name w:val="Szövegtörzs behúzással 3 Char1"/>
    <w:basedOn w:val="Bekezdsalapbettpusa"/>
    <w:uiPriority w:val="99"/>
    <w:semiHidden/>
    <w:rsid w:val="004D734F"/>
    <w:rPr>
      <w:rFonts w:ascii="Calibri" w:eastAsia="Times New Roman" w:hAnsi="Calibri" w:cs="Calibri"/>
      <w:sz w:val="16"/>
      <w:szCs w:val="16"/>
      <w:lang w:eastAsia="zh-CN"/>
    </w:rPr>
  </w:style>
  <w:style w:type="paragraph" w:styleId="Csakszveg">
    <w:name w:val="Plain Text"/>
    <w:basedOn w:val="Norml"/>
    <w:link w:val="CsakszvegChar"/>
    <w:semiHidden/>
    <w:rsid w:val="004D734F"/>
    <w:pPr>
      <w:suppressAutoHyphens w:val="0"/>
      <w:spacing w:after="0" w:line="240" w:lineRule="auto"/>
    </w:pPr>
    <w:rPr>
      <w:rFonts w:ascii="Courier New" w:eastAsiaTheme="minorHAnsi" w:hAnsi="Courier New" w:cs="Courier New"/>
      <w:lang w:val="x-none"/>
    </w:rPr>
  </w:style>
  <w:style w:type="character" w:customStyle="1" w:styleId="CsakszvegChar1">
    <w:name w:val="Csak szöveg Char1"/>
    <w:basedOn w:val="Bekezdsalapbettpusa"/>
    <w:uiPriority w:val="99"/>
    <w:semiHidden/>
    <w:rsid w:val="004D734F"/>
    <w:rPr>
      <w:rFonts w:ascii="Consolas" w:eastAsia="Times New Roman" w:hAnsi="Consolas" w:cs="Calibri"/>
      <w:sz w:val="21"/>
      <w:szCs w:val="21"/>
      <w:lang w:eastAsia="zh-CN"/>
    </w:rPr>
  </w:style>
  <w:style w:type="paragraph" w:customStyle="1" w:styleId="Alaprtelmezett">
    <w:name w:val="Alapértelmezett"/>
    <w:rsid w:val="004D734F"/>
    <w:pPr>
      <w:tabs>
        <w:tab w:val="left" w:pos="708"/>
      </w:tabs>
      <w:suppressAutoHyphens/>
      <w:spacing w:after="0" w:line="240" w:lineRule="auto"/>
    </w:pPr>
    <w:rPr>
      <w:rFonts w:ascii="Times New Roman" w:eastAsia="Times New Roman" w:hAnsi="Times New Roman" w:cs="Times New Roman"/>
      <w:color w:val="000000"/>
      <w:sz w:val="24"/>
      <w:szCs w:val="24"/>
      <w:lang w:eastAsia="hu-HU"/>
    </w:rPr>
  </w:style>
  <w:style w:type="numbering" w:customStyle="1" w:styleId="Nemlista2">
    <w:name w:val="Nem lista2"/>
    <w:next w:val="Nemlista"/>
    <w:uiPriority w:val="99"/>
    <w:semiHidden/>
    <w:unhideWhenUsed/>
    <w:rsid w:val="004D734F"/>
  </w:style>
  <w:style w:type="character" w:customStyle="1" w:styleId="BalloonTextChar">
    <w:name w:val="Balloon Text Char"/>
    <w:rsid w:val="004D734F"/>
    <w:rPr>
      <w:rFonts w:ascii="Tahoma" w:hAnsi="Tahoma" w:cs="Tahoma"/>
      <w:sz w:val="16"/>
      <w:szCs w:val="16"/>
      <w:lang w:eastAsia="hu-HU"/>
    </w:rPr>
  </w:style>
  <w:style w:type="paragraph" w:customStyle="1" w:styleId="Cmsor11">
    <w:name w:val="Címsor 11"/>
    <w:basedOn w:val="Norml"/>
    <w:next w:val="Textbody"/>
    <w:rsid w:val="004D734F"/>
    <w:pPr>
      <w:keepNext/>
      <w:keepLines/>
      <w:widowControl w:val="0"/>
      <w:numPr>
        <w:numId w:val="17"/>
      </w:numPr>
      <w:tabs>
        <w:tab w:val="left" w:pos="708"/>
      </w:tabs>
      <w:spacing w:before="480" w:after="0"/>
      <w:outlineLvl w:val="0"/>
    </w:pPr>
    <w:rPr>
      <w:rFonts w:ascii="Cambria" w:hAnsi="Cambria" w:cs="Cambria"/>
      <w:b/>
      <w:bCs/>
      <w:color w:val="365F91"/>
      <w:sz w:val="28"/>
      <w:szCs w:val="28"/>
      <w:lang w:eastAsia="hu-HU"/>
    </w:rPr>
  </w:style>
  <w:style w:type="paragraph" w:customStyle="1" w:styleId="Cmsor21">
    <w:name w:val="Címsor 21"/>
    <w:basedOn w:val="Norml"/>
    <w:next w:val="Textbody"/>
    <w:rsid w:val="004D734F"/>
    <w:pPr>
      <w:keepNext/>
      <w:numPr>
        <w:ilvl w:val="1"/>
        <w:numId w:val="17"/>
      </w:numPr>
      <w:tabs>
        <w:tab w:val="left" w:pos="708"/>
      </w:tabs>
      <w:spacing w:before="240" w:after="60"/>
      <w:outlineLvl w:val="1"/>
    </w:pPr>
    <w:rPr>
      <w:rFonts w:ascii="Cambria" w:hAnsi="Cambria" w:cs="Cambria"/>
      <w:b/>
      <w:bCs/>
      <w:i/>
      <w:iCs/>
      <w:color w:val="00000A"/>
      <w:sz w:val="28"/>
      <w:szCs w:val="28"/>
      <w:lang w:eastAsia="hu-HU"/>
    </w:rPr>
  </w:style>
  <w:style w:type="paragraph" w:customStyle="1" w:styleId="Cmsor31">
    <w:name w:val="Címsor 31"/>
    <w:basedOn w:val="Norml"/>
    <w:next w:val="Textbody"/>
    <w:rsid w:val="004D734F"/>
    <w:pPr>
      <w:keepNext/>
      <w:keepLines/>
      <w:widowControl w:val="0"/>
      <w:numPr>
        <w:ilvl w:val="2"/>
        <w:numId w:val="17"/>
      </w:numPr>
      <w:spacing w:before="200" w:after="0"/>
      <w:outlineLvl w:val="2"/>
    </w:pPr>
    <w:rPr>
      <w:rFonts w:ascii="Cambria" w:hAnsi="Cambria" w:cs="Cambria"/>
      <w:b/>
      <w:bCs/>
      <w:color w:val="4F81BD"/>
      <w:sz w:val="24"/>
      <w:szCs w:val="24"/>
      <w:lang w:eastAsia="hu-HU"/>
    </w:rPr>
  </w:style>
  <w:style w:type="paragraph" w:customStyle="1" w:styleId="Cmsor41">
    <w:name w:val="Címsor 41"/>
    <w:basedOn w:val="Norml"/>
    <w:next w:val="Textbody"/>
    <w:rsid w:val="004D734F"/>
    <w:pPr>
      <w:keepNext/>
      <w:widowControl w:val="0"/>
      <w:numPr>
        <w:ilvl w:val="3"/>
        <w:numId w:val="17"/>
      </w:numPr>
      <w:tabs>
        <w:tab w:val="left" w:pos="708"/>
      </w:tabs>
      <w:spacing w:before="240" w:after="120"/>
      <w:outlineLvl w:val="3"/>
    </w:pPr>
    <w:rPr>
      <w:rFonts w:ascii="Liberation Sans" w:eastAsia="WenQuanYi Micro Hei" w:hAnsi="Liberation Sans" w:cs="Lohit Hindi"/>
      <w:b/>
      <w:bCs/>
      <w:i/>
      <w:iCs/>
      <w:color w:val="00000A"/>
      <w:sz w:val="24"/>
      <w:szCs w:val="24"/>
      <w:lang w:eastAsia="hu-HU"/>
    </w:rPr>
  </w:style>
  <w:style w:type="paragraph" w:styleId="Listafolytatsa">
    <w:name w:val="List Continue"/>
    <w:basedOn w:val="Norml"/>
    <w:rsid w:val="004D734F"/>
    <w:pPr>
      <w:suppressAutoHyphens w:val="0"/>
      <w:spacing w:after="120" w:line="240" w:lineRule="auto"/>
      <w:ind w:left="283"/>
    </w:pPr>
    <w:rPr>
      <w:rFonts w:ascii="Times New Roman" w:hAnsi="Times New Roman" w:cs="Times New Roman"/>
      <w:sz w:val="20"/>
      <w:szCs w:val="20"/>
      <w:lang w:eastAsia="hu-HU"/>
    </w:rPr>
  </w:style>
  <w:style w:type="paragraph" w:styleId="Szvegblokk">
    <w:name w:val="Block Text"/>
    <w:basedOn w:val="Norml"/>
    <w:rsid w:val="004D734F"/>
    <w:pPr>
      <w:suppressAutoHyphens w:val="0"/>
      <w:spacing w:after="0" w:line="240" w:lineRule="auto"/>
      <w:ind w:left="390" w:right="1414" w:hanging="390"/>
      <w:jc w:val="both"/>
    </w:pPr>
    <w:rPr>
      <w:rFonts w:ascii="Times New Roman" w:hAnsi="Times New Roman" w:cs="Times New Roman"/>
      <w:szCs w:val="24"/>
      <w:lang w:eastAsia="hu-HU"/>
    </w:rPr>
  </w:style>
  <w:style w:type="paragraph" w:customStyle="1" w:styleId="msonormal0">
    <w:name w:val="msonormal"/>
    <w:basedOn w:val="Norml"/>
    <w:rsid w:val="004D734F"/>
    <w:pPr>
      <w:suppressAutoHyphens w:val="0"/>
      <w:spacing w:before="100" w:beforeAutospacing="1" w:after="100" w:afterAutospacing="1" w:line="240" w:lineRule="auto"/>
    </w:pPr>
    <w:rPr>
      <w:rFonts w:ascii="Times New Roman" w:hAnsi="Times New Roman" w:cs="Times New Roman"/>
      <w:sz w:val="24"/>
      <w:szCs w:val="24"/>
      <w:lang w:eastAsia="hu-HU"/>
    </w:rPr>
  </w:style>
  <w:style w:type="character" w:styleId="Feloldatlanmegemlts">
    <w:name w:val="Unresolved Mention"/>
    <w:uiPriority w:val="99"/>
    <w:semiHidden/>
    <w:unhideWhenUsed/>
    <w:rsid w:val="004D734F"/>
    <w:rPr>
      <w:color w:val="605E5C"/>
      <w:shd w:val="clear" w:color="auto" w:fill="E1DFDD"/>
    </w:rPr>
  </w:style>
  <w:style w:type="character" w:customStyle="1" w:styleId="WW8Num4z2">
    <w:name w:val="WW8Num4z2"/>
    <w:rsid w:val="004D734F"/>
  </w:style>
  <w:style w:type="character" w:customStyle="1" w:styleId="WW8Num4z3">
    <w:name w:val="WW8Num4z3"/>
    <w:rsid w:val="004D734F"/>
  </w:style>
  <w:style w:type="character" w:customStyle="1" w:styleId="WW8Num4z4">
    <w:name w:val="WW8Num4z4"/>
    <w:rsid w:val="004D734F"/>
  </w:style>
  <w:style w:type="character" w:customStyle="1" w:styleId="WW8Num4z5">
    <w:name w:val="WW8Num4z5"/>
    <w:rsid w:val="004D734F"/>
  </w:style>
  <w:style w:type="character" w:customStyle="1" w:styleId="WW8Num4z6">
    <w:name w:val="WW8Num4z6"/>
    <w:rsid w:val="004D734F"/>
  </w:style>
  <w:style w:type="character" w:customStyle="1" w:styleId="WW8Num4z7">
    <w:name w:val="WW8Num4z7"/>
    <w:rsid w:val="004D734F"/>
  </w:style>
  <w:style w:type="character" w:customStyle="1" w:styleId="WW8Num4z8">
    <w:name w:val="WW8Num4z8"/>
    <w:rsid w:val="004D734F"/>
  </w:style>
  <w:style w:type="character" w:customStyle="1" w:styleId="WW8Num14z2">
    <w:name w:val="WW8Num14z2"/>
    <w:rsid w:val="004D734F"/>
  </w:style>
  <w:style w:type="character" w:customStyle="1" w:styleId="WW8Num14z4">
    <w:name w:val="WW8Num14z4"/>
    <w:rsid w:val="004D734F"/>
  </w:style>
  <w:style w:type="character" w:customStyle="1" w:styleId="WW8Num14z5">
    <w:name w:val="WW8Num14z5"/>
    <w:rsid w:val="004D734F"/>
  </w:style>
  <w:style w:type="character" w:customStyle="1" w:styleId="WW8Num14z6">
    <w:name w:val="WW8Num14z6"/>
    <w:rsid w:val="004D734F"/>
  </w:style>
  <w:style w:type="character" w:customStyle="1" w:styleId="WW8Num14z7">
    <w:name w:val="WW8Num14z7"/>
    <w:rsid w:val="004D734F"/>
  </w:style>
  <w:style w:type="character" w:customStyle="1" w:styleId="WW8Num14z8">
    <w:name w:val="WW8Num14z8"/>
    <w:rsid w:val="004D734F"/>
  </w:style>
  <w:style w:type="character" w:customStyle="1" w:styleId="WW8Num19z2">
    <w:name w:val="WW8Num19z2"/>
    <w:rsid w:val="004D734F"/>
  </w:style>
  <w:style w:type="character" w:customStyle="1" w:styleId="WW8Num19z3">
    <w:name w:val="WW8Num19z3"/>
    <w:rsid w:val="004D734F"/>
  </w:style>
  <w:style w:type="character" w:customStyle="1" w:styleId="WW8Num19z4">
    <w:name w:val="WW8Num19z4"/>
    <w:rsid w:val="004D734F"/>
  </w:style>
  <w:style w:type="character" w:customStyle="1" w:styleId="WW8Num19z5">
    <w:name w:val="WW8Num19z5"/>
    <w:rsid w:val="004D734F"/>
  </w:style>
  <w:style w:type="character" w:customStyle="1" w:styleId="WW8Num19z6">
    <w:name w:val="WW8Num19z6"/>
    <w:rsid w:val="004D734F"/>
  </w:style>
  <w:style w:type="character" w:customStyle="1" w:styleId="WW8Num19z7">
    <w:name w:val="WW8Num19z7"/>
    <w:rsid w:val="004D734F"/>
  </w:style>
  <w:style w:type="character" w:customStyle="1" w:styleId="WW8Num19z8">
    <w:name w:val="WW8Num19z8"/>
    <w:rsid w:val="004D734F"/>
  </w:style>
  <w:style w:type="character" w:customStyle="1" w:styleId="WW8Num27z2">
    <w:name w:val="WW8Num27z2"/>
    <w:rsid w:val="004D734F"/>
  </w:style>
  <w:style w:type="character" w:customStyle="1" w:styleId="WW8Num27z3">
    <w:name w:val="WW8Num27z3"/>
    <w:rsid w:val="004D734F"/>
  </w:style>
  <w:style w:type="character" w:customStyle="1" w:styleId="WW8Num27z4">
    <w:name w:val="WW8Num27z4"/>
    <w:rsid w:val="004D734F"/>
  </w:style>
  <w:style w:type="character" w:customStyle="1" w:styleId="WW8Num27z5">
    <w:name w:val="WW8Num27z5"/>
    <w:rsid w:val="004D734F"/>
  </w:style>
  <w:style w:type="character" w:customStyle="1" w:styleId="WW8Num27z6">
    <w:name w:val="WW8Num27z6"/>
    <w:rsid w:val="004D734F"/>
  </w:style>
  <w:style w:type="character" w:customStyle="1" w:styleId="WW8Num27z7">
    <w:name w:val="WW8Num27z7"/>
    <w:rsid w:val="004D734F"/>
  </w:style>
  <w:style w:type="character" w:customStyle="1" w:styleId="WW8Num27z8">
    <w:name w:val="WW8Num27z8"/>
    <w:rsid w:val="004D734F"/>
  </w:style>
  <w:style w:type="character" w:customStyle="1" w:styleId="WW8Num28z2">
    <w:name w:val="WW8Num28z2"/>
    <w:rsid w:val="004D734F"/>
    <w:rPr>
      <w:rFonts w:ascii="Wingdings" w:hAnsi="Wingdings" w:cs="Wingdings" w:hint="default"/>
    </w:rPr>
  </w:style>
  <w:style w:type="character" w:customStyle="1" w:styleId="WW-Lbjegyzet-karakterek">
    <w:name w:val="WW-Lábjegyzet-karakterek"/>
    <w:rsid w:val="004D734F"/>
    <w:rPr>
      <w:vertAlign w:val="superscript"/>
    </w:rPr>
  </w:style>
  <w:style w:type="character" w:customStyle="1" w:styleId="Definition">
    <w:name w:val="Definition"/>
    <w:rsid w:val="004D734F"/>
    <w:rPr>
      <w:i/>
      <w:iCs/>
    </w:rPr>
  </w:style>
  <w:style w:type="character" w:customStyle="1" w:styleId="CITE">
    <w:name w:val="CITE"/>
    <w:rsid w:val="004D734F"/>
    <w:rPr>
      <w:i/>
      <w:iCs/>
    </w:rPr>
  </w:style>
  <w:style w:type="character" w:customStyle="1" w:styleId="CODE">
    <w:name w:val="CODE"/>
    <w:rsid w:val="004D734F"/>
    <w:rPr>
      <w:rFonts w:ascii="Courier New" w:hAnsi="Courier New" w:cs="Courier New"/>
      <w:sz w:val="20"/>
      <w:szCs w:val="20"/>
    </w:rPr>
  </w:style>
  <w:style w:type="character" w:styleId="Mrltotthiperhivatkozs">
    <w:name w:val="FollowedHyperlink"/>
    <w:rsid w:val="004D734F"/>
    <w:rPr>
      <w:color w:val="800080"/>
      <w:u w:val="single"/>
    </w:rPr>
  </w:style>
  <w:style w:type="character" w:customStyle="1" w:styleId="Keyboard">
    <w:name w:val="Keyboard"/>
    <w:rsid w:val="004D734F"/>
    <w:rPr>
      <w:rFonts w:ascii="Courier New" w:hAnsi="Courier New" w:cs="Courier New"/>
      <w:b/>
      <w:bCs/>
      <w:sz w:val="20"/>
      <w:szCs w:val="20"/>
    </w:rPr>
  </w:style>
  <w:style w:type="character" w:customStyle="1" w:styleId="Sample">
    <w:name w:val="Sample"/>
    <w:rsid w:val="004D734F"/>
    <w:rPr>
      <w:rFonts w:ascii="Courier New" w:hAnsi="Courier New" w:cs="Courier New"/>
    </w:rPr>
  </w:style>
  <w:style w:type="character" w:customStyle="1" w:styleId="Typewriter">
    <w:name w:val="Typewriter"/>
    <w:rsid w:val="004D734F"/>
    <w:rPr>
      <w:rFonts w:ascii="Courier New" w:hAnsi="Courier New" w:cs="Courier New"/>
      <w:sz w:val="20"/>
      <w:szCs w:val="20"/>
    </w:rPr>
  </w:style>
  <w:style w:type="character" w:customStyle="1" w:styleId="Variable">
    <w:name w:val="Variable"/>
    <w:rsid w:val="004D734F"/>
    <w:rPr>
      <w:i/>
      <w:iCs/>
    </w:rPr>
  </w:style>
  <w:style w:type="character" w:customStyle="1" w:styleId="HTMLMarkup">
    <w:name w:val="HTML Markup"/>
    <w:rsid w:val="004D734F"/>
    <w:rPr>
      <w:vanish/>
      <w:color w:val="FF0000"/>
    </w:rPr>
  </w:style>
  <w:style w:type="character" w:customStyle="1" w:styleId="Comment">
    <w:name w:val="Comment"/>
    <w:rsid w:val="004D734F"/>
    <w:rPr>
      <w:vanish/>
    </w:rPr>
  </w:style>
  <w:style w:type="paragraph" w:customStyle="1" w:styleId="DefinitionTerm">
    <w:name w:val="Definition Term"/>
    <w:basedOn w:val="Norml"/>
    <w:next w:val="DefinitionList"/>
    <w:rsid w:val="004D734F"/>
    <w:pPr>
      <w:suppressAutoHyphens w:val="0"/>
      <w:autoSpaceDE w:val="0"/>
      <w:spacing w:after="0" w:line="240" w:lineRule="auto"/>
    </w:pPr>
    <w:rPr>
      <w:rFonts w:ascii="Times New Roman" w:hAnsi="Times New Roman" w:cs="Times New Roman"/>
      <w:sz w:val="24"/>
      <w:szCs w:val="24"/>
    </w:rPr>
  </w:style>
  <w:style w:type="paragraph" w:customStyle="1" w:styleId="DefinitionList">
    <w:name w:val="Definition List"/>
    <w:basedOn w:val="Norml"/>
    <w:next w:val="DefinitionTerm"/>
    <w:rsid w:val="004D734F"/>
    <w:pPr>
      <w:suppressAutoHyphens w:val="0"/>
      <w:autoSpaceDE w:val="0"/>
      <w:spacing w:after="0" w:line="240" w:lineRule="auto"/>
      <w:ind w:left="360"/>
    </w:pPr>
    <w:rPr>
      <w:rFonts w:ascii="Times New Roman" w:hAnsi="Times New Roman" w:cs="Times New Roman"/>
      <w:sz w:val="24"/>
      <w:szCs w:val="24"/>
    </w:rPr>
  </w:style>
  <w:style w:type="paragraph" w:customStyle="1" w:styleId="H1">
    <w:name w:val="H1"/>
    <w:basedOn w:val="Norml"/>
    <w:next w:val="Norml"/>
    <w:rsid w:val="004D734F"/>
    <w:pPr>
      <w:keepNext/>
      <w:suppressAutoHyphens w:val="0"/>
      <w:autoSpaceDE w:val="0"/>
      <w:spacing w:before="100" w:after="100" w:line="240" w:lineRule="auto"/>
    </w:pPr>
    <w:rPr>
      <w:rFonts w:ascii="Times New Roman" w:hAnsi="Times New Roman" w:cs="Times New Roman"/>
      <w:b/>
      <w:bCs/>
      <w:kern w:val="2"/>
      <w:sz w:val="48"/>
      <w:szCs w:val="48"/>
    </w:rPr>
  </w:style>
  <w:style w:type="paragraph" w:customStyle="1" w:styleId="H2">
    <w:name w:val="H2"/>
    <w:basedOn w:val="Norml"/>
    <w:next w:val="Norml"/>
    <w:rsid w:val="004D734F"/>
    <w:pPr>
      <w:keepNext/>
      <w:suppressAutoHyphens w:val="0"/>
      <w:autoSpaceDE w:val="0"/>
      <w:spacing w:before="100" w:after="100" w:line="240" w:lineRule="auto"/>
    </w:pPr>
    <w:rPr>
      <w:rFonts w:ascii="Times New Roman" w:hAnsi="Times New Roman" w:cs="Times New Roman"/>
      <w:b/>
      <w:bCs/>
      <w:sz w:val="36"/>
      <w:szCs w:val="36"/>
    </w:rPr>
  </w:style>
  <w:style w:type="paragraph" w:customStyle="1" w:styleId="H3">
    <w:name w:val="H3"/>
    <w:basedOn w:val="Norml"/>
    <w:next w:val="Norml"/>
    <w:rsid w:val="004D734F"/>
    <w:pPr>
      <w:keepNext/>
      <w:suppressAutoHyphens w:val="0"/>
      <w:autoSpaceDE w:val="0"/>
      <w:spacing w:before="100" w:after="100" w:line="240" w:lineRule="auto"/>
    </w:pPr>
    <w:rPr>
      <w:rFonts w:ascii="Times New Roman" w:hAnsi="Times New Roman" w:cs="Times New Roman"/>
      <w:b/>
      <w:bCs/>
      <w:sz w:val="28"/>
      <w:szCs w:val="28"/>
    </w:rPr>
  </w:style>
  <w:style w:type="paragraph" w:customStyle="1" w:styleId="H4">
    <w:name w:val="H4"/>
    <w:basedOn w:val="Norml"/>
    <w:next w:val="Norml"/>
    <w:rsid w:val="004D734F"/>
    <w:pPr>
      <w:keepNext/>
      <w:suppressAutoHyphens w:val="0"/>
      <w:autoSpaceDE w:val="0"/>
      <w:spacing w:before="100" w:after="100" w:line="240" w:lineRule="auto"/>
    </w:pPr>
    <w:rPr>
      <w:rFonts w:ascii="Times New Roman" w:hAnsi="Times New Roman" w:cs="Times New Roman"/>
      <w:b/>
      <w:bCs/>
      <w:sz w:val="24"/>
      <w:szCs w:val="24"/>
    </w:rPr>
  </w:style>
  <w:style w:type="paragraph" w:customStyle="1" w:styleId="H5">
    <w:name w:val="H5"/>
    <w:basedOn w:val="Norml"/>
    <w:next w:val="Norml"/>
    <w:rsid w:val="004D734F"/>
    <w:pPr>
      <w:keepNext/>
      <w:suppressAutoHyphens w:val="0"/>
      <w:autoSpaceDE w:val="0"/>
      <w:spacing w:before="100" w:after="100" w:line="240" w:lineRule="auto"/>
    </w:pPr>
    <w:rPr>
      <w:rFonts w:ascii="Times New Roman" w:hAnsi="Times New Roman" w:cs="Times New Roman"/>
      <w:b/>
      <w:bCs/>
      <w:sz w:val="20"/>
      <w:szCs w:val="20"/>
    </w:rPr>
  </w:style>
  <w:style w:type="paragraph" w:customStyle="1" w:styleId="H6">
    <w:name w:val="H6"/>
    <w:basedOn w:val="Norml"/>
    <w:next w:val="Norml"/>
    <w:rsid w:val="004D734F"/>
    <w:pPr>
      <w:keepNext/>
      <w:suppressAutoHyphens w:val="0"/>
      <w:autoSpaceDE w:val="0"/>
      <w:spacing w:before="100" w:after="100" w:line="240" w:lineRule="auto"/>
    </w:pPr>
    <w:rPr>
      <w:rFonts w:ascii="Times New Roman" w:hAnsi="Times New Roman" w:cs="Times New Roman"/>
      <w:b/>
      <w:bCs/>
      <w:sz w:val="16"/>
      <w:szCs w:val="16"/>
    </w:rPr>
  </w:style>
  <w:style w:type="paragraph" w:customStyle="1" w:styleId="Address">
    <w:name w:val="Address"/>
    <w:basedOn w:val="Norml"/>
    <w:next w:val="Norml"/>
    <w:rsid w:val="004D734F"/>
    <w:pPr>
      <w:suppressAutoHyphens w:val="0"/>
      <w:autoSpaceDE w:val="0"/>
      <w:spacing w:after="0" w:line="240" w:lineRule="auto"/>
    </w:pPr>
    <w:rPr>
      <w:rFonts w:ascii="Times New Roman" w:hAnsi="Times New Roman" w:cs="Times New Roman"/>
      <w:i/>
      <w:iCs/>
      <w:sz w:val="24"/>
      <w:szCs w:val="24"/>
    </w:rPr>
  </w:style>
  <w:style w:type="paragraph" w:customStyle="1" w:styleId="Blockquote">
    <w:name w:val="Blockquote"/>
    <w:basedOn w:val="Norml"/>
    <w:rsid w:val="004D734F"/>
    <w:pPr>
      <w:suppressAutoHyphens w:val="0"/>
      <w:autoSpaceDE w:val="0"/>
      <w:spacing w:before="100" w:after="100" w:line="240" w:lineRule="auto"/>
      <w:ind w:left="360" w:right="360"/>
    </w:pPr>
    <w:rPr>
      <w:rFonts w:ascii="Times New Roman" w:hAnsi="Times New Roman" w:cs="Times New Roman"/>
      <w:sz w:val="24"/>
      <w:szCs w:val="24"/>
    </w:rPr>
  </w:style>
  <w:style w:type="paragraph" w:customStyle="1" w:styleId="Preformatted">
    <w:name w:val="Preformatted"/>
    <w:basedOn w:val="Norml"/>
    <w:rsid w:val="004D734F"/>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autoSpaceDE w:val="0"/>
      <w:spacing w:after="0" w:line="240" w:lineRule="auto"/>
    </w:pPr>
    <w:rPr>
      <w:rFonts w:ascii="Courier New" w:hAnsi="Courier New" w:cs="Courier New"/>
      <w:sz w:val="20"/>
      <w:szCs w:val="20"/>
    </w:rPr>
  </w:style>
  <w:style w:type="paragraph" w:customStyle="1" w:styleId="z-BottomofForm">
    <w:name w:val="z-Bottom of Form"/>
    <w:next w:val="Norml"/>
    <w:rsid w:val="004D734F"/>
    <w:pPr>
      <w:pBdr>
        <w:top w:val="double" w:sz="2" w:space="0" w:color="000000"/>
        <w:left w:val="none" w:sz="0" w:space="0" w:color="000000"/>
        <w:bottom w:val="none" w:sz="0" w:space="0" w:color="000000"/>
        <w:right w:val="none" w:sz="0" w:space="0" w:color="000000"/>
      </w:pBdr>
      <w:suppressAutoHyphens/>
      <w:autoSpaceDE w:val="0"/>
      <w:spacing w:after="0" w:line="240" w:lineRule="auto"/>
      <w:jc w:val="center"/>
    </w:pPr>
    <w:rPr>
      <w:rFonts w:ascii="Arial" w:eastAsia="Times New Roman" w:hAnsi="Arial" w:cs="Arial"/>
      <w:vanish/>
      <w:sz w:val="16"/>
      <w:szCs w:val="16"/>
      <w:lang w:eastAsia="zh-CN"/>
    </w:rPr>
  </w:style>
  <w:style w:type="paragraph" w:customStyle="1" w:styleId="z-TopofForm">
    <w:name w:val="z-Top of Form"/>
    <w:next w:val="Norml"/>
    <w:rsid w:val="004D734F"/>
    <w:pPr>
      <w:pBdr>
        <w:top w:val="none" w:sz="0" w:space="0" w:color="000000"/>
        <w:left w:val="none" w:sz="0" w:space="0" w:color="000000"/>
        <w:bottom w:val="double" w:sz="2" w:space="0" w:color="000000"/>
        <w:right w:val="none" w:sz="0" w:space="0" w:color="000000"/>
      </w:pBdr>
      <w:suppressAutoHyphens/>
      <w:autoSpaceDE w:val="0"/>
      <w:spacing w:after="0" w:line="240" w:lineRule="auto"/>
      <w:jc w:val="center"/>
    </w:pPr>
    <w:rPr>
      <w:rFonts w:ascii="Arial" w:eastAsia="Times New Roman" w:hAnsi="Arial" w:cs="Arial"/>
      <w:vanish/>
      <w:sz w:val="16"/>
      <w:szCs w:val="1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18</Pages>
  <Words>6630</Words>
  <Characters>45753</Characters>
  <Application>Microsoft Office Word</Application>
  <DocSecurity>0</DocSecurity>
  <Lines>381</Lines>
  <Paragraphs>104</Paragraphs>
  <ScaleCrop>false</ScaleCrop>
  <Company/>
  <LinksUpToDate>false</LinksUpToDate>
  <CharactersWithSpaces>52279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farkas.nikolett@kisujph.onmicrosoft.com</dc:creator>
  <cp:keywords/>
  <dc:description/>
  <cp:lastModifiedBy>Farkas Nikolett</cp:lastModifiedBy>
  <cp:revision>2</cp:revision>
  <dcterms:created xsi:type="dcterms:W3CDTF">2021-10-06T06:48:00Z</dcterms:created>
  <dcterms:modified xsi:type="dcterms:W3CDTF">2021-10-06T06:48:00Z</dcterms:modified>
</cp:coreProperties>
</file>